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6E1" w:rsidRPr="008176E1" w:rsidRDefault="008176E1" w:rsidP="00C956CB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</w:rPr>
      </w:pPr>
      <w:r w:rsidRPr="008176E1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PRILOG I</w:t>
      </w:r>
    </w:p>
    <w:p w:rsidR="008176E1" w:rsidRPr="008176E1" w:rsidRDefault="008176E1" w:rsidP="008176E1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dokumentacije za nadmetanje </w:t>
      </w:r>
    </w:p>
    <w:p w:rsidR="008176E1" w:rsidRPr="008176E1" w:rsidRDefault="008176E1" w:rsidP="008176E1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kern w:val="0"/>
          <w:sz w:val="22"/>
          <w:szCs w:val="22"/>
          <w:lang w:eastAsia="en-US"/>
        </w:rPr>
        <w:t>OPCIJA 1 – ako nema zajednice ponuditelja</w:t>
      </w:r>
    </w:p>
    <w:p w:rsidR="00AC4CA8" w:rsidRPr="008176E1" w:rsidRDefault="008176E1" w:rsidP="00AC4CA8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PONUDBENI LIST</w:t>
      </w:r>
    </w:p>
    <w:p w:rsidR="008176E1" w:rsidRPr="008176E1" w:rsidRDefault="008176E1" w:rsidP="008176E1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bookmarkStart w:id="0" w:name="_Hlk520952498"/>
      <w:r w:rsidRPr="000C680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Broj nabave: </w:t>
      </w:r>
      <w:r w:rsidR="0049649A">
        <w:rPr>
          <w:rFonts w:ascii="Arial" w:eastAsia="Calibri" w:hAnsi="Arial" w:cs="Arial"/>
          <w:kern w:val="0"/>
          <w:sz w:val="22"/>
          <w:szCs w:val="22"/>
          <w:lang w:eastAsia="en-US"/>
        </w:rPr>
        <w:t>7</w:t>
      </w:r>
      <w:r w:rsidR="000C6801" w:rsidRPr="000C6801">
        <w:rPr>
          <w:rFonts w:ascii="Arial" w:eastAsia="Calibri" w:hAnsi="Arial" w:cs="Arial"/>
          <w:kern w:val="0"/>
          <w:sz w:val="22"/>
          <w:szCs w:val="22"/>
          <w:lang w:eastAsia="en-US"/>
        </w:rPr>
        <w:t>.1</w:t>
      </w:r>
      <w:r w:rsidR="000C6801">
        <w:rPr>
          <w:rFonts w:ascii="Arial" w:eastAsia="Calibri" w:hAnsi="Arial" w:cs="Arial"/>
          <w:kern w:val="0"/>
          <w:sz w:val="22"/>
          <w:szCs w:val="22"/>
          <w:lang w:eastAsia="en-US"/>
        </w:rPr>
        <w:t>.</w:t>
      </w:r>
    </w:p>
    <w:p w:rsidR="008176E1" w:rsidRPr="008176E1" w:rsidRDefault="008176E1" w:rsidP="00AC4CA8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Predmet nabave: </w:t>
      </w:r>
      <w:r w:rsidR="003221E8" w:rsidRPr="003221E8">
        <w:rPr>
          <w:rFonts w:ascii="Arial" w:eastAsia="Calibri" w:hAnsi="Arial" w:cs="Arial"/>
          <w:kern w:val="0"/>
          <w:sz w:val="22"/>
          <w:szCs w:val="22"/>
          <w:lang w:eastAsia="en-US"/>
        </w:rPr>
        <w:t>Nabava strojeva i opreme za proizvodnju slastica</w:t>
      </w:r>
    </w:p>
    <w:bookmarkEnd w:id="0"/>
    <w:p w:rsidR="008176E1" w:rsidRPr="008176E1" w:rsidRDefault="008176E1" w:rsidP="008176E1">
      <w:pPr>
        <w:widowControl/>
        <w:numPr>
          <w:ilvl w:val="3"/>
          <w:numId w:val="4"/>
        </w:numPr>
        <w:suppressAutoHyphens w:val="0"/>
        <w:spacing w:after="160" w:line="259" w:lineRule="auto"/>
        <w:ind w:left="426"/>
        <w:contextualSpacing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8176E1" w:rsidRPr="008176E1" w:rsidTr="00BC6060">
        <w:tc>
          <w:tcPr>
            <w:tcW w:w="4673" w:type="dxa"/>
            <w:shd w:val="clear" w:color="auto" w:fill="FFFFCC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  <w:t>NE</w:t>
            </w:r>
          </w:p>
        </w:tc>
      </w:tr>
      <w:tr w:rsidR="008176E1" w:rsidRPr="008176E1" w:rsidTr="00BC6060">
        <w:tc>
          <w:tcPr>
            <w:tcW w:w="4673" w:type="dxa"/>
            <w:shd w:val="clear" w:color="auto" w:fill="FFFFCC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Ponuditelj:</w:t>
            </w:r>
          </w:p>
        </w:tc>
        <w:tc>
          <w:tcPr>
            <w:tcW w:w="4678" w:type="dxa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8176E1" w:rsidRPr="008176E1" w:rsidTr="00BC6060">
        <w:tc>
          <w:tcPr>
            <w:tcW w:w="4673" w:type="dxa"/>
            <w:shd w:val="clear" w:color="auto" w:fill="FFFFCC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Adresa:</w:t>
            </w:r>
          </w:p>
        </w:tc>
        <w:tc>
          <w:tcPr>
            <w:tcW w:w="4678" w:type="dxa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8176E1" w:rsidRPr="008176E1" w:rsidTr="00BC6060">
        <w:tc>
          <w:tcPr>
            <w:tcW w:w="4673" w:type="dxa"/>
            <w:shd w:val="clear" w:color="auto" w:fill="FFFFCC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PDV ID. BR./OIB:</w:t>
            </w:r>
          </w:p>
        </w:tc>
        <w:tc>
          <w:tcPr>
            <w:tcW w:w="4678" w:type="dxa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8176E1" w:rsidRPr="008176E1" w:rsidTr="00BC6060">
        <w:tc>
          <w:tcPr>
            <w:tcW w:w="4673" w:type="dxa"/>
            <w:shd w:val="clear" w:color="auto" w:fill="FFFFCC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IBAN:</w:t>
            </w:r>
          </w:p>
        </w:tc>
        <w:tc>
          <w:tcPr>
            <w:tcW w:w="4678" w:type="dxa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8176E1" w:rsidRPr="008176E1" w:rsidTr="00BC6060">
        <w:tc>
          <w:tcPr>
            <w:tcW w:w="4673" w:type="dxa"/>
            <w:shd w:val="clear" w:color="auto" w:fill="FFFFCC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  <w:t>DA                    NE</w:t>
            </w:r>
          </w:p>
        </w:tc>
      </w:tr>
      <w:tr w:rsidR="008176E1" w:rsidRPr="008176E1" w:rsidTr="00BC6060">
        <w:tc>
          <w:tcPr>
            <w:tcW w:w="4673" w:type="dxa"/>
            <w:shd w:val="clear" w:color="auto" w:fill="FFFFCC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8176E1" w:rsidRPr="008176E1" w:rsidTr="00BC6060">
        <w:tc>
          <w:tcPr>
            <w:tcW w:w="4673" w:type="dxa"/>
            <w:shd w:val="clear" w:color="auto" w:fill="FFFFCC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B56B0" w:rsidRDefault="004B56B0" w:rsidP="008176E1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p w:rsidR="007210C7" w:rsidRPr="003D73BF" w:rsidRDefault="007210C7" w:rsidP="007210C7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338"/>
        <w:jc w:val="both"/>
        <w:rPr>
          <w:rFonts w:ascii="Arial" w:hAnsi="Arial" w:cs="Arial"/>
          <w:sz w:val="22"/>
          <w:szCs w:val="22"/>
        </w:rPr>
      </w:pPr>
    </w:p>
    <w:p w:rsidR="007210C7" w:rsidRPr="003D73BF" w:rsidRDefault="007210C7" w:rsidP="007210C7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338"/>
        <w:jc w:val="both"/>
        <w:rPr>
          <w:rFonts w:ascii="Arial" w:hAnsi="Arial" w:cs="Arial"/>
          <w:sz w:val="22"/>
          <w:szCs w:val="22"/>
        </w:rPr>
      </w:pPr>
    </w:p>
    <w:p w:rsidR="007210C7" w:rsidRPr="003D73BF" w:rsidRDefault="007210C7" w:rsidP="007210C7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338"/>
        <w:jc w:val="both"/>
        <w:rPr>
          <w:rFonts w:ascii="Arial" w:hAnsi="Arial" w:cs="Arial"/>
          <w:sz w:val="22"/>
          <w:szCs w:val="22"/>
        </w:rPr>
      </w:pPr>
    </w:p>
    <w:p w:rsidR="007210C7" w:rsidRPr="003D73BF" w:rsidRDefault="007210C7" w:rsidP="007210C7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338"/>
        <w:jc w:val="both"/>
        <w:rPr>
          <w:rFonts w:ascii="Arial" w:hAnsi="Arial" w:cs="Arial"/>
          <w:sz w:val="22"/>
          <w:szCs w:val="22"/>
        </w:rPr>
      </w:pPr>
    </w:p>
    <w:p w:rsidR="004B56B0" w:rsidRDefault="004B56B0" w:rsidP="008176E1">
      <w:pPr>
        <w:widowControl/>
        <w:numPr>
          <w:ilvl w:val="3"/>
          <w:numId w:val="4"/>
        </w:numPr>
        <w:tabs>
          <w:tab w:val="left" w:pos="567"/>
        </w:tabs>
        <w:suppressAutoHyphens w:val="0"/>
        <w:spacing w:after="160" w:line="259" w:lineRule="auto"/>
        <w:ind w:left="426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sectPr w:rsidR="004B56B0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176E1" w:rsidRDefault="008176E1" w:rsidP="008176E1">
      <w:pPr>
        <w:widowControl/>
        <w:numPr>
          <w:ilvl w:val="3"/>
          <w:numId w:val="4"/>
        </w:numPr>
        <w:tabs>
          <w:tab w:val="left" w:pos="567"/>
        </w:tabs>
        <w:suppressAutoHyphens w:val="0"/>
        <w:spacing w:after="160" w:line="259" w:lineRule="auto"/>
        <w:ind w:left="426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lastRenderedPageBreak/>
        <w:t>Cijena ponude*</w:t>
      </w:r>
    </w:p>
    <w:p w:rsidR="002317F9" w:rsidRDefault="002317F9" w:rsidP="002317F9">
      <w:pPr>
        <w:widowControl/>
        <w:tabs>
          <w:tab w:val="left" w:pos="567"/>
        </w:tabs>
        <w:suppressAutoHyphens w:val="0"/>
        <w:spacing w:after="160" w:line="259" w:lineRule="auto"/>
        <w:ind w:left="426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p w:rsidR="002317F9" w:rsidRDefault="002317F9" w:rsidP="002317F9">
      <w:pPr>
        <w:widowControl/>
        <w:tabs>
          <w:tab w:val="left" w:pos="567"/>
        </w:tabs>
        <w:suppressAutoHyphens w:val="0"/>
        <w:spacing w:after="160" w:line="259" w:lineRule="auto"/>
        <w:ind w:left="426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  <w:bookmarkStart w:id="1" w:name="_Hlk520952700"/>
      <w:r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>Ponuditelj upisuje cijenu ponude za jednu</w:t>
      </w:r>
      <w:r w:rsidR="0010642F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 grupu</w:t>
      </w:r>
      <w:r w:rsidR="00A1742F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, više </w:t>
      </w:r>
      <w:r w:rsidR="0010642F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grupa </w:t>
      </w:r>
      <w:r w:rsidR="00A1742F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>ili sve</w:t>
      </w:r>
      <w:r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 grup</w:t>
      </w:r>
      <w:r w:rsidR="00364820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>e</w:t>
      </w:r>
      <w:r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. </w:t>
      </w:r>
    </w:p>
    <w:bookmarkEnd w:id="1"/>
    <w:p w:rsidR="004B56B0" w:rsidRDefault="004B56B0" w:rsidP="004B56B0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8"/>
        <w:gridCol w:w="3498"/>
      </w:tblGrid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4B56B0" w:rsidRDefault="007210C7" w:rsidP="007210C7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bookmarkStart w:id="2" w:name="_Hlk520952571"/>
            <w:r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GRUPA:</w:t>
            </w:r>
          </w:p>
        </w:tc>
        <w:tc>
          <w:tcPr>
            <w:tcW w:w="3498" w:type="dxa"/>
            <w:shd w:val="clear" w:color="auto" w:fill="FFFFCC"/>
          </w:tcPr>
          <w:p w:rsidR="004B56B0" w:rsidRDefault="004B56B0" w:rsidP="00CC12DC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Cijena ponude u HRK / EUR** bez PDV-a:</w:t>
            </w:r>
          </w:p>
        </w:tc>
        <w:tc>
          <w:tcPr>
            <w:tcW w:w="3498" w:type="dxa"/>
            <w:shd w:val="clear" w:color="auto" w:fill="FFFFCC"/>
          </w:tcPr>
          <w:p w:rsidR="004B56B0" w:rsidRDefault="004B56B0" w:rsidP="00CC12DC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Iznos PDV-a:</w:t>
            </w:r>
          </w:p>
        </w:tc>
        <w:tc>
          <w:tcPr>
            <w:tcW w:w="3498" w:type="dxa"/>
            <w:shd w:val="clear" w:color="auto" w:fill="FFFFCC"/>
          </w:tcPr>
          <w:p w:rsidR="004B56B0" w:rsidRDefault="004B56B0" w:rsidP="00CC12DC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Cijena ponude u HRK / EUR** s PDV-om:</w:t>
            </w:r>
          </w:p>
        </w:tc>
      </w:tr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4B56B0" w:rsidRDefault="007210C7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1. - Multifunkcionalni stroj za kuhanje, pasteriziranje, hlađenje, kap. 25-50 kg</w:t>
            </w: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4B56B0" w:rsidRDefault="007210C7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2. - Multifunkcionalni stroj za kuhanje, pasteriziranje, hlađenje, kap. 15-30 kg</w:t>
            </w: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4B56B0" w:rsidRDefault="007210C7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 xml:space="preserve">3. - Hladnjak -zamrzivač – temperatura: -20/-10  </w:t>
            </w: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7210C7" w:rsidRPr="007210C7" w:rsidRDefault="007210C7" w:rsidP="007210C7">
            <w:pPr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4. - Hladnjak kap. za 40 plehova s reguliranjem vlažnosti i ventiliranim hlađenjem</w:t>
            </w:r>
          </w:p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4B56B0" w:rsidRDefault="007210C7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5. - Hladnjak za čokoladne praline</w:t>
            </w: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4B56B0" w:rsidRDefault="007210C7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6. - Stroj za proizvodnju sladoleda - inverter</w:t>
            </w: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4B56B0" w:rsidRDefault="007210C7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7. - Pasterizator kap. 30-120 l - kuhanje, pasterizacija</w:t>
            </w: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4B56B0" w:rsidRDefault="007210C7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8. - Pasterizator kap. 30-180 l - kuhanje, pasterizacija</w:t>
            </w: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4B56B0" w:rsidRDefault="007210C7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9. - Čuvač sladoledne baze  60 + 60 l</w:t>
            </w: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4B56B0" w:rsidRDefault="007210C7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10.- Stroj za razdvajanje bjelanjaka od žumanjaka</w:t>
            </w: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4B56B0" w:rsidRDefault="007210C7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lastRenderedPageBreak/>
              <w:t>11.- Stroj za pranje jaja prije razdvajanja</w:t>
            </w: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4B56B0" w:rsidRDefault="00485EBA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12.- Vakuumski podizač jaja</w:t>
            </w: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4B56B0" w:rsidRDefault="007210C7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13.- Stroj za izradu sitnih kolača i obuka za rad na stroju za izradu sitnih kolača</w:t>
            </w: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4B56B0" w:rsidRDefault="007210C7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14.- Hladnjak šoker</w:t>
            </w: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4B56B0" w:rsidRDefault="007210C7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15. -Rashladna</w:t>
            </w:r>
            <w:r w:rsidR="00E30A7E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 xml:space="preserve"> oprema za šoker s agregatom, Q min. </w:t>
            </w: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7,3 kW</w:t>
            </w: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4B56B0" w:rsidRDefault="007210C7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16 - Hladnjak šoker kapaciteta 14 šir. kadica</w:t>
            </w: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4B56B0" w:rsidTr="007210C7">
        <w:trPr>
          <w:trHeight w:val="567"/>
        </w:trPr>
        <w:tc>
          <w:tcPr>
            <w:tcW w:w="3498" w:type="dxa"/>
            <w:shd w:val="clear" w:color="auto" w:fill="FFFFCC"/>
          </w:tcPr>
          <w:p w:rsidR="004B56B0" w:rsidRDefault="007210C7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17. - Rashladna</w:t>
            </w:r>
            <w:r w:rsidR="00E30A7E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 xml:space="preserve"> oprema za šoker s agregatom, Q min. </w:t>
            </w: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3,9 kW</w:t>
            </w: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4B56B0" w:rsidRDefault="004B56B0" w:rsidP="004B56B0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bookmarkEnd w:id="2"/>
    </w:tbl>
    <w:p w:rsidR="004B56B0" w:rsidRPr="008176E1" w:rsidRDefault="004B56B0" w:rsidP="004B56B0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spacing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*Ponuditelji iz 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tuzemstva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koji su u sustavu PDV-a trebaju prikazati svoje ponude i bez PDV-a i s PDV-om.</w:t>
      </w: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spacing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Ponuditelji iz 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inozemstva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i ponuditelji iz 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tuzemstva koji nisu u sustavu PDV-a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cijenu svoje ponude trebaju prikazati bez PDV-a, pri čemu na mjesto predviđeno za upis cijene ponude s PDV-om upisuju isti iznos koji je upisan na mjestu predviđenom za upis cijene ponude bez PDV-a, a mjesto predviđeno za upis iznosa PDV-a ostavljaju prazno.</w:t>
      </w:r>
    </w:p>
    <w:p w:rsidR="008176E1" w:rsidRDefault="008176E1" w:rsidP="008176E1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** Prekrižiti nepotrebnu valutu</w:t>
      </w:r>
    </w:p>
    <w:p w:rsidR="002317F9" w:rsidRDefault="002317F9" w:rsidP="008176E1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</w:p>
    <w:p w:rsidR="002317F9" w:rsidRDefault="002317F9">
      <w:pPr>
        <w:widowControl/>
        <w:suppressAutoHyphens w:val="0"/>
        <w:spacing w:after="160" w:line="259" w:lineRule="auto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br w:type="page"/>
      </w:r>
    </w:p>
    <w:p w:rsidR="002317F9" w:rsidRDefault="002317F9" w:rsidP="008176E1">
      <w:pPr>
        <w:widowControl/>
        <w:numPr>
          <w:ilvl w:val="0"/>
          <w:numId w:val="4"/>
        </w:numPr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sectPr w:rsidR="002317F9" w:rsidSect="004B56B0">
          <w:pgSz w:w="16838" w:h="11906" w:orient="landscape"/>
          <w:pgMar w:top="1418" w:right="1418" w:bottom="1418" w:left="1418" w:header="708" w:footer="708" w:gutter="0"/>
          <w:cols w:space="708"/>
          <w:docGrid w:linePitch="360"/>
        </w:sectPr>
      </w:pPr>
    </w:p>
    <w:p w:rsidR="008176E1" w:rsidRPr="008176E1" w:rsidRDefault="008176E1" w:rsidP="008176E1">
      <w:pPr>
        <w:widowControl/>
        <w:numPr>
          <w:ilvl w:val="0"/>
          <w:numId w:val="4"/>
        </w:numPr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lastRenderedPageBreak/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CC"/>
        <w:tblLook w:val="00A0" w:firstRow="1" w:lastRow="0" w:firstColumn="1" w:lastColumn="0" w:noHBand="0" w:noVBand="0"/>
      </w:tblPr>
      <w:tblGrid>
        <w:gridCol w:w="4077"/>
        <w:gridCol w:w="5245"/>
      </w:tblGrid>
      <w:tr w:rsidR="008176E1" w:rsidRPr="008176E1" w:rsidTr="0049649A">
        <w:tc>
          <w:tcPr>
            <w:tcW w:w="4077" w:type="dxa"/>
            <w:shd w:val="clear" w:color="auto" w:fill="FFFFCC"/>
            <w:vAlign w:val="center"/>
          </w:tcPr>
          <w:p w:rsidR="008176E1" w:rsidRPr="008176E1" w:rsidRDefault="008176E1" w:rsidP="008176E1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Rok valjanosti ponude u danima:</w:t>
            </w:r>
          </w:p>
        </w:tc>
        <w:tc>
          <w:tcPr>
            <w:tcW w:w="5245" w:type="dxa"/>
            <w:shd w:val="clear" w:color="auto" w:fill="FFFFCC"/>
            <w:vAlign w:val="center"/>
          </w:tcPr>
          <w:p w:rsidR="008176E1" w:rsidRPr="008176E1" w:rsidRDefault="00591D78" w:rsidP="008176E1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  <w:t>90</w:t>
            </w:r>
          </w:p>
        </w:tc>
      </w:tr>
    </w:tbl>
    <w:p w:rsidR="008176E1" w:rsidRPr="008176E1" w:rsidRDefault="008176E1" w:rsidP="008176E1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>Svojim potpisom potvrđujemo da smo proučili i razumjeli Dokumentaciju za nadmetanje i sve uvjete nadmetanja te da dajemo ponudu</w:t>
      </w:r>
      <w:r w:rsidR="00954548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 za predmet nabave</w:t>
      </w:r>
      <w:r w:rsidRPr="008176E1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 čije su tehničke specifikacije opisane u Prilogu IV Dokumentacije za nadmetanje, sve u skladu s odredbama Dokumentacije za nadmetanje.</w:t>
      </w: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U ______________, __/__/20</w:t>
      </w:r>
      <w:r w:rsidR="004A5C5B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18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.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ZA PONUDITELJA:</w:t>
      </w: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 xml:space="preserve"> ________________________________</w:t>
      </w: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spacing w:after="160" w:line="259" w:lineRule="auto"/>
        <w:jc w:val="right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 xml:space="preserve">                       (ime, prezime, potpis i pečat osobe ovlaštene za zastupanje gospodarskog subjekta)</w:t>
      </w: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spacing w:after="160" w:line="259" w:lineRule="auto"/>
        <w:rPr>
          <w:rFonts w:ascii="Arial" w:eastAsia="Calibri" w:hAnsi="Arial" w:cs="Arial"/>
          <w:bCs/>
          <w:noProof/>
          <w:kern w:val="0"/>
          <w:lang w:eastAsia="en-US" w:bidi="hr-HR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</w:p>
    <w:p w:rsidR="008176E1" w:rsidRPr="008176E1" w:rsidRDefault="008176E1" w:rsidP="008176E1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u w:val="single"/>
          <w:lang w:eastAsia="hr-HR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E91D6A" w:rsidRPr="00E91D6A" w:rsidRDefault="008176E1" w:rsidP="00E91D6A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</w:rPr>
      </w:pPr>
      <w:r w:rsidRPr="008176E1">
        <w:rPr>
          <w:rFonts w:ascii="Arial" w:eastAsia="Calibri" w:hAnsi="Arial" w:cs="Arial"/>
          <w:kern w:val="0"/>
          <w:sz w:val="22"/>
          <w:szCs w:val="22"/>
          <w:lang w:eastAsia="en-US"/>
        </w:rPr>
        <w:br w:type="page"/>
      </w:r>
      <w:r w:rsidR="00E91D6A" w:rsidRPr="00E91D6A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lastRenderedPageBreak/>
        <w:t>PRILOG I</w:t>
      </w:r>
      <w:r w:rsidR="00E91D6A" w:rsidRPr="00E91D6A">
        <w:rPr>
          <w:rFonts w:ascii="Arial" w:hAnsi="Arial" w:cs="Arial"/>
          <w:b/>
        </w:rPr>
        <w:t xml:space="preserve"> </w:t>
      </w:r>
    </w:p>
    <w:p w:rsidR="00E91D6A" w:rsidRPr="00E91D6A" w:rsidRDefault="00E91D6A" w:rsidP="00E91D6A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dokumentacije za nadmetanje </w:t>
      </w:r>
    </w:p>
    <w:p w:rsidR="00E91D6A" w:rsidRPr="00E91D6A" w:rsidRDefault="00E91D6A" w:rsidP="00E91D6A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kern w:val="0"/>
          <w:sz w:val="22"/>
          <w:szCs w:val="22"/>
          <w:lang w:eastAsia="en-US"/>
        </w:rPr>
        <w:t>OPCIJA 2 – u slučaju zajednice ponuditelja – ispunjava se za sve članove zajednice ponuditelja posebno</w:t>
      </w:r>
    </w:p>
    <w:p w:rsidR="00E91D6A" w:rsidRPr="00E91D6A" w:rsidRDefault="00E91D6A" w:rsidP="00E91D6A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PONUDBENI LIST</w:t>
      </w:r>
    </w:p>
    <w:p w:rsidR="0003240B" w:rsidRPr="008176E1" w:rsidRDefault="0003240B" w:rsidP="0041612C">
      <w:pPr>
        <w:widowControl/>
        <w:suppressAutoHyphens w:val="0"/>
        <w:spacing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C680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Broj nabave: </w:t>
      </w:r>
      <w:r>
        <w:rPr>
          <w:rFonts w:ascii="Arial" w:eastAsia="Calibri" w:hAnsi="Arial" w:cs="Arial"/>
          <w:kern w:val="0"/>
          <w:sz w:val="22"/>
          <w:szCs w:val="22"/>
          <w:lang w:eastAsia="en-US"/>
        </w:rPr>
        <w:t>7</w:t>
      </w:r>
      <w:r w:rsidRPr="000C6801">
        <w:rPr>
          <w:rFonts w:ascii="Arial" w:eastAsia="Calibri" w:hAnsi="Arial" w:cs="Arial"/>
          <w:kern w:val="0"/>
          <w:sz w:val="22"/>
          <w:szCs w:val="22"/>
          <w:lang w:eastAsia="en-US"/>
        </w:rPr>
        <w:t>.1</w:t>
      </w:r>
      <w:r>
        <w:rPr>
          <w:rFonts w:ascii="Arial" w:eastAsia="Calibri" w:hAnsi="Arial" w:cs="Arial"/>
          <w:kern w:val="0"/>
          <w:sz w:val="22"/>
          <w:szCs w:val="22"/>
          <w:lang w:eastAsia="en-US"/>
        </w:rPr>
        <w:t>.</w:t>
      </w:r>
    </w:p>
    <w:p w:rsidR="0003240B" w:rsidRPr="008176E1" w:rsidRDefault="0003240B" w:rsidP="0041612C">
      <w:pPr>
        <w:widowControl/>
        <w:suppressAutoHyphens w:val="0"/>
        <w:spacing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Predmet nabave: </w:t>
      </w:r>
      <w:r w:rsidRPr="003221E8">
        <w:rPr>
          <w:rFonts w:ascii="Arial" w:eastAsia="Calibri" w:hAnsi="Arial" w:cs="Arial"/>
          <w:kern w:val="0"/>
          <w:sz w:val="22"/>
          <w:szCs w:val="22"/>
          <w:lang w:eastAsia="en-US"/>
        </w:rPr>
        <w:t>Nabava strojeva i opreme za proizvodnju slastica</w:t>
      </w:r>
    </w:p>
    <w:p w:rsidR="00E91D6A" w:rsidRPr="00E91D6A" w:rsidRDefault="00E91D6A" w:rsidP="00E91D6A">
      <w:pPr>
        <w:widowControl/>
        <w:numPr>
          <w:ilvl w:val="0"/>
          <w:numId w:val="5"/>
        </w:numPr>
        <w:suppressAutoHyphens w:val="0"/>
        <w:spacing w:after="160" w:line="259" w:lineRule="auto"/>
        <w:rPr>
          <w:rFonts w:ascii="Arial" w:eastAsia="Calibri" w:hAnsi="Arial" w:cs="Arial"/>
          <w:b/>
          <w:bCs/>
          <w:noProof/>
          <w:kern w:val="0"/>
          <w:lang w:eastAsia="en-US"/>
        </w:rPr>
      </w:pPr>
      <w:r w:rsidRPr="00E91D6A">
        <w:rPr>
          <w:rFonts w:ascii="Arial" w:eastAsia="Calibri" w:hAnsi="Arial" w:cs="Arial"/>
          <w:b/>
          <w:bCs/>
          <w:noProof/>
          <w:kern w:val="0"/>
          <w:lang w:eastAsia="en-US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  <w:t xml:space="preserve">DA                    </w:t>
            </w: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u w:val="single"/>
                <w:lang w:eastAsia="en-US"/>
              </w:rPr>
              <w:t>Član zajednice ponuditelja 1 (Ponuditelj)</w:t>
            </w: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PDV ID. BR./OIB: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IBAN: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  <w:t>DA                    NE</w:t>
            </w: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Dio ugovora koji će izvršavati član zajednice ponuditelja (navesti predmet, količinu, vrijednost i postotni dio):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</w:tbl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PDV ID. BR./OIB: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IBAN: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  <w:t>DA                    NE</w:t>
            </w: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</w:tbl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lastRenderedPageBreak/>
        <w:t>U ______________, __/__/20</w:t>
      </w:r>
      <w:r w:rsidR="004A5C5B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18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.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ZA ČLANA ZAJEDNICE PONUDITELJA 2: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________________________________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right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(ime, prezime, potpis i pečat osobe ovlaštene za zastupanje gospodarskog subjekta)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right"/>
        <w:rPr>
          <w:rFonts w:ascii="Arial" w:eastAsia="Calibri" w:hAnsi="Arial" w:cs="Arial"/>
          <w:bCs/>
          <w:noProof/>
          <w:kern w:val="0"/>
          <w:lang w:eastAsia="en-US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PDV ID. BR./OIB: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IBAN: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  <w:t>DA                    NE</w:t>
            </w: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3A3A95">
        <w:tc>
          <w:tcPr>
            <w:tcW w:w="5665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</w:tbl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U ______________, __/__/20</w:t>
      </w:r>
      <w:r w:rsidR="004A5C5B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18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.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ZA ČLANA ZAJEDNICE PONUDITELJA 3: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________________________________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right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(ime, prezime, potpis i pečat osobe ovlaštene za zastupanje gospodarskog subjekta)</w:t>
      </w:r>
    </w:p>
    <w:p w:rsidR="003A3A95" w:rsidRDefault="003A3A95">
      <w:pPr>
        <w:widowControl/>
        <w:suppressAutoHyphens w:val="0"/>
        <w:spacing w:after="160" w:line="259" w:lineRule="auto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br w:type="page"/>
      </w:r>
    </w:p>
    <w:p w:rsidR="003A3A95" w:rsidRDefault="003A3A95" w:rsidP="00E91D6A">
      <w:pPr>
        <w:widowControl/>
        <w:numPr>
          <w:ilvl w:val="0"/>
          <w:numId w:val="5"/>
        </w:numPr>
        <w:tabs>
          <w:tab w:val="left" w:pos="567"/>
        </w:tabs>
        <w:suppressAutoHyphens w:val="0"/>
        <w:spacing w:before="120" w:after="120" w:line="259" w:lineRule="auto"/>
        <w:ind w:left="714" w:hanging="357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sectPr w:rsidR="003A3A95" w:rsidSect="002317F9"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</w:p>
    <w:p w:rsidR="00E91D6A" w:rsidRDefault="00E91D6A" w:rsidP="00E91D6A">
      <w:pPr>
        <w:widowControl/>
        <w:numPr>
          <w:ilvl w:val="0"/>
          <w:numId w:val="5"/>
        </w:numPr>
        <w:tabs>
          <w:tab w:val="left" w:pos="567"/>
        </w:tabs>
        <w:suppressAutoHyphens w:val="0"/>
        <w:spacing w:before="120" w:after="120" w:line="259" w:lineRule="auto"/>
        <w:ind w:left="714" w:hanging="357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lastRenderedPageBreak/>
        <w:t xml:space="preserve"> Cijena ponude*</w:t>
      </w:r>
    </w:p>
    <w:p w:rsidR="00160E39" w:rsidRDefault="00160E39" w:rsidP="00160E39">
      <w:pPr>
        <w:widowControl/>
        <w:tabs>
          <w:tab w:val="left" w:pos="567"/>
        </w:tabs>
        <w:suppressAutoHyphens w:val="0"/>
        <w:spacing w:before="120" w:after="120" w:line="259" w:lineRule="auto"/>
        <w:ind w:left="714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>Zajednica p</w:t>
      </w:r>
      <w:r w:rsidRPr="00160E39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>onuditelj</w:t>
      </w:r>
      <w:r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>a</w:t>
      </w:r>
      <w:r w:rsidRPr="00160E39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 upisuje </w:t>
      </w:r>
      <w:r w:rsidR="000B0B68" w:rsidRPr="000B0B68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>cijenu ponude za jednu grupu, više grupa ili sve grupe.</w:t>
      </w:r>
    </w:p>
    <w:p w:rsidR="00160E39" w:rsidRPr="00E91D6A" w:rsidRDefault="00160E39" w:rsidP="00160E39">
      <w:pPr>
        <w:widowControl/>
        <w:tabs>
          <w:tab w:val="left" w:pos="567"/>
        </w:tabs>
        <w:suppressAutoHyphens w:val="0"/>
        <w:spacing w:before="120" w:after="120" w:line="259" w:lineRule="auto"/>
        <w:ind w:left="714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8"/>
        <w:gridCol w:w="3498"/>
      </w:tblGrid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GRUPA:</w:t>
            </w:r>
          </w:p>
        </w:tc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Cijena ponude u HRK / EUR** bez PDV-a:</w:t>
            </w:r>
          </w:p>
        </w:tc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Iznos PDV-a:</w:t>
            </w:r>
          </w:p>
        </w:tc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Cijena ponude u HRK / EUR** s PDV-om:</w:t>
            </w:r>
          </w:p>
        </w:tc>
      </w:tr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1. - Multifunkcionalni stroj za kuhanje, pasteriziranje, hlađenje, kap. 25-50 kg</w:t>
            </w: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2. - Multifunkcionalni stroj za kuhanje, pasteriziranje, hlađenje, kap. 15-30 kg</w:t>
            </w: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 xml:space="preserve">3. - Hladnjak -zamrzivač – temperatura: -20/-10  </w:t>
            </w: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Pr="007210C7" w:rsidRDefault="003A3A95" w:rsidP="00E84D05">
            <w:pPr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4. - Hladnjak kap. za 40 plehova s reguliranjem vlažnosti i ventiliranim hlađenjem</w:t>
            </w:r>
          </w:p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5. - Hladnjak za čokoladne praline</w:t>
            </w: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6. - Stroj za proizvodnju sladoleda - inverter</w:t>
            </w: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7. - Pasterizator kap. 30-120 l - kuhanje, pasterizacija</w:t>
            </w: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8. - Pasterizator kap. 30-180 l - kuhanje, pasterizacija</w:t>
            </w: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9. - Čuvač sladoledne baze  60 + 60 l</w:t>
            </w: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10.- Stroj za razdvajanje bjelanjaka od žumanjaka</w:t>
            </w: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11.- Stroj za pranje jaja prije razdvajanja</w:t>
            </w: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lastRenderedPageBreak/>
              <w:t xml:space="preserve">12.- </w:t>
            </w:r>
            <w:r w:rsidR="00485EBA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Vakuumski podizač jaja</w:t>
            </w: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13.- Stroj za izradu sitnih kolača i obuka za rad na stroju za izradu sitnih kolača</w:t>
            </w: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14.- Hladnjak šoker</w:t>
            </w: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15. -Rashladna</w:t>
            </w:r>
            <w:r w:rsidR="00E30A7E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 xml:space="preserve"> oprema za šoker s agregatom, Q min. </w:t>
            </w: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7,3 kW</w:t>
            </w: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16 - Hladnjak šoker kapaciteta 14 šir. kadica</w:t>
            </w: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3A3A95" w:rsidTr="00E84D05">
        <w:trPr>
          <w:trHeight w:val="567"/>
        </w:trPr>
        <w:tc>
          <w:tcPr>
            <w:tcW w:w="3498" w:type="dxa"/>
            <w:shd w:val="clear" w:color="auto" w:fill="FFFFCC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 xml:space="preserve">17. - </w:t>
            </w:r>
            <w:bookmarkStart w:id="3" w:name="_Hlk520961135"/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Rashladna</w:t>
            </w:r>
            <w:r w:rsidR="00E30A7E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 xml:space="preserve"> oprema za šoker s agregatom, Q min. </w:t>
            </w:r>
            <w:r w:rsidRPr="007210C7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3,9 kW</w:t>
            </w:r>
            <w:bookmarkEnd w:id="3"/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</w:tcPr>
          <w:p w:rsidR="003A3A95" w:rsidRDefault="003A3A95" w:rsidP="00E84D05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3A3A95" w:rsidRDefault="003A3A95" w:rsidP="00E91D6A">
      <w:pPr>
        <w:widowControl/>
        <w:tabs>
          <w:tab w:val="left" w:pos="567"/>
        </w:tabs>
        <w:suppressAutoHyphens w:val="0"/>
        <w:spacing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</w:p>
    <w:p w:rsidR="003A3A95" w:rsidRDefault="003A3A95" w:rsidP="00E91D6A">
      <w:pPr>
        <w:widowControl/>
        <w:tabs>
          <w:tab w:val="left" w:pos="567"/>
        </w:tabs>
        <w:suppressAutoHyphens w:val="0"/>
        <w:spacing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*Ponuditelji iz 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tuzemstva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koji su u sustavu PDV-a trebaju prikazati svoje ponude i bez PDV-a i s PDV-om.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Ponuditelji iz 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inozemstva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i ponuditelji iz 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tuzemstva koji nisu u sustavu PDV-a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cijenu svoje ponude trebaju prikazati bez PDV-a, pri čemu na mjesto predviđeno za upis cijene ponude s PDV-om upisuju isti iznos koji je upisan na mjestu predviđenom za upis cijene ponude bez PDV-a, a mjesto predviđeno za upis iznosa PDV-a ostavljaju prazno.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** Prekrižiti nepotrebnu valutu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</w:p>
    <w:p w:rsidR="003A3A95" w:rsidRDefault="003A3A95">
      <w:pPr>
        <w:widowControl/>
        <w:suppressAutoHyphens w:val="0"/>
        <w:spacing w:after="160" w:line="259" w:lineRule="auto"/>
        <w:rPr>
          <w:rFonts w:ascii="Arial" w:eastAsia="Calibri" w:hAnsi="Arial" w:cs="Arial"/>
          <w:b/>
          <w:bCs/>
          <w:noProof/>
          <w:kern w:val="0"/>
          <w:lang w:eastAsia="en-US"/>
        </w:rPr>
      </w:pPr>
      <w:r>
        <w:rPr>
          <w:rFonts w:ascii="Arial" w:eastAsia="Calibri" w:hAnsi="Arial" w:cs="Arial"/>
          <w:b/>
          <w:bCs/>
          <w:noProof/>
          <w:kern w:val="0"/>
          <w:lang w:eastAsia="en-US"/>
        </w:rPr>
        <w:br w:type="page"/>
      </w:r>
    </w:p>
    <w:p w:rsidR="003A3A95" w:rsidRDefault="003A3A95" w:rsidP="00E91D6A">
      <w:pPr>
        <w:widowControl/>
        <w:numPr>
          <w:ilvl w:val="0"/>
          <w:numId w:val="5"/>
        </w:numPr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  <w:sectPr w:rsidR="003A3A95" w:rsidSect="003A3A95">
          <w:pgSz w:w="16838" w:h="11906" w:orient="landscape"/>
          <w:pgMar w:top="1418" w:right="1418" w:bottom="1418" w:left="1418" w:header="708" w:footer="708" w:gutter="0"/>
          <w:cols w:space="708"/>
          <w:docGrid w:linePitch="360"/>
        </w:sectPr>
      </w:pPr>
    </w:p>
    <w:p w:rsidR="00E91D6A" w:rsidRPr="00E91D6A" w:rsidRDefault="00E91D6A" w:rsidP="00E91D6A">
      <w:pPr>
        <w:widowControl/>
        <w:numPr>
          <w:ilvl w:val="0"/>
          <w:numId w:val="5"/>
        </w:numPr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  <w:r w:rsidRPr="00E91D6A">
        <w:rPr>
          <w:rFonts w:ascii="Arial" w:eastAsia="Calibri" w:hAnsi="Arial" w:cs="Arial"/>
          <w:b/>
          <w:bCs/>
          <w:noProof/>
          <w:kern w:val="0"/>
          <w:lang w:eastAsia="en-US"/>
        </w:rPr>
        <w:lastRenderedPageBreak/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CC"/>
        <w:tblLook w:val="00A0" w:firstRow="1" w:lastRow="0" w:firstColumn="1" w:lastColumn="0" w:noHBand="0" w:noVBand="0"/>
      </w:tblPr>
      <w:tblGrid>
        <w:gridCol w:w="4077"/>
        <w:gridCol w:w="5245"/>
      </w:tblGrid>
      <w:tr w:rsidR="00E91D6A" w:rsidRPr="00E91D6A" w:rsidTr="00160E39">
        <w:tc>
          <w:tcPr>
            <w:tcW w:w="4077" w:type="dxa"/>
            <w:shd w:val="clear" w:color="auto" w:fill="FFFFCC"/>
            <w:vAlign w:val="center"/>
          </w:tcPr>
          <w:p w:rsidR="00E91D6A" w:rsidRPr="00E91D6A" w:rsidRDefault="00E91D6A" w:rsidP="00E91D6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Rok valjanosti ponude u danima:</w:t>
            </w:r>
          </w:p>
        </w:tc>
        <w:tc>
          <w:tcPr>
            <w:tcW w:w="5245" w:type="dxa"/>
            <w:shd w:val="clear" w:color="auto" w:fill="FFFFCC"/>
            <w:vAlign w:val="center"/>
          </w:tcPr>
          <w:p w:rsidR="00E91D6A" w:rsidRPr="00E91D6A" w:rsidRDefault="00591D78" w:rsidP="00E91D6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  <w:r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  <w:t>90</w:t>
            </w:r>
          </w:p>
        </w:tc>
      </w:tr>
    </w:tbl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>Svojim potpisom potvrđujemo da smo proučili i razumjeli Dokumentaciju za nadmetanje i sve uvjete nadmetanja te da dajemo ponudu</w:t>
      </w:r>
      <w:r w:rsidR="003E2F32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 za predmet nabave</w:t>
      </w:r>
      <w:r w:rsidRPr="00E91D6A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 čije su tehničke specifikacije opisane u Prilogu IV Dokumentacije za nadmetanje, sve u skladu s odredbama Dokumentacije za nadmetanje.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U ______________, __/__/20</w:t>
      </w:r>
      <w:r w:rsidR="004A5C5B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18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.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ZA PONUDITELJA: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 xml:space="preserve"> ______________________________</w:t>
      </w:r>
    </w:p>
    <w:p w:rsid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right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 xml:space="preserve">                       (ime, prezime, potpis i pečat osobe ovlaštene za zastupanje gospodarskog subjekta)</w:t>
      </w:r>
    </w:p>
    <w:p w:rsid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right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</w:p>
    <w:p w:rsidR="00861BB3" w:rsidRDefault="00E91D6A" w:rsidP="00ED1579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br w:type="page"/>
      </w:r>
    </w:p>
    <w:p w:rsidR="0001195D" w:rsidRPr="0001195D" w:rsidRDefault="0001195D" w:rsidP="00861BB3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b/>
          <w:kern w:val="0"/>
          <w:sz w:val="22"/>
          <w:szCs w:val="22"/>
          <w:lang w:eastAsia="hr-HR"/>
        </w:rPr>
        <w:lastRenderedPageBreak/>
        <w:t>PRILOG II</w:t>
      </w:r>
    </w:p>
    <w:p w:rsidR="0001195D" w:rsidRPr="0001195D" w:rsidRDefault="0001195D" w:rsidP="0001195D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</w:p>
    <w:p w:rsidR="0001195D" w:rsidRPr="0001195D" w:rsidRDefault="0001195D" w:rsidP="0001195D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kern w:val="0"/>
          <w:sz w:val="22"/>
          <w:szCs w:val="22"/>
          <w:lang w:eastAsia="hr-HR"/>
        </w:rPr>
        <w:t>dokumentacije za nadmetanje</w:t>
      </w:r>
    </w:p>
    <w:p w:rsidR="0001195D" w:rsidRPr="0001195D" w:rsidRDefault="0001195D" w:rsidP="0001195D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</w:p>
    <w:p w:rsidR="0001195D" w:rsidRPr="0001195D" w:rsidRDefault="0001195D" w:rsidP="0001195D">
      <w:pPr>
        <w:widowControl/>
        <w:suppressAutoHyphens w:val="0"/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b/>
          <w:kern w:val="0"/>
          <w:sz w:val="22"/>
          <w:szCs w:val="22"/>
          <w:lang w:eastAsia="hr-HR"/>
        </w:rPr>
        <w:t>IZJAVA O NEPOSTOJANJU RAZLOGA ISKLJUČENJA</w:t>
      </w:r>
    </w:p>
    <w:p w:rsidR="009B0168" w:rsidRDefault="009B0168" w:rsidP="009B0168">
      <w:pPr>
        <w:widowControl/>
        <w:suppressAutoHyphens w:val="0"/>
        <w:spacing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bookmarkStart w:id="4" w:name="_Hlk520952855"/>
    </w:p>
    <w:p w:rsidR="00B66A2B" w:rsidRPr="008176E1" w:rsidRDefault="00B66A2B" w:rsidP="009B0168">
      <w:pPr>
        <w:widowControl/>
        <w:suppressAutoHyphens w:val="0"/>
        <w:spacing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C680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Broj nabave: </w:t>
      </w:r>
      <w:r>
        <w:rPr>
          <w:rFonts w:ascii="Arial" w:eastAsia="Calibri" w:hAnsi="Arial" w:cs="Arial"/>
          <w:kern w:val="0"/>
          <w:sz w:val="22"/>
          <w:szCs w:val="22"/>
          <w:lang w:eastAsia="en-US"/>
        </w:rPr>
        <w:t>7</w:t>
      </w:r>
      <w:r w:rsidRPr="000C6801">
        <w:rPr>
          <w:rFonts w:ascii="Arial" w:eastAsia="Calibri" w:hAnsi="Arial" w:cs="Arial"/>
          <w:kern w:val="0"/>
          <w:sz w:val="22"/>
          <w:szCs w:val="22"/>
          <w:lang w:eastAsia="en-US"/>
        </w:rPr>
        <w:t>.1</w:t>
      </w:r>
      <w:r>
        <w:rPr>
          <w:rFonts w:ascii="Arial" w:eastAsia="Calibri" w:hAnsi="Arial" w:cs="Arial"/>
          <w:kern w:val="0"/>
          <w:sz w:val="22"/>
          <w:szCs w:val="22"/>
          <w:lang w:eastAsia="en-US"/>
        </w:rPr>
        <w:t>.</w:t>
      </w:r>
    </w:p>
    <w:p w:rsidR="00B66A2B" w:rsidRPr="008176E1" w:rsidRDefault="00B66A2B" w:rsidP="009B0168">
      <w:pPr>
        <w:widowControl/>
        <w:suppressAutoHyphens w:val="0"/>
        <w:spacing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Predmet nabave: </w:t>
      </w:r>
      <w:r w:rsidRPr="003221E8">
        <w:rPr>
          <w:rFonts w:ascii="Arial" w:eastAsia="Calibri" w:hAnsi="Arial" w:cs="Arial"/>
          <w:kern w:val="0"/>
          <w:sz w:val="22"/>
          <w:szCs w:val="22"/>
          <w:lang w:eastAsia="en-US"/>
        </w:rPr>
        <w:t>Nabava strojeva i opreme za proizvodnju slastica</w:t>
      </w:r>
    </w:p>
    <w:bookmarkEnd w:id="4"/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39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1195D" w:rsidRPr="0014617E" w:rsidRDefault="0001195D" w:rsidP="0014617E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39"/>
        <w:jc w:val="both"/>
        <w:rPr>
          <w:rFonts w:ascii="Arial" w:hAnsi="Arial" w:cs="Arial"/>
          <w:spacing w:val="-2"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Radi </w:t>
      </w:r>
      <w:r w:rsidRPr="0001195D">
        <w:rPr>
          <w:rFonts w:ascii="Arial" w:hAnsi="Arial" w:cs="Arial"/>
          <w:spacing w:val="45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dokazivanja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4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nepostojanja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4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situacija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46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opisanih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4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točkom</w:t>
      </w:r>
      <w:r w:rsidRPr="0001195D">
        <w:rPr>
          <w:rFonts w:ascii="Arial" w:hAnsi="Arial" w:cs="Arial"/>
          <w:spacing w:val="48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3</w:t>
      </w:r>
      <w:r w:rsidR="0014617E">
        <w:rPr>
          <w:rFonts w:ascii="Arial" w:hAnsi="Arial" w:cs="Arial"/>
          <w:kern w:val="0"/>
          <w:sz w:val="22"/>
          <w:szCs w:val="22"/>
          <w:lang w:eastAsia="hr-HR"/>
        </w:rPr>
        <w:t>.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Dokumentacije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46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2"/>
          <w:kern w:val="0"/>
          <w:sz w:val="22"/>
          <w:szCs w:val="22"/>
          <w:lang w:eastAsia="hr-HR"/>
        </w:rPr>
        <w:t>za</w:t>
      </w:r>
      <w:r w:rsidR="0014617E">
        <w:rPr>
          <w:rFonts w:ascii="Arial" w:hAnsi="Arial" w:cs="Arial"/>
          <w:spacing w:val="-2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nadmetanje,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koje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bi</w:t>
      </w:r>
      <w:r w:rsidRPr="0001195D">
        <w:rPr>
          <w:rFonts w:ascii="Arial" w:hAnsi="Arial" w:cs="Arial"/>
          <w:spacing w:val="23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mogle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dovesti</w:t>
      </w:r>
      <w:r w:rsidRPr="0001195D">
        <w:rPr>
          <w:rFonts w:ascii="Arial" w:hAnsi="Arial" w:cs="Arial"/>
          <w:spacing w:val="26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do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isključenja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iz</w:t>
      </w:r>
      <w:r w:rsidRPr="0001195D">
        <w:rPr>
          <w:rFonts w:ascii="Arial" w:hAnsi="Arial" w:cs="Arial"/>
          <w:spacing w:val="26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postupka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nabave,</w:t>
      </w:r>
      <w:r w:rsidRPr="0001195D">
        <w:rPr>
          <w:rFonts w:ascii="Arial" w:hAnsi="Arial" w:cs="Arial"/>
          <w:spacing w:val="59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dajem</w:t>
      </w: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I Z J</w:t>
      </w:r>
      <w:r w:rsidRPr="0001195D">
        <w:rPr>
          <w:rFonts w:ascii="Arial" w:hAnsi="Arial" w:cs="Arial"/>
          <w:b/>
          <w:bCs/>
          <w:spacing w:val="3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A</w:t>
      </w:r>
      <w:r w:rsidRPr="0001195D">
        <w:rPr>
          <w:rFonts w:ascii="Arial" w:hAnsi="Arial" w:cs="Arial"/>
          <w:b/>
          <w:bCs/>
          <w:spacing w:val="-8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V U</w:t>
      </w: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</w:p>
    <w:p w:rsidR="00351C43" w:rsidRDefault="0001195D" w:rsidP="0001195D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kojom ja _____________________________________________________ (ime i prezime) iz</w:t>
      </w:r>
    </w:p>
    <w:p w:rsidR="00351C43" w:rsidRDefault="0001195D" w:rsidP="0001195D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_____________________________________________________ (adresa stanovanja),</w:t>
      </w:r>
    </w:p>
    <w:p w:rsidR="00351C43" w:rsidRDefault="0001195D" w:rsidP="0001195D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PDV ID. BR./OIB _______________________, broj osobne iskaznice _______________ </w:t>
      </w:r>
    </w:p>
    <w:p w:rsidR="00351C43" w:rsidRDefault="0001195D" w:rsidP="0001195D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izdane od ________________________________________________, kao po zakonu </w:t>
      </w:r>
    </w:p>
    <w:p w:rsidR="00351C43" w:rsidRDefault="0001195D" w:rsidP="0001195D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ovlaštena osoba za zastupanje gospodarskog subjekta </w:t>
      </w:r>
    </w:p>
    <w:p w:rsidR="0001195D" w:rsidRPr="0001195D" w:rsidRDefault="0001195D" w:rsidP="0001195D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__________________________________________________________________________ (naziv i sjedište gospodarskog subjekta, PDV ID. BR./OIB)</w:t>
      </w:r>
    </w:p>
    <w:p w:rsidR="0001195D" w:rsidRPr="0001195D" w:rsidRDefault="0001195D" w:rsidP="0001195D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pod materijalnom i kaznenom odgovornošću izjavljujem da ponuditelj i osoba po zakonu ovlaštena za zastupanje ponuditelja  </w:t>
      </w:r>
    </w:p>
    <w:p w:rsidR="0001195D" w:rsidRPr="0001195D" w:rsidRDefault="0001195D" w:rsidP="0001195D">
      <w:pPr>
        <w:widowControl/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  <w:t xml:space="preserve">1. nisu pravomoćno osuđeni za kazneno djelo sudjelovanja u zločinačkoj organizaciji, korupcije, prijevare, terorizma, financiranja terorizma, pranja novca, dječjeg rada ili drugih oblika trgovanja ljudima </w:t>
      </w:r>
    </w:p>
    <w:p w:rsidR="0001195D" w:rsidRPr="0001195D" w:rsidRDefault="0001195D" w:rsidP="0001195D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01195D" w:rsidRPr="0001195D" w:rsidRDefault="0001195D" w:rsidP="0001195D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  <w:t>3. se nisu lažno predstavili ili pružili neistinite podatke u vezi s uvjetima koje je Naručitelj naveo kao razloge za isključenje ili uvjete kvalifikacije</w:t>
      </w:r>
      <w:r w:rsidR="00203297"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  <w:t>.</w:t>
      </w:r>
    </w:p>
    <w:p w:rsidR="00483BE9" w:rsidRDefault="00483BE9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02"/>
        <w:ind w:left="118"/>
        <w:jc w:val="both"/>
        <w:rPr>
          <w:rFonts w:ascii="Arial" w:hAnsi="Arial" w:cs="Arial"/>
          <w:kern w:val="0"/>
          <w:sz w:val="22"/>
          <w:szCs w:val="22"/>
          <w:u w:val="single"/>
          <w:lang w:eastAsia="hr-HR"/>
        </w:rPr>
      </w:pP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02"/>
        <w:ind w:left="118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U                           </w:t>
      </w:r>
      <w:r w:rsidRPr="0001195D">
        <w:rPr>
          <w:rFonts w:ascii="Arial" w:hAnsi="Arial" w:cs="Arial"/>
          <w:spacing w:val="65"/>
          <w:kern w:val="0"/>
          <w:sz w:val="22"/>
          <w:szCs w:val="22"/>
          <w:u w:val="single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,</w:t>
      </w:r>
      <w:r w:rsidRPr="0001195D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</w:t>
      </w:r>
      <w:r w:rsidRPr="0001195D">
        <w:rPr>
          <w:rFonts w:ascii="Arial" w:hAnsi="Arial" w:cs="Arial"/>
          <w:spacing w:val="66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</w:t>
      </w:r>
      <w:r w:rsidR="00351C43">
        <w:rPr>
          <w:rFonts w:ascii="Arial" w:hAnsi="Arial" w:cs="Arial"/>
          <w:spacing w:val="-1"/>
          <w:kern w:val="0"/>
          <w:sz w:val="22"/>
          <w:szCs w:val="22"/>
          <w:lang w:eastAsia="hr-HR"/>
        </w:rPr>
        <w:t>8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.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01195D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ab/>
      </w: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________________________________</w:t>
      </w: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01195D" w:rsidRDefault="0001195D" w:rsidP="0001195D">
      <w:pPr>
        <w:widowControl/>
        <w:suppressAutoHyphens w:val="0"/>
        <w:spacing w:after="200" w:line="276" w:lineRule="auto"/>
        <w:ind w:left="4963"/>
        <w:jc w:val="right"/>
        <w:rPr>
          <w:rFonts w:ascii="Arial" w:hAnsi="Arial" w:cs="Arial"/>
          <w:i/>
          <w:sz w:val="22"/>
          <w:szCs w:val="22"/>
        </w:rPr>
      </w:pPr>
      <w:r w:rsidRPr="0001195D">
        <w:rPr>
          <w:rFonts w:ascii="Arial" w:hAnsi="Arial" w:cs="Arial"/>
          <w:i/>
          <w:sz w:val="22"/>
          <w:szCs w:val="22"/>
        </w:rPr>
        <w:t>(ime, prezime, potpis i pečat osobe ovlaštene za zastupanje gospodarskog subjekta)</w:t>
      </w:r>
    </w:p>
    <w:p w:rsidR="004A5C5B" w:rsidRDefault="004A5C5B">
      <w:pPr>
        <w:widowControl/>
        <w:suppressAutoHyphens w:val="0"/>
        <w:spacing w:after="160" w:line="259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br w:type="page"/>
      </w:r>
    </w:p>
    <w:p w:rsidR="00E851A9" w:rsidRPr="00E851A9" w:rsidRDefault="00E851A9" w:rsidP="00E851A9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b/>
          <w:kern w:val="0"/>
          <w:sz w:val="22"/>
          <w:szCs w:val="22"/>
          <w:lang w:eastAsia="hr-HR"/>
        </w:rPr>
        <w:lastRenderedPageBreak/>
        <w:t xml:space="preserve">PRILOG III </w:t>
      </w:r>
    </w:p>
    <w:p w:rsidR="00E851A9" w:rsidRPr="00E851A9" w:rsidRDefault="00E851A9" w:rsidP="00E851A9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>dokumentacije za nadmetanje</w:t>
      </w:r>
    </w:p>
    <w:p w:rsidR="00E851A9" w:rsidRPr="00E851A9" w:rsidRDefault="00E851A9" w:rsidP="00E851A9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b/>
          <w:kern w:val="0"/>
          <w:sz w:val="22"/>
          <w:szCs w:val="22"/>
          <w:lang w:eastAsia="hr-HR"/>
        </w:rPr>
        <w:t>IZJAVA O ISPUNJENJU UVJETA KVALIFIKACIJE</w:t>
      </w:r>
    </w:p>
    <w:p w:rsidR="0014617E" w:rsidRDefault="0014617E" w:rsidP="0014617E">
      <w:pPr>
        <w:widowControl/>
        <w:suppressAutoHyphens w:val="0"/>
        <w:spacing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14617E" w:rsidRPr="008176E1" w:rsidRDefault="0014617E" w:rsidP="0014617E">
      <w:pPr>
        <w:widowControl/>
        <w:suppressAutoHyphens w:val="0"/>
        <w:spacing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C680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Broj nabave: </w:t>
      </w:r>
      <w:r>
        <w:rPr>
          <w:rFonts w:ascii="Arial" w:eastAsia="Calibri" w:hAnsi="Arial" w:cs="Arial"/>
          <w:kern w:val="0"/>
          <w:sz w:val="22"/>
          <w:szCs w:val="22"/>
          <w:lang w:eastAsia="en-US"/>
        </w:rPr>
        <w:t>7</w:t>
      </w:r>
      <w:r w:rsidRPr="000C6801">
        <w:rPr>
          <w:rFonts w:ascii="Arial" w:eastAsia="Calibri" w:hAnsi="Arial" w:cs="Arial"/>
          <w:kern w:val="0"/>
          <w:sz w:val="22"/>
          <w:szCs w:val="22"/>
          <w:lang w:eastAsia="en-US"/>
        </w:rPr>
        <w:t>.1</w:t>
      </w:r>
      <w:r>
        <w:rPr>
          <w:rFonts w:ascii="Arial" w:eastAsia="Calibri" w:hAnsi="Arial" w:cs="Arial"/>
          <w:kern w:val="0"/>
          <w:sz w:val="22"/>
          <w:szCs w:val="22"/>
          <w:lang w:eastAsia="en-US"/>
        </w:rPr>
        <w:t>.</w:t>
      </w:r>
    </w:p>
    <w:p w:rsidR="0014617E" w:rsidRPr="008176E1" w:rsidRDefault="0014617E" w:rsidP="0014617E">
      <w:pPr>
        <w:widowControl/>
        <w:suppressAutoHyphens w:val="0"/>
        <w:spacing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Predmet nabave: </w:t>
      </w:r>
      <w:r w:rsidRPr="003221E8">
        <w:rPr>
          <w:rFonts w:ascii="Arial" w:eastAsia="Calibri" w:hAnsi="Arial" w:cs="Arial"/>
          <w:kern w:val="0"/>
          <w:sz w:val="22"/>
          <w:szCs w:val="22"/>
          <w:lang w:eastAsia="en-US"/>
        </w:rPr>
        <w:t>Nabava strojeva i opreme za proizvodnju slastica</w:t>
      </w:r>
    </w:p>
    <w:p w:rsidR="00E851A9" w:rsidRPr="00E851A9" w:rsidRDefault="00E851A9" w:rsidP="00E851A9">
      <w:pPr>
        <w:tabs>
          <w:tab w:val="left" w:pos="1500"/>
        </w:tabs>
        <w:rPr>
          <w:rFonts w:ascii="Arial" w:hAnsi="Arial" w:cs="Arial"/>
          <w:sz w:val="22"/>
          <w:szCs w:val="22"/>
        </w:rPr>
      </w:pPr>
    </w:p>
    <w:p w:rsidR="00E851A9" w:rsidRPr="00E851A9" w:rsidRDefault="00E851A9" w:rsidP="00E851A9">
      <w:pPr>
        <w:tabs>
          <w:tab w:val="left" w:pos="1500"/>
        </w:tabs>
        <w:rPr>
          <w:rFonts w:ascii="Arial" w:hAnsi="Arial" w:cs="Arial"/>
          <w:sz w:val="22"/>
          <w:szCs w:val="22"/>
        </w:rPr>
      </w:pPr>
      <w:r w:rsidRPr="00E851A9">
        <w:rPr>
          <w:rFonts w:ascii="Arial" w:hAnsi="Arial" w:cs="Arial"/>
          <w:sz w:val="22"/>
          <w:szCs w:val="22"/>
        </w:rPr>
        <w:t>Radi dokazivanja pravne kvalifikacije tražene u točki 4</w:t>
      </w:r>
      <w:r w:rsidR="00772D39">
        <w:rPr>
          <w:rFonts w:ascii="Arial" w:hAnsi="Arial" w:cs="Arial"/>
          <w:sz w:val="22"/>
          <w:szCs w:val="22"/>
        </w:rPr>
        <w:t>.</w:t>
      </w:r>
      <w:r w:rsidRPr="00E851A9">
        <w:rPr>
          <w:rFonts w:ascii="Arial" w:hAnsi="Arial" w:cs="Arial"/>
          <w:sz w:val="22"/>
          <w:szCs w:val="22"/>
        </w:rPr>
        <w:t xml:space="preserve"> Dokumentacije za nadmetanje dajem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rPr>
          <w:rFonts w:ascii="Arial" w:hAnsi="Arial" w:cs="Arial"/>
          <w:spacing w:val="-2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I Z J</w:t>
      </w:r>
      <w:r w:rsidRPr="00E851A9">
        <w:rPr>
          <w:rFonts w:ascii="Arial" w:hAnsi="Arial" w:cs="Arial"/>
          <w:b/>
          <w:bCs/>
          <w:spacing w:val="3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A</w:t>
      </w:r>
      <w:r w:rsidRPr="00E851A9">
        <w:rPr>
          <w:rFonts w:ascii="Arial" w:hAnsi="Arial" w:cs="Arial"/>
          <w:b/>
          <w:bCs/>
          <w:spacing w:val="-8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V U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kojom     </w:t>
      </w:r>
      <w:r w:rsidRPr="00E851A9">
        <w:rPr>
          <w:rFonts w:ascii="Arial" w:hAnsi="Arial" w:cs="Arial"/>
          <w:spacing w:val="1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ja  _____________________________________  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2127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(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ime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</w:t>
      </w:r>
      <w:r w:rsidRPr="00E851A9">
        <w:rPr>
          <w:rFonts w:ascii="Arial" w:hAnsi="Arial" w:cs="Arial"/>
          <w:i/>
          <w:spacing w:val="10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i     </w:t>
      </w:r>
      <w:r w:rsidRPr="00E851A9">
        <w:rPr>
          <w:rFonts w:ascii="Arial" w:hAnsi="Arial" w:cs="Arial"/>
          <w:i/>
          <w:spacing w:val="9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)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rPr>
          <w:rFonts w:ascii="Arial" w:hAnsi="Arial" w:cs="Arial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118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iz  ______________________________________________________________        </w:t>
      </w:r>
      <w:r w:rsidRPr="00E851A9">
        <w:rPr>
          <w:rFonts w:ascii="Arial" w:hAnsi="Arial" w:cs="Arial"/>
          <w:spacing w:val="10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                          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2836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(adresa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         </w:t>
      </w:r>
      <w:r w:rsidRPr="00E851A9">
        <w:rPr>
          <w:rFonts w:ascii="Arial" w:hAnsi="Arial" w:cs="Arial"/>
          <w:i/>
          <w:spacing w:val="36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stanovanja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)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OIB: _____________________________________________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,                                       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lang w:eastAsia="hr-HR"/>
        </w:rPr>
      </w:pPr>
    </w:p>
    <w:p w:rsidR="00203297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u w:val="single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>broj</w:t>
      </w:r>
      <w:r w:rsidRPr="00E851A9">
        <w:rPr>
          <w:rFonts w:ascii="Arial" w:hAnsi="Arial" w:cs="Arial"/>
          <w:spacing w:val="45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osobne</w:t>
      </w:r>
      <w:r w:rsidRPr="00E851A9">
        <w:rPr>
          <w:rFonts w:ascii="Arial" w:hAnsi="Arial" w:cs="Arial"/>
          <w:spacing w:val="45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iskaznice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  ______________________________   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 xml:space="preserve">izdane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od </w:t>
      </w:r>
      <w:r w:rsidRPr="00E851A9">
        <w:rPr>
          <w:rFonts w:ascii="Arial" w:hAnsi="Arial" w:cs="Arial"/>
          <w:spacing w:val="-4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</w:p>
    <w:p w:rsidR="00203297" w:rsidRDefault="00203297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u w:val="single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>________________________________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 kao</w:t>
      </w:r>
      <w:r w:rsidRPr="00E851A9">
        <w:rPr>
          <w:rFonts w:ascii="Arial" w:hAnsi="Arial" w:cs="Arial"/>
          <w:spacing w:val="60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>po</w:t>
      </w:r>
      <w:r w:rsidRPr="00E851A9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zakonu</w:t>
      </w:r>
      <w:r w:rsidRPr="00E851A9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ovlaštena</w:t>
      </w:r>
      <w:r w:rsidRPr="00E851A9">
        <w:rPr>
          <w:rFonts w:ascii="Arial" w:hAnsi="Arial" w:cs="Arial"/>
          <w:spacing w:val="62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1"/>
          <w:kern w:val="0"/>
          <w:sz w:val="22"/>
          <w:szCs w:val="22"/>
          <w:lang w:eastAsia="hr-HR"/>
        </w:rPr>
        <w:t>osoba</w:t>
      </w:r>
      <w:r w:rsidRPr="00E851A9">
        <w:rPr>
          <w:rFonts w:ascii="Arial" w:hAnsi="Arial" w:cs="Arial"/>
          <w:spacing w:val="63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2"/>
          <w:kern w:val="0"/>
          <w:sz w:val="22"/>
          <w:szCs w:val="22"/>
          <w:lang w:eastAsia="hr-HR"/>
        </w:rPr>
        <w:t>za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zastupanje</w:t>
      </w:r>
      <w:r w:rsidRPr="00E851A9">
        <w:rPr>
          <w:rFonts w:ascii="Arial" w:hAnsi="Arial" w:cs="Arial"/>
          <w:spacing w:val="48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gospodarskog</w:t>
      </w:r>
      <w:r w:rsidRPr="00E851A9">
        <w:rPr>
          <w:rFonts w:ascii="Arial" w:hAnsi="Arial" w:cs="Arial"/>
          <w:spacing w:val="47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subjekta 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________________________________________________________________</w:t>
      </w:r>
      <w:r w:rsidRPr="00E851A9">
        <w:rPr>
          <w:rFonts w:ascii="Arial" w:hAnsi="Arial" w:cs="Arial"/>
          <w:spacing w:val="-18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        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418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 xml:space="preserve"> (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naziv</w:t>
      </w:r>
      <w:r w:rsidRPr="00E851A9">
        <w:rPr>
          <w:rFonts w:ascii="Arial" w:hAnsi="Arial" w:cs="Arial"/>
          <w:i/>
          <w:spacing w:val="47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>i</w:t>
      </w:r>
      <w:r w:rsidRPr="00E851A9">
        <w:rPr>
          <w:rFonts w:ascii="Arial" w:hAnsi="Arial" w:cs="Arial"/>
          <w:i/>
          <w:spacing w:val="48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sjedište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E851A9">
        <w:rPr>
          <w:rFonts w:ascii="Arial" w:hAnsi="Arial" w:cs="Arial"/>
          <w:i/>
          <w:spacing w:val="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subjekta,</w:t>
      </w:r>
      <w:r w:rsidRPr="00E851A9">
        <w:rPr>
          <w:rFonts w:ascii="Arial" w:hAnsi="Arial" w:cs="Arial"/>
          <w:i/>
          <w:spacing w:val="3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>OIB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>)</w:t>
      </w:r>
    </w:p>
    <w:p w:rsidR="00E851A9" w:rsidRPr="00E851A9" w:rsidRDefault="00E851A9" w:rsidP="00E851A9">
      <w:pPr>
        <w:tabs>
          <w:tab w:val="left" w:pos="1500"/>
        </w:tabs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tabs>
          <w:tab w:val="left" w:pos="1500"/>
        </w:tabs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pod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materijalnom</w:t>
      </w:r>
      <w:r w:rsidRPr="00E851A9">
        <w:rPr>
          <w:rFonts w:ascii="Arial" w:hAnsi="Arial" w:cs="Arial"/>
          <w:spacing w:val="4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>i</w:t>
      </w:r>
      <w:r w:rsidRPr="00E851A9">
        <w:rPr>
          <w:rFonts w:ascii="Arial" w:hAnsi="Arial" w:cs="Arial"/>
          <w:spacing w:val="2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kaznenom</w:t>
      </w:r>
      <w:r w:rsidRPr="00E851A9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odgovornošću</w:t>
      </w:r>
      <w:r w:rsidRPr="00E851A9">
        <w:rPr>
          <w:rFonts w:ascii="Arial" w:hAnsi="Arial" w:cs="Arial"/>
          <w:spacing w:val="3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izjavljujem:</w:t>
      </w:r>
    </w:p>
    <w:p w:rsidR="00E851A9" w:rsidRPr="00E851A9" w:rsidRDefault="00E851A9" w:rsidP="00E851A9">
      <w:pPr>
        <w:tabs>
          <w:tab w:val="left" w:pos="1500"/>
        </w:tabs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tabs>
          <w:tab w:val="left" w:pos="1500"/>
        </w:tabs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>da je ponuditelj upisan u sudski, obrtni, strukovni ili drugi odgovarajući registar države sjedišta ponuditelja</w:t>
      </w:r>
      <w:r w:rsidR="00203297">
        <w:rPr>
          <w:rFonts w:ascii="Arial" w:hAnsi="Arial" w:cs="Arial"/>
          <w:kern w:val="0"/>
          <w:sz w:val="22"/>
          <w:szCs w:val="22"/>
          <w:lang w:eastAsia="hr-HR"/>
        </w:rPr>
        <w:t>.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rPr>
          <w:rFonts w:ascii="Arial" w:hAnsi="Arial" w:cs="Arial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39"/>
        <w:rPr>
          <w:rFonts w:ascii="Arial" w:hAnsi="Arial" w:cs="Arial"/>
          <w:kern w:val="0"/>
          <w:sz w:val="22"/>
          <w:szCs w:val="22"/>
          <w:u w:val="single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39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U                         </w:t>
      </w:r>
      <w:r w:rsidRPr="00E851A9">
        <w:rPr>
          <w:rFonts w:ascii="Arial" w:hAnsi="Arial" w:cs="Arial"/>
          <w:spacing w:val="1"/>
          <w:kern w:val="0"/>
          <w:sz w:val="22"/>
          <w:szCs w:val="22"/>
          <w:u w:val="single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,   </w:t>
      </w:r>
      <w:r w:rsidRPr="00E851A9">
        <w:rPr>
          <w:rFonts w:ascii="Arial" w:hAnsi="Arial" w:cs="Arial"/>
          <w:spacing w:val="65"/>
          <w:kern w:val="0"/>
          <w:sz w:val="22"/>
          <w:szCs w:val="22"/>
          <w:u w:val="single"/>
          <w:lang w:eastAsia="hr-HR"/>
        </w:rPr>
        <w:t xml:space="preserve"> </w:t>
      </w:r>
      <w:r w:rsidRPr="00E851A9">
        <w:rPr>
          <w:rFonts w:ascii="Arial" w:hAnsi="Arial" w:cs="Arial"/>
          <w:spacing w:val="-2"/>
          <w:kern w:val="0"/>
          <w:sz w:val="22"/>
          <w:szCs w:val="22"/>
          <w:u w:val="single"/>
          <w:lang w:eastAsia="hr-HR"/>
        </w:rPr>
        <w:t>/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</w:t>
      </w:r>
      <w:r w:rsidRPr="00E851A9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/201</w:t>
      </w:r>
      <w:r>
        <w:rPr>
          <w:rFonts w:ascii="Arial" w:hAnsi="Arial" w:cs="Arial"/>
          <w:spacing w:val="-1"/>
          <w:kern w:val="0"/>
          <w:sz w:val="22"/>
          <w:szCs w:val="22"/>
          <w:lang w:eastAsia="hr-HR"/>
        </w:rPr>
        <w:t>8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.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E851A9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 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rPr>
          <w:rFonts w:ascii="Arial" w:hAnsi="Arial" w:cs="Arial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194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194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_________________________________</w:t>
      </w:r>
    </w:p>
    <w:p w:rsid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4963"/>
        <w:rPr>
          <w:rFonts w:ascii="Arial" w:hAnsi="Arial" w:cs="Arial"/>
          <w:i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E851A9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,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 i pečat</w:t>
      </w:r>
      <w:r w:rsidRPr="00E851A9">
        <w:rPr>
          <w:rFonts w:ascii="Arial" w:hAnsi="Arial" w:cs="Arial"/>
          <w:i/>
          <w:spacing w:val="-3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zastupanje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E851A9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E851A9" w:rsidRDefault="00E851A9">
      <w:pPr>
        <w:widowControl/>
        <w:suppressAutoHyphens w:val="0"/>
        <w:spacing w:after="160" w:line="259" w:lineRule="auto"/>
        <w:rPr>
          <w:rFonts w:ascii="Arial" w:hAnsi="Arial" w:cs="Arial"/>
          <w:kern w:val="0"/>
          <w:sz w:val="22"/>
          <w:szCs w:val="22"/>
          <w:lang w:eastAsia="hr-HR"/>
        </w:rPr>
      </w:pPr>
      <w:r>
        <w:rPr>
          <w:rFonts w:ascii="Arial" w:hAnsi="Arial" w:cs="Arial"/>
          <w:kern w:val="0"/>
          <w:sz w:val="22"/>
          <w:szCs w:val="22"/>
          <w:lang w:eastAsia="hr-HR"/>
        </w:rPr>
        <w:br w:type="page"/>
      </w:r>
    </w:p>
    <w:p w:rsidR="00E851A9" w:rsidRDefault="00E851A9" w:rsidP="00E851A9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  <w:sectPr w:rsidR="00E851A9" w:rsidSect="003A3A95"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</w:p>
    <w:p w:rsidR="0041612C" w:rsidRPr="0041612C" w:rsidRDefault="0041612C" w:rsidP="0041612C">
      <w:pPr>
        <w:tabs>
          <w:tab w:val="left" w:pos="1500"/>
        </w:tabs>
        <w:ind w:left="720"/>
        <w:rPr>
          <w:rFonts w:ascii="Arial" w:hAnsi="Arial" w:cs="Arial"/>
          <w:bCs/>
          <w:sz w:val="22"/>
          <w:szCs w:val="22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PRILOG IV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1612C">
        <w:rPr>
          <w:rFonts w:ascii="Arial" w:hAnsi="Arial" w:cs="Arial"/>
          <w:sz w:val="22"/>
          <w:szCs w:val="22"/>
        </w:rPr>
        <w:t>Dokumentacije za nadmetanje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TEHNIČKE SPECIFIKACIJE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GRUPA 1</w:t>
      </w:r>
    </w:p>
    <w:p w:rsidR="0041612C" w:rsidRDefault="0041612C" w:rsidP="0041612C">
      <w:pPr>
        <w:widowControl/>
        <w:suppressAutoHyphens w:val="0"/>
        <w:spacing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41612C" w:rsidRPr="008176E1" w:rsidRDefault="0041612C" w:rsidP="0041612C">
      <w:pPr>
        <w:widowControl/>
        <w:suppressAutoHyphens w:val="0"/>
        <w:spacing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C680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Broj nabave: </w:t>
      </w:r>
      <w:r>
        <w:rPr>
          <w:rFonts w:ascii="Arial" w:eastAsia="Calibri" w:hAnsi="Arial" w:cs="Arial"/>
          <w:kern w:val="0"/>
          <w:sz w:val="22"/>
          <w:szCs w:val="22"/>
          <w:lang w:eastAsia="en-US"/>
        </w:rPr>
        <w:t>7</w:t>
      </w:r>
      <w:r w:rsidRPr="000C6801">
        <w:rPr>
          <w:rFonts w:ascii="Arial" w:eastAsia="Calibri" w:hAnsi="Arial" w:cs="Arial"/>
          <w:kern w:val="0"/>
          <w:sz w:val="22"/>
          <w:szCs w:val="22"/>
          <w:lang w:eastAsia="en-US"/>
        </w:rPr>
        <w:t>.1</w:t>
      </w:r>
      <w:r>
        <w:rPr>
          <w:rFonts w:ascii="Arial" w:eastAsia="Calibri" w:hAnsi="Arial" w:cs="Arial"/>
          <w:kern w:val="0"/>
          <w:sz w:val="22"/>
          <w:szCs w:val="22"/>
          <w:lang w:eastAsia="en-US"/>
        </w:rPr>
        <w:t>.</w:t>
      </w:r>
    </w:p>
    <w:p w:rsidR="0041612C" w:rsidRPr="008176E1" w:rsidRDefault="0041612C" w:rsidP="0041612C">
      <w:pPr>
        <w:widowControl/>
        <w:suppressAutoHyphens w:val="0"/>
        <w:spacing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Predmet nabave: </w:t>
      </w:r>
      <w:r w:rsidRPr="003221E8">
        <w:rPr>
          <w:rFonts w:ascii="Arial" w:eastAsia="Calibri" w:hAnsi="Arial" w:cs="Arial"/>
          <w:kern w:val="0"/>
          <w:sz w:val="22"/>
          <w:szCs w:val="22"/>
          <w:lang w:eastAsia="en-US"/>
        </w:rPr>
        <w:t>Nabava strojeva i opreme za proizvodnju slastica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  <w:r w:rsidRPr="0041612C">
        <w:rPr>
          <w:rFonts w:ascii="Arial" w:hAnsi="Arial" w:cs="Arial"/>
          <w:b/>
          <w:bCs/>
          <w:sz w:val="22"/>
          <w:szCs w:val="22"/>
          <w:lang w:bidi="hr-HR"/>
        </w:rPr>
        <w:t>GRUPA 1.: Multifunkcionalni stroj za kuhanje, pasteriziranje, hlađenje, kap. 25-50 kg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41612C" w:rsidRPr="0041612C" w:rsidRDefault="0041612C" w:rsidP="0041612C">
      <w:pPr>
        <w:tabs>
          <w:tab w:val="left" w:pos="1500"/>
        </w:tabs>
        <w:rPr>
          <w:rFonts w:ascii="Arial" w:hAnsi="Arial" w:cs="Arial"/>
          <w:bCs/>
          <w:sz w:val="22"/>
          <w:szCs w:val="22"/>
          <w:lang w:bidi="hr-HR"/>
        </w:rPr>
      </w:pPr>
    </w:p>
    <w:tbl>
      <w:tblPr>
        <w:tblW w:w="1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657"/>
        <w:gridCol w:w="2490"/>
        <w:gridCol w:w="3685"/>
      </w:tblGrid>
      <w:tr w:rsidR="0041612C" w:rsidRPr="0041612C" w:rsidTr="0041612C">
        <w:trPr>
          <w:trHeight w:val="146"/>
          <w:jc w:val="center"/>
        </w:trPr>
        <w:tc>
          <w:tcPr>
            <w:tcW w:w="0" w:type="auto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657" w:type="dxa"/>
            <w:shd w:val="clear" w:color="auto" w:fill="FFFFCC"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(DA/NE/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de-DE"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41612C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7.1.1.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autoSpaceDE w:val="0"/>
              <w:autoSpaceDN w:val="0"/>
              <w:adjustRightInd w:val="0"/>
              <w:ind w:left="340"/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  <w:t>Multifunkcionalni stroj za kuhanje, pasteriziranje, hlađenje</w:t>
            </w:r>
          </w:p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7.1.1.1.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Pr="0041612C" w:rsidRDefault="0041612C" w:rsidP="0041612C">
            <w:pPr>
              <w:rPr>
                <w:rFonts w:ascii="Arial" w:hAnsi="Arial" w:cs="Arial"/>
                <w:sz w:val="22"/>
                <w:szCs w:val="22"/>
              </w:rPr>
            </w:pPr>
            <w:r w:rsidRPr="0041612C">
              <w:rPr>
                <w:rFonts w:ascii="Arial" w:hAnsi="Arial" w:cs="Arial"/>
                <w:sz w:val="22"/>
                <w:szCs w:val="22"/>
              </w:rPr>
              <w:t>Kapacitet minimalno 25-50 kg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7.1.1.2.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Trofazna struja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7.1.1.3.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Snaga minimalno 5,5 kW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7.1.1.4.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Pasterizacija sladoledne baze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7.1.1.5.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Kuhanje slastičarskih krema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7.1.1.6.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Hlađenje slastičarskih krema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7.1.1.7.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Proizvodnja jogurta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32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7.1.1.8.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Temperiranje čokolade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7.1.1.9.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Vodeno hlađenje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7.1.1.10.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611724" w:rsidRDefault="005E760F" w:rsidP="0041612C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Novo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lastRenderedPageBreak/>
              <w:t>7.1.1.11.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Jamstvo minimalno 12 mjeseci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1612C" w:rsidRPr="0041612C" w:rsidRDefault="0041612C" w:rsidP="0041612C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41612C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41612C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Default="0041612C">
      <w:pPr>
        <w:widowControl/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lastRenderedPageBreak/>
        <w:t>PRILOG IV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1612C">
        <w:rPr>
          <w:rFonts w:ascii="Arial" w:hAnsi="Arial" w:cs="Arial"/>
          <w:sz w:val="22"/>
          <w:szCs w:val="22"/>
        </w:rPr>
        <w:t>Dokumentacije za nadmetanje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TEHNIČKE SPECIFIKACIJE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GRUPA 2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8176E1" w:rsidRDefault="0041612C" w:rsidP="0041612C">
      <w:pPr>
        <w:widowControl/>
        <w:suppressAutoHyphens w:val="0"/>
        <w:spacing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C680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Broj nabave: </w:t>
      </w:r>
      <w:r>
        <w:rPr>
          <w:rFonts w:ascii="Arial" w:eastAsia="Calibri" w:hAnsi="Arial" w:cs="Arial"/>
          <w:kern w:val="0"/>
          <w:sz w:val="22"/>
          <w:szCs w:val="22"/>
          <w:lang w:eastAsia="en-US"/>
        </w:rPr>
        <w:t>7</w:t>
      </w:r>
      <w:r w:rsidRPr="000C6801">
        <w:rPr>
          <w:rFonts w:ascii="Arial" w:eastAsia="Calibri" w:hAnsi="Arial" w:cs="Arial"/>
          <w:kern w:val="0"/>
          <w:sz w:val="22"/>
          <w:szCs w:val="22"/>
          <w:lang w:eastAsia="en-US"/>
        </w:rPr>
        <w:t>.1</w:t>
      </w:r>
      <w:r>
        <w:rPr>
          <w:rFonts w:ascii="Arial" w:eastAsia="Calibri" w:hAnsi="Arial" w:cs="Arial"/>
          <w:kern w:val="0"/>
          <w:sz w:val="22"/>
          <w:szCs w:val="22"/>
          <w:lang w:eastAsia="en-US"/>
        </w:rPr>
        <w:t>.</w:t>
      </w:r>
    </w:p>
    <w:p w:rsidR="0041612C" w:rsidRDefault="0041612C" w:rsidP="00E94A26">
      <w:pPr>
        <w:widowControl/>
        <w:suppressAutoHyphens w:val="0"/>
        <w:spacing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Predmet nabave: </w:t>
      </w:r>
      <w:r w:rsidRPr="003221E8">
        <w:rPr>
          <w:rFonts w:ascii="Arial" w:eastAsia="Calibri" w:hAnsi="Arial" w:cs="Arial"/>
          <w:kern w:val="0"/>
          <w:sz w:val="22"/>
          <w:szCs w:val="22"/>
          <w:lang w:eastAsia="en-US"/>
        </w:rPr>
        <w:t>Nabava strojeva i opreme za proizvodnju slastica</w:t>
      </w:r>
    </w:p>
    <w:p w:rsidR="00E94A26" w:rsidRPr="00E94A26" w:rsidRDefault="00E94A26" w:rsidP="00E94A26">
      <w:pPr>
        <w:widowControl/>
        <w:suppressAutoHyphens w:val="0"/>
        <w:spacing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  <w:r w:rsidRPr="0041612C">
        <w:rPr>
          <w:rFonts w:ascii="Arial" w:hAnsi="Arial" w:cs="Arial"/>
          <w:b/>
          <w:bCs/>
          <w:sz w:val="22"/>
          <w:szCs w:val="22"/>
          <w:lang w:bidi="hr-HR"/>
        </w:rPr>
        <w:t>GRUPA 2.: Multifunkcionalni stroj za kuhanje, pasteriziranje, hlađenje, kap. 15-30 kg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</w:p>
    <w:p w:rsidR="00E94A26" w:rsidRDefault="0041612C" w:rsidP="00E94A26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</w:t>
      </w:r>
    </w:p>
    <w:p w:rsidR="00E94A26" w:rsidRPr="0041612C" w:rsidRDefault="0041612C" w:rsidP="00E94A26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.</w:t>
      </w:r>
    </w:p>
    <w:tbl>
      <w:tblPr>
        <w:tblW w:w="1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657"/>
        <w:gridCol w:w="2490"/>
        <w:gridCol w:w="3685"/>
      </w:tblGrid>
      <w:tr w:rsidR="0041612C" w:rsidRPr="0041612C" w:rsidTr="00622772">
        <w:trPr>
          <w:trHeight w:val="146"/>
          <w:jc w:val="center"/>
        </w:trPr>
        <w:tc>
          <w:tcPr>
            <w:tcW w:w="0" w:type="auto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657" w:type="dxa"/>
            <w:shd w:val="clear" w:color="auto" w:fill="FFFFCC"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(DA/NE/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de-DE"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622772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7.1.2.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41612C" w:rsidRPr="00E94A26" w:rsidRDefault="0041612C" w:rsidP="00E94A26">
            <w:pPr>
              <w:widowControl/>
              <w:suppressAutoHyphens w:val="0"/>
              <w:autoSpaceDE w:val="0"/>
              <w:autoSpaceDN w:val="0"/>
              <w:adjustRightInd w:val="0"/>
              <w:ind w:left="340"/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  <w:t>Multifunkcionalni stroj za kuhanje, pasteriziranje, hlađenje, kap. 15-30 kg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7.1.2.1.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Default="0041612C" w:rsidP="0041612C">
            <w:pPr>
              <w:rPr>
                <w:rFonts w:ascii="Arial" w:hAnsi="Arial" w:cs="Arial"/>
                <w:sz w:val="22"/>
                <w:szCs w:val="22"/>
              </w:rPr>
            </w:pPr>
            <w:r w:rsidRPr="0041612C">
              <w:rPr>
                <w:rFonts w:ascii="Arial" w:hAnsi="Arial" w:cs="Arial"/>
                <w:sz w:val="22"/>
                <w:szCs w:val="22"/>
              </w:rPr>
              <w:t>Kapacitet minimalno 15-30 kg</w:t>
            </w:r>
          </w:p>
          <w:p w:rsidR="00E94A26" w:rsidRPr="0041612C" w:rsidRDefault="00E94A26" w:rsidP="004161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7.1.2.2.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Trofazna struja</w:t>
            </w:r>
          </w:p>
          <w:p w:rsidR="00E94A26" w:rsidRPr="0041612C" w:rsidRDefault="00E94A26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7.1.2.3.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Snaga minimalno 4 kW</w:t>
            </w:r>
          </w:p>
          <w:p w:rsidR="00E94A26" w:rsidRPr="0041612C" w:rsidRDefault="00E94A26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7.1.2.4.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Pasterizacija sladoledne baze</w:t>
            </w:r>
          </w:p>
          <w:p w:rsidR="00E94A26" w:rsidRPr="0041612C" w:rsidRDefault="00E94A26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7.1.2.5.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Kuhanje slastičarskih krema</w:t>
            </w:r>
          </w:p>
          <w:p w:rsidR="00E94A26" w:rsidRPr="0041612C" w:rsidRDefault="00E94A26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7.1.2.6.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Hlađenje slastičarskih krema</w:t>
            </w:r>
          </w:p>
          <w:p w:rsidR="00E94A26" w:rsidRPr="0041612C" w:rsidRDefault="00E94A26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7.1.2.7.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Proizvodnja jogurta</w:t>
            </w:r>
          </w:p>
          <w:p w:rsidR="00E94A26" w:rsidRPr="0041612C" w:rsidRDefault="00E94A26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94A26">
        <w:trPr>
          <w:trHeight w:val="24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7.1.2.8.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A26" w:rsidRDefault="0041612C" w:rsidP="00E94A26">
            <w:pPr>
              <w:widowControl/>
              <w:suppressAutoHyphens w:val="0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Temperiranje čokolad</w:t>
            </w:r>
            <w:r w:rsidR="00E94A26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e</w:t>
            </w:r>
          </w:p>
          <w:p w:rsidR="00E94A26" w:rsidRPr="0041612C" w:rsidRDefault="00E94A26" w:rsidP="00E94A26">
            <w:pPr>
              <w:widowControl/>
              <w:suppressAutoHyphens w:val="0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lastRenderedPageBreak/>
              <w:t>7.1.2.9.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Default="0041612C" w:rsidP="00E94A26">
            <w:pPr>
              <w:widowControl/>
              <w:suppressAutoHyphens w:val="0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Vodeno hlađenje</w:t>
            </w:r>
          </w:p>
          <w:p w:rsidR="00E94A26" w:rsidRPr="0041612C" w:rsidRDefault="00E94A26" w:rsidP="00E94A26">
            <w:pPr>
              <w:widowControl/>
              <w:suppressAutoHyphens w:val="0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7.1.2.10.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Default="0041612C" w:rsidP="00E94A26">
            <w:pPr>
              <w:widowControl/>
              <w:suppressAutoHyphens w:val="0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Jamstvo minimalno 12 mjeseci</w:t>
            </w:r>
          </w:p>
          <w:p w:rsidR="00E94A26" w:rsidRPr="0041612C" w:rsidRDefault="00E94A26" w:rsidP="00E94A26">
            <w:pPr>
              <w:widowControl/>
              <w:suppressAutoHyphens w:val="0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7.1.2.11.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E94A26">
            <w:pPr>
              <w:widowControl/>
              <w:suppressAutoHyphens w:val="0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Novo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1612C" w:rsidRDefault="0041612C" w:rsidP="00E94A26">
      <w:pPr>
        <w:widowControl/>
        <w:suppressAutoHyphens w:val="0"/>
        <w:spacing w:after="200" w:line="276" w:lineRule="auto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E94A26" w:rsidRDefault="00E94A26" w:rsidP="00E94A26">
      <w:pPr>
        <w:widowControl/>
        <w:suppressAutoHyphens w:val="0"/>
        <w:spacing w:after="200" w:line="276" w:lineRule="auto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E94A26" w:rsidRDefault="00E94A26" w:rsidP="00E94A26">
      <w:pPr>
        <w:widowControl/>
        <w:suppressAutoHyphens w:val="0"/>
        <w:spacing w:after="200" w:line="276" w:lineRule="auto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E94A26" w:rsidRPr="0041612C" w:rsidRDefault="00E94A26" w:rsidP="00E94A26">
      <w:pPr>
        <w:widowControl/>
        <w:suppressAutoHyphens w:val="0"/>
        <w:spacing w:after="200" w:line="276" w:lineRule="auto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E94A26" w:rsidRDefault="0041612C" w:rsidP="00E94A26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6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41612C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41612C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.          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</w:p>
    <w:p w:rsidR="00E94A26" w:rsidRDefault="00E94A26" w:rsidP="00E94A26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E94A26" w:rsidRDefault="00E94A26" w:rsidP="00E94A26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E94A26" w:rsidRDefault="00E94A26" w:rsidP="00E94A26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  <w:r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                             </w:t>
      </w:r>
      <w:r w:rsidR="0041612C"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="0041612C"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300F1C" w:rsidRDefault="00300F1C">
      <w:pPr>
        <w:widowControl/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lastRenderedPageBreak/>
        <w:t>PRILOG IV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1612C">
        <w:rPr>
          <w:rFonts w:ascii="Arial" w:hAnsi="Arial" w:cs="Arial"/>
          <w:sz w:val="22"/>
          <w:szCs w:val="22"/>
        </w:rPr>
        <w:t>Dokumentacije za nadmetanje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TEHNIČKE SPECIFIKACIJE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GRUPA 3.</w:t>
      </w:r>
    </w:p>
    <w:p w:rsidR="008B5EBA" w:rsidRPr="008B5EBA" w:rsidRDefault="008B5EBA" w:rsidP="008B5EBA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8B5EBA" w:rsidRPr="008B5EBA" w:rsidRDefault="008B5EBA" w:rsidP="008B5EBA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8B5EBA">
        <w:rPr>
          <w:rFonts w:ascii="Arial" w:hAnsi="Arial" w:cs="Arial"/>
          <w:sz w:val="22"/>
          <w:szCs w:val="22"/>
        </w:rPr>
        <w:t>Broj nabave: 7.1.</w:t>
      </w:r>
    </w:p>
    <w:p w:rsidR="0041612C" w:rsidRPr="0041612C" w:rsidRDefault="008B5EBA" w:rsidP="008B5EBA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8B5EBA">
        <w:rPr>
          <w:rFonts w:ascii="Arial" w:hAnsi="Arial" w:cs="Arial"/>
          <w:sz w:val="22"/>
          <w:szCs w:val="22"/>
        </w:rPr>
        <w:t>Predmet nabave: Nabava strojeva i opreme za proizvodnju slastica</w:t>
      </w:r>
    </w:p>
    <w:p w:rsidR="008B5EBA" w:rsidRDefault="008B5EBA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  <w:r w:rsidRPr="0041612C">
        <w:rPr>
          <w:rFonts w:ascii="Arial" w:hAnsi="Arial" w:cs="Arial"/>
          <w:b/>
          <w:bCs/>
          <w:sz w:val="22"/>
          <w:szCs w:val="22"/>
          <w:lang w:bidi="hr-HR"/>
        </w:rPr>
        <w:t xml:space="preserve">GRUPA 3.: </w:t>
      </w:r>
      <w:r w:rsidR="008B5EBA" w:rsidRPr="008B5EBA">
        <w:rPr>
          <w:rFonts w:ascii="Arial" w:hAnsi="Arial" w:cs="Arial"/>
          <w:b/>
          <w:bCs/>
          <w:sz w:val="22"/>
          <w:szCs w:val="22"/>
          <w:lang w:bidi="hr-HR"/>
        </w:rPr>
        <w:t xml:space="preserve">Hladnjak -zamrzivač – temperatura: -20/-10 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highlight w:val="yellow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41612C" w:rsidRPr="0041612C" w:rsidRDefault="0041612C" w:rsidP="0041612C">
      <w:pPr>
        <w:tabs>
          <w:tab w:val="left" w:pos="1500"/>
        </w:tabs>
        <w:rPr>
          <w:rFonts w:ascii="Arial" w:hAnsi="Arial" w:cs="Arial"/>
          <w:bCs/>
          <w:sz w:val="22"/>
          <w:szCs w:val="22"/>
          <w:lang w:bidi="hr-HR"/>
        </w:rPr>
      </w:pPr>
    </w:p>
    <w:tbl>
      <w:tblPr>
        <w:tblW w:w="1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657"/>
        <w:gridCol w:w="2490"/>
        <w:gridCol w:w="3685"/>
      </w:tblGrid>
      <w:tr w:rsidR="0041612C" w:rsidRPr="0041612C" w:rsidTr="008B5EBA">
        <w:trPr>
          <w:trHeight w:val="146"/>
          <w:jc w:val="center"/>
        </w:trPr>
        <w:tc>
          <w:tcPr>
            <w:tcW w:w="0" w:type="auto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657" w:type="dxa"/>
            <w:shd w:val="clear" w:color="auto" w:fill="FFFFCC"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(DA/NE/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de-DE"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8B5E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7.1. 3.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autoSpaceDE w:val="0"/>
              <w:autoSpaceDN w:val="0"/>
              <w:adjustRightInd w:val="0"/>
              <w:ind w:left="340"/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</w:pPr>
          </w:p>
          <w:p w:rsidR="0041612C" w:rsidRPr="0041612C" w:rsidRDefault="008B5EBA" w:rsidP="0041612C">
            <w:pPr>
              <w:widowControl/>
              <w:suppressAutoHyphens w:val="0"/>
              <w:jc w:val="center"/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8B5EBA"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en-US" w:bidi="hr-HR"/>
              </w:rPr>
              <w:t xml:space="preserve">Hladnjak -zamrzivač – temperatura: -20/-10  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7.1.3.1.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Pr="0041612C" w:rsidRDefault="0041612C" w:rsidP="0041612C">
            <w:pPr>
              <w:rPr>
                <w:rFonts w:ascii="Arial" w:hAnsi="Arial" w:cs="Arial"/>
                <w:sz w:val="22"/>
                <w:szCs w:val="22"/>
              </w:rPr>
            </w:pPr>
            <w:r w:rsidRPr="0041612C">
              <w:rPr>
                <w:rFonts w:ascii="Arial" w:hAnsi="Arial" w:cs="Arial"/>
                <w:sz w:val="22"/>
                <w:szCs w:val="22"/>
              </w:rPr>
              <w:t>Kapacitet minimalno 700 litara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7.1.3.2.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Širina maksimalno 75 cm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7.1.3.3.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Monofazna struja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7.1.3.4.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Snaga minimalno 480 W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7.1.3.5.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Minimalni raspon temperature -20°C</w:t>
            </w:r>
            <w:r w:rsidR="00E435B5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 xml:space="preserve"> /</w:t>
            </w:r>
            <w:r w:rsidR="00E94A26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 xml:space="preserve"> </w:t>
            </w: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-10 °C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7.1.3.6.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Minimalno 3 rešetke uključene u cijenu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7.1.3.7.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Temperatura prostorije do 42 °C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E84D05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4D05" w:rsidRPr="0041612C" w:rsidRDefault="00E84D05" w:rsidP="00E84D05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7.1.3.8.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D05" w:rsidRPr="00C81FB3" w:rsidRDefault="006B22CB" w:rsidP="00E84D05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C81FB3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Min 90% mogućnost recikliranja materijala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4D05" w:rsidRPr="0041612C" w:rsidRDefault="00E84D05" w:rsidP="00E84D05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4D05" w:rsidRPr="0041612C" w:rsidRDefault="00E84D05" w:rsidP="00E84D05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E84D05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4D05" w:rsidRPr="0041612C" w:rsidRDefault="00E84D05" w:rsidP="00E84D05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7.1.3.9.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D05" w:rsidRPr="0041612C" w:rsidRDefault="00E84D05" w:rsidP="00E84D05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Jamstvo minimalno 12 mjeseci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4D05" w:rsidRPr="0041612C" w:rsidRDefault="00E84D05" w:rsidP="00E84D05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4D05" w:rsidRPr="0041612C" w:rsidRDefault="00E84D05" w:rsidP="00E84D05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E84D05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4D05" w:rsidRPr="0041612C" w:rsidRDefault="00E84D05" w:rsidP="00E84D05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7.1.3.</w:t>
            </w: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10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D05" w:rsidRPr="0041612C" w:rsidRDefault="00E84D05" w:rsidP="00E84D05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Novo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4D05" w:rsidRPr="0041612C" w:rsidRDefault="00E84D05" w:rsidP="00E84D05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4D05" w:rsidRPr="0041612C" w:rsidRDefault="00E84D05" w:rsidP="00E84D05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1612C" w:rsidRPr="0041612C" w:rsidRDefault="0041612C" w:rsidP="0041612C">
      <w:pPr>
        <w:widowControl/>
        <w:suppressAutoHyphens w:val="0"/>
        <w:spacing w:after="200" w:line="276" w:lineRule="auto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8B5EBA" w:rsidRDefault="008B5EBA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8B5EBA" w:rsidRDefault="008B5EBA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41612C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41612C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E84D05" w:rsidRDefault="00E84D05">
      <w:pPr>
        <w:widowControl/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lastRenderedPageBreak/>
        <w:t>PRILOG IV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1612C">
        <w:rPr>
          <w:rFonts w:ascii="Arial" w:hAnsi="Arial" w:cs="Arial"/>
          <w:sz w:val="22"/>
          <w:szCs w:val="22"/>
        </w:rPr>
        <w:t>Dokumentacije za nadmetanje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TEHNIČKE SPECIFIKACIJE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GRUPA 4.</w:t>
      </w:r>
    </w:p>
    <w:p w:rsidR="001425A9" w:rsidRPr="001425A9" w:rsidRDefault="001425A9" w:rsidP="001425A9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1425A9" w:rsidRPr="001425A9" w:rsidRDefault="001425A9" w:rsidP="001425A9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1425A9">
        <w:rPr>
          <w:rFonts w:ascii="Arial" w:hAnsi="Arial" w:cs="Arial"/>
          <w:bCs/>
          <w:sz w:val="22"/>
          <w:szCs w:val="22"/>
          <w:lang w:bidi="hr-HR"/>
        </w:rPr>
        <w:t>Broj nabave: 7.1.</w:t>
      </w:r>
    </w:p>
    <w:p w:rsidR="001425A9" w:rsidRPr="001425A9" w:rsidRDefault="001425A9" w:rsidP="001425A9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1425A9">
        <w:rPr>
          <w:rFonts w:ascii="Arial" w:hAnsi="Arial" w:cs="Arial"/>
          <w:bCs/>
          <w:sz w:val="22"/>
          <w:szCs w:val="22"/>
          <w:lang w:bidi="hr-HR"/>
        </w:rPr>
        <w:t>Predmet nabave: Nabava strojeva i opreme za proizvodnju slastica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  <w:r w:rsidRPr="0041612C">
        <w:rPr>
          <w:rFonts w:ascii="Arial" w:hAnsi="Arial" w:cs="Arial"/>
          <w:b/>
          <w:bCs/>
          <w:sz w:val="22"/>
          <w:szCs w:val="22"/>
          <w:lang w:bidi="hr-HR"/>
        </w:rPr>
        <w:t>GRUPA 4. Hladnjak kap</w:t>
      </w:r>
      <w:r w:rsidR="001425A9">
        <w:rPr>
          <w:rFonts w:ascii="Arial" w:hAnsi="Arial" w:cs="Arial"/>
          <w:b/>
          <w:bCs/>
          <w:sz w:val="22"/>
          <w:szCs w:val="22"/>
          <w:lang w:bidi="hr-HR"/>
        </w:rPr>
        <w:t>.</w:t>
      </w:r>
      <w:r w:rsidRPr="0041612C">
        <w:rPr>
          <w:rFonts w:ascii="Arial" w:hAnsi="Arial" w:cs="Arial"/>
          <w:b/>
          <w:bCs/>
          <w:sz w:val="22"/>
          <w:szCs w:val="22"/>
          <w:lang w:bidi="hr-HR"/>
        </w:rPr>
        <w:t xml:space="preserve"> za 40 plehova sa reguliranjem vlažnosti i ventiliranim hlađenjem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highlight w:val="yellow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41612C" w:rsidRPr="0041612C" w:rsidRDefault="0041612C" w:rsidP="0041612C">
      <w:pPr>
        <w:tabs>
          <w:tab w:val="left" w:pos="1500"/>
        </w:tabs>
        <w:rPr>
          <w:rFonts w:ascii="Arial" w:hAnsi="Arial" w:cs="Arial"/>
          <w:bCs/>
          <w:sz w:val="22"/>
          <w:szCs w:val="22"/>
          <w:lang w:bidi="hr-HR"/>
        </w:rPr>
      </w:pPr>
    </w:p>
    <w:tbl>
      <w:tblPr>
        <w:tblW w:w="1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657"/>
        <w:gridCol w:w="2490"/>
        <w:gridCol w:w="3685"/>
      </w:tblGrid>
      <w:tr w:rsidR="0041612C" w:rsidRPr="0041612C" w:rsidTr="006B47CE">
        <w:trPr>
          <w:trHeight w:val="146"/>
          <w:jc w:val="center"/>
        </w:trPr>
        <w:tc>
          <w:tcPr>
            <w:tcW w:w="0" w:type="auto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657" w:type="dxa"/>
            <w:shd w:val="clear" w:color="auto" w:fill="FFFFCC"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(DA/NE/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de-DE"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6B47CE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7.1.4.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autoSpaceDE w:val="0"/>
              <w:autoSpaceDN w:val="0"/>
              <w:adjustRightInd w:val="0"/>
              <w:ind w:left="340"/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  <w:t>Hladnjak kap</w:t>
            </w:r>
            <w:r w:rsidR="001425A9"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  <w:t>.</w:t>
            </w: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  <w:t xml:space="preserve"> za 40 plehova sa reguliranjem vlažnosti i ventiliranim hlađenjem</w:t>
            </w:r>
          </w:p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7.1.4.1.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Pr="0041612C" w:rsidRDefault="0041612C" w:rsidP="0041612C">
            <w:pPr>
              <w:rPr>
                <w:rFonts w:ascii="Arial" w:hAnsi="Arial" w:cs="Arial"/>
                <w:sz w:val="22"/>
                <w:szCs w:val="22"/>
              </w:rPr>
            </w:pPr>
            <w:r w:rsidRPr="0041612C">
              <w:rPr>
                <w:rFonts w:ascii="Arial" w:hAnsi="Arial" w:cs="Arial"/>
                <w:sz w:val="22"/>
                <w:szCs w:val="22"/>
              </w:rPr>
              <w:t>Kapacitet za minimalno 40 plehova 60x40 cm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7.1.4.2.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Ra</w:t>
            </w:r>
            <w:r w:rsidR="0076283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zmak između vodilica minimalno 6</w:t>
            </w: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 xml:space="preserve"> cm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7.1.4.3.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Širina maksimalno 80 cm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7.1.4.4.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Monofazna struja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7.1.4.5.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Snaga minimalno 440 W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7.1.4.6.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Minimalni raspon temperature od -2 °C do +8 °C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7.1.4.7.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Regulacija vlažnosti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7.1.4.8.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Ventilirano hlađenje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7.1.4.9.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Jamstvo minimalno 12 mjeseci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7.1.4.10.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Novo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1612C" w:rsidRPr="0041612C" w:rsidRDefault="0041612C" w:rsidP="0041612C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41612C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41612C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C66A6B" w:rsidRDefault="00C66A6B">
      <w:pPr>
        <w:widowControl/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lastRenderedPageBreak/>
        <w:t>PRILOG IV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1612C">
        <w:rPr>
          <w:rFonts w:ascii="Arial" w:hAnsi="Arial" w:cs="Arial"/>
          <w:sz w:val="22"/>
          <w:szCs w:val="22"/>
        </w:rPr>
        <w:t>Dokumentacije za nadmetanje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TEHNIČKE SPECIFIKACIJE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GRUPA 5.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C66A6B" w:rsidRPr="001425A9" w:rsidRDefault="00C66A6B" w:rsidP="00C66A6B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1425A9">
        <w:rPr>
          <w:rFonts w:ascii="Arial" w:hAnsi="Arial" w:cs="Arial"/>
          <w:bCs/>
          <w:sz w:val="22"/>
          <w:szCs w:val="22"/>
          <w:lang w:bidi="hr-HR"/>
        </w:rPr>
        <w:t>Broj nabave: 7.1.</w:t>
      </w:r>
    </w:p>
    <w:p w:rsidR="00C66A6B" w:rsidRPr="001425A9" w:rsidRDefault="00C66A6B" w:rsidP="00C66A6B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1425A9">
        <w:rPr>
          <w:rFonts w:ascii="Arial" w:hAnsi="Arial" w:cs="Arial"/>
          <w:bCs/>
          <w:sz w:val="22"/>
          <w:szCs w:val="22"/>
          <w:lang w:bidi="hr-HR"/>
        </w:rPr>
        <w:t>Predmet nabave: Nabava strojeva i opreme za proizvodnju slastica</w:t>
      </w:r>
    </w:p>
    <w:p w:rsidR="00C66A6B" w:rsidRPr="0041612C" w:rsidRDefault="00C66A6B" w:rsidP="00C66A6B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41612C" w:rsidRPr="00702DFF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  <w:r w:rsidRPr="00702DFF">
        <w:rPr>
          <w:rFonts w:ascii="Arial" w:hAnsi="Arial" w:cs="Arial"/>
          <w:b/>
          <w:bCs/>
          <w:sz w:val="22"/>
          <w:szCs w:val="22"/>
          <w:lang w:bidi="hr-HR"/>
        </w:rPr>
        <w:t>GRUPA 5. Hladnjak za čokoladne praline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highlight w:val="yellow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41612C" w:rsidRPr="0041612C" w:rsidRDefault="0041612C" w:rsidP="0041612C">
      <w:pPr>
        <w:tabs>
          <w:tab w:val="left" w:pos="1500"/>
        </w:tabs>
        <w:rPr>
          <w:rFonts w:ascii="Arial" w:hAnsi="Arial" w:cs="Arial"/>
          <w:bCs/>
          <w:sz w:val="22"/>
          <w:szCs w:val="22"/>
          <w:lang w:bidi="hr-HR"/>
        </w:rPr>
      </w:pPr>
    </w:p>
    <w:tbl>
      <w:tblPr>
        <w:tblW w:w="1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657"/>
        <w:gridCol w:w="2490"/>
        <w:gridCol w:w="3685"/>
      </w:tblGrid>
      <w:tr w:rsidR="0041612C" w:rsidRPr="0041612C" w:rsidTr="00811CD4">
        <w:trPr>
          <w:trHeight w:val="146"/>
          <w:jc w:val="center"/>
        </w:trPr>
        <w:tc>
          <w:tcPr>
            <w:tcW w:w="0" w:type="auto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657" w:type="dxa"/>
            <w:shd w:val="clear" w:color="auto" w:fill="FFFFCC"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(DA/NE/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de-DE"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811CD4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7.1.5.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autoSpaceDE w:val="0"/>
              <w:autoSpaceDN w:val="0"/>
              <w:adjustRightInd w:val="0"/>
              <w:ind w:left="340"/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</w:pPr>
          </w:p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en-US"/>
              </w:rPr>
              <w:t>Hladnjak za čokoladne praline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703D7A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7.1.5.1.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3D7A" w:rsidRPr="0041612C" w:rsidRDefault="00703D7A" w:rsidP="00703D7A">
            <w:pPr>
              <w:rPr>
                <w:rFonts w:ascii="Arial" w:hAnsi="Arial" w:cs="Arial"/>
                <w:sz w:val="22"/>
                <w:szCs w:val="22"/>
              </w:rPr>
            </w:pPr>
            <w:r w:rsidRPr="0041612C"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en-US"/>
              </w:rPr>
              <w:t>Hladnjak za čokoladne praline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3D7A" w:rsidRPr="0041612C" w:rsidRDefault="00703D7A" w:rsidP="00703D7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3D7A" w:rsidRPr="0041612C" w:rsidRDefault="00703D7A" w:rsidP="00703D7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703D7A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7.1.5.2.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3D7A" w:rsidRPr="0041612C" w:rsidRDefault="00703D7A" w:rsidP="00703D7A">
            <w:pPr>
              <w:rPr>
                <w:rFonts w:ascii="Arial" w:hAnsi="Arial" w:cs="Arial"/>
                <w:sz w:val="22"/>
                <w:szCs w:val="22"/>
              </w:rPr>
            </w:pPr>
            <w:r w:rsidRPr="0041612C">
              <w:rPr>
                <w:rFonts w:ascii="Arial" w:hAnsi="Arial" w:cs="Arial"/>
                <w:sz w:val="22"/>
                <w:szCs w:val="22"/>
              </w:rPr>
              <w:t>M</w:t>
            </w:r>
            <w:r w:rsidR="0076283C">
              <w:rPr>
                <w:rFonts w:ascii="Arial" w:hAnsi="Arial" w:cs="Arial"/>
                <w:sz w:val="22"/>
                <w:szCs w:val="22"/>
              </w:rPr>
              <w:t>inimalni raspon temperature od +10 °C /</w:t>
            </w:r>
            <w:r w:rsidRPr="0041612C">
              <w:rPr>
                <w:rFonts w:ascii="Arial" w:hAnsi="Arial" w:cs="Arial"/>
                <w:sz w:val="22"/>
                <w:szCs w:val="22"/>
              </w:rPr>
              <w:t xml:space="preserve"> +18 °C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3D7A" w:rsidRPr="0041612C" w:rsidRDefault="00703D7A" w:rsidP="00703D7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3D7A" w:rsidRPr="0041612C" w:rsidRDefault="00703D7A" w:rsidP="00703D7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703D7A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7.1.5.3.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3D7A" w:rsidRPr="0041612C" w:rsidRDefault="00703D7A" w:rsidP="00703D7A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Kapacitet za minimalno 20 plehova 60x40 cm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3D7A" w:rsidRPr="0041612C" w:rsidRDefault="00703D7A" w:rsidP="00703D7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  <w:t xml:space="preserve">0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3D7A" w:rsidRPr="0041612C" w:rsidRDefault="00703D7A" w:rsidP="00703D7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703D7A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7.1.5.4.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D7A" w:rsidRPr="0041612C" w:rsidRDefault="00703D7A" w:rsidP="00703D7A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Razmak između plehova minimalnu 3,5 cm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703D7A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7.1.5.5.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D7A" w:rsidRPr="0041612C" w:rsidRDefault="00703D7A" w:rsidP="00703D7A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Monofazna struja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703D7A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.1.5.6.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D7A" w:rsidRPr="0041612C" w:rsidRDefault="00703D7A" w:rsidP="00703D7A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Snaga minimalno 490 W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703D7A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7.1.5.7.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D7A" w:rsidRPr="0041612C" w:rsidRDefault="00703D7A" w:rsidP="00703D7A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Regulacija vlažnosti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703D7A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7.1.5.8.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D7A" w:rsidRPr="0041612C" w:rsidRDefault="00703D7A" w:rsidP="00703D7A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Jamstvo minimalno 12 mjeseci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703D7A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7.1.5.</w:t>
            </w: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9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D7A" w:rsidRPr="0041612C" w:rsidRDefault="00703D7A" w:rsidP="00703D7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Novo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3D7A" w:rsidRPr="0041612C" w:rsidRDefault="00703D7A" w:rsidP="00703D7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1612C" w:rsidRPr="0041612C" w:rsidRDefault="0041612C" w:rsidP="0041612C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FD0AEC" w:rsidRDefault="00FD0AE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FD0AEC" w:rsidRDefault="00FD0AE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FD0AEC" w:rsidRDefault="00FD0AE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FD0AEC" w:rsidRDefault="00FD0AE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41612C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41612C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2719C0" w:rsidRDefault="002719C0">
      <w:pPr>
        <w:widowControl/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lastRenderedPageBreak/>
        <w:t>PRILOG IV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1612C">
        <w:rPr>
          <w:rFonts w:ascii="Arial" w:hAnsi="Arial" w:cs="Arial"/>
          <w:sz w:val="22"/>
          <w:szCs w:val="22"/>
        </w:rPr>
        <w:t>Dokumentacije za nadmetanje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TEHNIČKE SPECIFIKACIJE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GRUPA 6.</w:t>
      </w:r>
    </w:p>
    <w:p w:rsidR="002719C0" w:rsidRPr="0041612C" w:rsidRDefault="002719C0" w:rsidP="002719C0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2719C0" w:rsidRPr="001425A9" w:rsidRDefault="002719C0" w:rsidP="002719C0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1425A9">
        <w:rPr>
          <w:rFonts w:ascii="Arial" w:hAnsi="Arial" w:cs="Arial"/>
          <w:bCs/>
          <w:sz w:val="22"/>
          <w:szCs w:val="22"/>
          <w:lang w:bidi="hr-HR"/>
        </w:rPr>
        <w:t>Broj nabave: 7.1.</w:t>
      </w:r>
    </w:p>
    <w:p w:rsidR="002719C0" w:rsidRPr="001425A9" w:rsidRDefault="002719C0" w:rsidP="002719C0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1425A9">
        <w:rPr>
          <w:rFonts w:ascii="Arial" w:hAnsi="Arial" w:cs="Arial"/>
          <w:bCs/>
          <w:sz w:val="22"/>
          <w:szCs w:val="22"/>
          <w:lang w:bidi="hr-HR"/>
        </w:rPr>
        <w:t>Predmet nabave: Nabava strojeva i opreme za proizvodnju slastica</w:t>
      </w:r>
    </w:p>
    <w:p w:rsidR="002719C0" w:rsidRDefault="002719C0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41612C" w:rsidRPr="00FD1301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highlight w:val="yellow"/>
          <w:lang w:bidi="hr-HR"/>
        </w:rPr>
      </w:pPr>
      <w:r w:rsidRPr="00FD1301">
        <w:rPr>
          <w:rFonts w:ascii="Arial" w:hAnsi="Arial" w:cs="Arial"/>
          <w:b/>
          <w:bCs/>
          <w:sz w:val="22"/>
          <w:szCs w:val="22"/>
          <w:lang w:bidi="hr-HR"/>
        </w:rPr>
        <w:t>GRUPA 6. Stroj za proizvodnju sladoleda- inverter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highlight w:val="yellow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41612C" w:rsidRPr="0041612C" w:rsidRDefault="0041612C" w:rsidP="0041612C">
      <w:pPr>
        <w:tabs>
          <w:tab w:val="left" w:pos="1500"/>
        </w:tabs>
        <w:rPr>
          <w:rFonts w:ascii="Arial" w:hAnsi="Arial" w:cs="Arial"/>
          <w:bCs/>
          <w:sz w:val="22"/>
          <w:szCs w:val="22"/>
          <w:lang w:bidi="hr-HR"/>
        </w:rPr>
      </w:pPr>
    </w:p>
    <w:tbl>
      <w:tblPr>
        <w:tblW w:w="1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657"/>
        <w:gridCol w:w="2490"/>
        <w:gridCol w:w="3685"/>
      </w:tblGrid>
      <w:tr w:rsidR="0041612C" w:rsidRPr="0041612C" w:rsidTr="008B3AB6">
        <w:trPr>
          <w:trHeight w:val="146"/>
          <w:jc w:val="center"/>
        </w:trPr>
        <w:tc>
          <w:tcPr>
            <w:tcW w:w="0" w:type="auto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657" w:type="dxa"/>
            <w:shd w:val="clear" w:color="auto" w:fill="FFFFCC"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(DA/NE/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de-DE"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8B3AB6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7.1.6.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autoSpaceDE w:val="0"/>
              <w:autoSpaceDN w:val="0"/>
              <w:adjustRightInd w:val="0"/>
              <w:ind w:left="340"/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  <w:t>Stroj za proizvodnju sladoleda- inverter</w:t>
            </w:r>
          </w:p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6D6A6B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7.1.6.1.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6A6B" w:rsidRPr="0041612C" w:rsidRDefault="006D6A6B" w:rsidP="006D6A6B">
            <w:pPr>
              <w:rPr>
                <w:rFonts w:ascii="Arial" w:hAnsi="Arial" w:cs="Arial"/>
                <w:sz w:val="22"/>
                <w:szCs w:val="22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  <w:t>Stroj za proizvodnju sladoleda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6A6B" w:rsidRPr="0041612C" w:rsidRDefault="006D6A6B" w:rsidP="006D6A6B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6D6A6B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7.1.6.2.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6A6B" w:rsidRPr="0041612C" w:rsidRDefault="006D6A6B" w:rsidP="006D6A6B">
            <w:pPr>
              <w:rPr>
                <w:rFonts w:ascii="Arial" w:hAnsi="Arial" w:cs="Arial"/>
                <w:sz w:val="22"/>
                <w:szCs w:val="22"/>
              </w:rPr>
            </w:pPr>
            <w:r w:rsidRPr="0041612C">
              <w:rPr>
                <w:rFonts w:ascii="Arial" w:hAnsi="Arial" w:cs="Arial"/>
                <w:sz w:val="22"/>
                <w:szCs w:val="22"/>
              </w:rPr>
              <w:t xml:space="preserve">Kapacitet minimalno </w:t>
            </w:r>
            <w:r w:rsidR="005A3D7E" w:rsidRPr="005A3D7E">
              <w:rPr>
                <w:rFonts w:ascii="Arial" w:hAnsi="Arial" w:cs="Arial"/>
                <w:sz w:val="22"/>
                <w:szCs w:val="22"/>
              </w:rPr>
              <w:t>4,5 - 17 kg (6,5 - 24 lt)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6A6B" w:rsidRPr="0041612C" w:rsidRDefault="006D6A6B" w:rsidP="006D6A6B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6D6A6B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7.1.6.3.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 xml:space="preserve">Proizvodnja minimalno </w:t>
            </w:r>
            <w:r w:rsidR="008F7FD7" w:rsidRPr="008F7FD7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25 - 110 kg/h (35 - 152 lt)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6A6B" w:rsidRPr="0041612C" w:rsidRDefault="006D6A6B" w:rsidP="006D6A6B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6D6A6B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7.1.6.4.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Snaga minimalno 10 kW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6D6A6B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7.1.6.5.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Vodeno hlađenje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6D6A6B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7.1.6.6.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Dvostruki sustav hlađenja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6D6A6B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7.1.6.7.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Grijanje cilindra (defrost)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6D6A6B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7.1.6.8.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Automatska regulacija tvrdoće sladoleda s minimalno 3 opcije tvrdoće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6D6A6B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7.1.6.9.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A6B" w:rsidRPr="0041612C" w:rsidRDefault="006D6A6B" w:rsidP="006D6A6B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Prikaz (opis) procesa proizvodnje na displayu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6D6A6B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7.1.6.10.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A6B" w:rsidRPr="0041612C" w:rsidRDefault="006D6A6B" w:rsidP="006D6A6B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Tuš za pranje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6D6A6B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lastRenderedPageBreak/>
              <w:t>7.1.6.11.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A6B" w:rsidRPr="0041612C" w:rsidRDefault="006D6A6B" w:rsidP="006D6A6B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Inverter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6D6A6B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7.1.6.12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A6B" w:rsidRPr="0041612C" w:rsidRDefault="006D6A6B" w:rsidP="006D6A6B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Jamstvo minimalno 12 mjeseci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6D6A6B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7.1.6.1</w:t>
            </w: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3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A6B" w:rsidRPr="0041612C" w:rsidRDefault="006D6A6B" w:rsidP="006D6A6B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Novo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de-DE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6A6B" w:rsidRPr="0041612C" w:rsidRDefault="006D6A6B" w:rsidP="006D6A6B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1612C" w:rsidRPr="0041612C" w:rsidRDefault="0041612C" w:rsidP="0041612C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41612C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41612C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21295C" w:rsidRDefault="0021295C">
      <w:pPr>
        <w:widowControl/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lastRenderedPageBreak/>
        <w:t>PRILOG IV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1612C">
        <w:rPr>
          <w:rFonts w:ascii="Arial" w:hAnsi="Arial" w:cs="Arial"/>
          <w:sz w:val="22"/>
          <w:szCs w:val="22"/>
        </w:rPr>
        <w:t>Dokumentacije za nadmetanje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TEHNIČKE SPECIFIKACIJE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GRUPA 7.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21295C" w:rsidRPr="001425A9" w:rsidRDefault="0021295C" w:rsidP="0021295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1425A9">
        <w:rPr>
          <w:rFonts w:ascii="Arial" w:hAnsi="Arial" w:cs="Arial"/>
          <w:bCs/>
          <w:sz w:val="22"/>
          <w:szCs w:val="22"/>
          <w:lang w:bidi="hr-HR"/>
        </w:rPr>
        <w:t>Broj nabave: 7.1.</w:t>
      </w:r>
    </w:p>
    <w:p w:rsidR="0021295C" w:rsidRPr="001425A9" w:rsidRDefault="0021295C" w:rsidP="0021295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1425A9">
        <w:rPr>
          <w:rFonts w:ascii="Arial" w:hAnsi="Arial" w:cs="Arial"/>
          <w:bCs/>
          <w:sz w:val="22"/>
          <w:szCs w:val="22"/>
          <w:lang w:bidi="hr-HR"/>
        </w:rPr>
        <w:t>Predmet nabave: Nabava strojeva i opreme za proizvodnju slastica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highlight w:val="yellow"/>
          <w:lang w:bidi="hr-HR"/>
        </w:rPr>
      </w:pPr>
      <w:r w:rsidRPr="0041612C">
        <w:rPr>
          <w:rFonts w:ascii="Arial" w:hAnsi="Arial" w:cs="Arial"/>
          <w:b/>
          <w:bCs/>
          <w:sz w:val="22"/>
          <w:szCs w:val="22"/>
          <w:lang w:bidi="hr-HR"/>
        </w:rPr>
        <w:t>GRUPA 7.  Pasterizator kap 30-120 lit. kuhanje, pasterizacija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highlight w:val="yellow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41612C" w:rsidRPr="0041612C" w:rsidRDefault="0041612C" w:rsidP="0041612C">
      <w:pPr>
        <w:tabs>
          <w:tab w:val="left" w:pos="1500"/>
        </w:tabs>
        <w:rPr>
          <w:rFonts w:ascii="Arial" w:hAnsi="Arial" w:cs="Arial"/>
          <w:bCs/>
          <w:sz w:val="22"/>
          <w:szCs w:val="22"/>
          <w:lang w:bidi="hr-HR"/>
        </w:rPr>
      </w:pPr>
    </w:p>
    <w:tbl>
      <w:tblPr>
        <w:tblW w:w="1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657"/>
        <w:gridCol w:w="2490"/>
        <w:gridCol w:w="3685"/>
      </w:tblGrid>
      <w:tr w:rsidR="0041612C" w:rsidRPr="0041612C" w:rsidTr="005F0C31">
        <w:trPr>
          <w:trHeight w:val="146"/>
          <w:jc w:val="center"/>
        </w:trPr>
        <w:tc>
          <w:tcPr>
            <w:tcW w:w="0" w:type="auto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657" w:type="dxa"/>
            <w:shd w:val="clear" w:color="auto" w:fill="FFFFCC"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(DA/NE/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de-DE"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5F0C3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7.1.7.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autoSpaceDE w:val="0"/>
              <w:autoSpaceDN w:val="0"/>
              <w:adjustRightInd w:val="0"/>
              <w:ind w:left="340"/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</w:pPr>
          </w:p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en-US"/>
              </w:rPr>
              <w:t>Pasterizator kap 30-120 lit. kuhanje, pasterizacija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FD1301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7.1.7.1.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1301" w:rsidRPr="0041612C" w:rsidRDefault="00FD1301" w:rsidP="00FD13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Pasterizator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1301" w:rsidRPr="0041612C" w:rsidRDefault="00FD1301" w:rsidP="00FD1301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FD1301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7.1.7.2.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1301" w:rsidRPr="0041612C" w:rsidRDefault="00FD1301" w:rsidP="00FD1301">
            <w:pPr>
              <w:rPr>
                <w:rFonts w:ascii="Arial" w:hAnsi="Arial" w:cs="Arial"/>
                <w:sz w:val="22"/>
                <w:szCs w:val="22"/>
              </w:rPr>
            </w:pPr>
            <w:r w:rsidRPr="0041612C">
              <w:rPr>
                <w:rFonts w:ascii="Arial" w:hAnsi="Arial" w:cs="Arial"/>
                <w:sz w:val="22"/>
                <w:szCs w:val="22"/>
              </w:rPr>
              <w:t>Kapacitet minimalno 30-120 litara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1301" w:rsidRPr="0041612C" w:rsidRDefault="00FD1301" w:rsidP="00FD1301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FD1301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7.1.7.3.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Snaga minimalno 9,5 kW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1301" w:rsidRPr="0041612C" w:rsidRDefault="00FD1301" w:rsidP="00FD1301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FD1301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7.1.7.4.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Vodeno hlađenje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FD1301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7.1.7.5.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Trofazna struja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FD1301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7.1.7.6.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Automatski ciklus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FD1301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7.1.7.7.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Digitalno upravljanje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FD1301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7.1.7.8.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Minimalno 7 brzina miješanja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FD1301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7.1.7.9.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Hlađena slavina za ispust smjese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FD1301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7.1.7.10.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301" w:rsidRPr="0041612C" w:rsidRDefault="00FD1301" w:rsidP="00FD1301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Kuhanje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sladoledne baze i umaka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FD1301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7.1.7.11.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301" w:rsidRPr="0041612C" w:rsidRDefault="00FD1301" w:rsidP="00FD1301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Pasterizacija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sladoledne baze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FD1301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7.1.7.12.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301" w:rsidRPr="0041612C" w:rsidRDefault="00C81FB3" w:rsidP="00FD1301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Mogućnost kraćeg vremenskog trajanja </w:t>
            </w:r>
            <w:r w:rsidR="00266591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="00266591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lastRenderedPageBreak/>
              <w:t xml:space="preserve">ciklusa 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pasterizacije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FD1301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lastRenderedPageBreak/>
              <w:t>7.1.7.13.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301" w:rsidRPr="0041612C" w:rsidRDefault="00FD1301" w:rsidP="00FD1301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Jamstvo minimalno 12 mjeseci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FD1301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7.1.7.1</w:t>
            </w: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4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301" w:rsidRPr="0041612C" w:rsidRDefault="00FD1301" w:rsidP="00FD1301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Novo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301" w:rsidRPr="0041612C" w:rsidRDefault="00FD1301" w:rsidP="00FD1301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1612C" w:rsidRPr="0041612C" w:rsidRDefault="0041612C" w:rsidP="0041612C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41612C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41612C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5F0C31" w:rsidRDefault="005F0C31">
      <w:pPr>
        <w:widowControl/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lastRenderedPageBreak/>
        <w:t>PRILOG IV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1612C">
        <w:rPr>
          <w:rFonts w:ascii="Arial" w:hAnsi="Arial" w:cs="Arial"/>
          <w:sz w:val="22"/>
          <w:szCs w:val="22"/>
        </w:rPr>
        <w:t>Dokumentacije za nadmetanje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TEHNIČKE SPECIFIKACIJE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GRUPA 8.</w:t>
      </w:r>
    </w:p>
    <w:p w:rsidR="005F0C31" w:rsidRPr="005F0C31" w:rsidRDefault="005F0C31" w:rsidP="005F0C31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5F0C31" w:rsidRPr="005F0C31" w:rsidRDefault="005F0C31" w:rsidP="005F0C31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5F0C31">
        <w:rPr>
          <w:rFonts w:ascii="Arial" w:hAnsi="Arial" w:cs="Arial"/>
          <w:sz w:val="22"/>
          <w:szCs w:val="22"/>
        </w:rPr>
        <w:t>Broj nabave: 7.1.</w:t>
      </w:r>
    </w:p>
    <w:p w:rsidR="0041612C" w:rsidRPr="005F0C31" w:rsidRDefault="005F0C31" w:rsidP="005F0C31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5F0C31">
        <w:rPr>
          <w:rFonts w:ascii="Arial" w:hAnsi="Arial" w:cs="Arial"/>
          <w:sz w:val="22"/>
          <w:szCs w:val="22"/>
        </w:rPr>
        <w:t>Predmet nabave: Nabava strojeva i opreme za proizvodnju slastica</w:t>
      </w:r>
    </w:p>
    <w:p w:rsidR="005F0C31" w:rsidRPr="0041612C" w:rsidRDefault="005F0C31" w:rsidP="005F0C31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  <w:r w:rsidRPr="0041612C">
        <w:rPr>
          <w:rFonts w:ascii="Arial" w:hAnsi="Arial" w:cs="Arial"/>
          <w:b/>
          <w:bCs/>
          <w:sz w:val="22"/>
          <w:szCs w:val="22"/>
          <w:lang w:bidi="hr-HR"/>
        </w:rPr>
        <w:t>GRUPA 8. Pasterizator kap 30-180- lt kuhanje, pasterizacija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highlight w:val="yellow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41612C" w:rsidRPr="0041612C" w:rsidRDefault="0041612C" w:rsidP="0041612C">
      <w:pPr>
        <w:tabs>
          <w:tab w:val="left" w:pos="1500"/>
        </w:tabs>
        <w:rPr>
          <w:rFonts w:ascii="Arial" w:hAnsi="Arial" w:cs="Arial"/>
          <w:bCs/>
          <w:sz w:val="22"/>
          <w:szCs w:val="22"/>
          <w:lang w:bidi="hr-HR"/>
        </w:rPr>
      </w:pPr>
    </w:p>
    <w:tbl>
      <w:tblPr>
        <w:tblW w:w="1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657"/>
        <w:gridCol w:w="2490"/>
        <w:gridCol w:w="3685"/>
      </w:tblGrid>
      <w:tr w:rsidR="0041612C" w:rsidRPr="0041612C" w:rsidTr="0004567B">
        <w:trPr>
          <w:trHeight w:val="146"/>
          <w:jc w:val="center"/>
        </w:trPr>
        <w:tc>
          <w:tcPr>
            <w:tcW w:w="0" w:type="auto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657" w:type="dxa"/>
            <w:shd w:val="clear" w:color="auto" w:fill="FFFFCC"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(DA/NE/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de-DE"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04567B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7.1.8.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autoSpaceDE w:val="0"/>
              <w:autoSpaceDN w:val="0"/>
              <w:adjustRightInd w:val="0"/>
              <w:ind w:left="340"/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hr-HR" w:bidi="hr-HR"/>
              </w:rPr>
              <w:t>Pasterizator kap 30-180- lt kuhanje, pasterizacija</w:t>
            </w:r>
          </w:p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DE59CF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7.1.8.1.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59CF" w:rsidRPr="0041612C" w:rsidRDefault="00DE59CF" w:rsidP="00DE59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Pasterizator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9CF" w:rsidRPr="0041612C" w:rsidRDefault="00DE59CF" w:rsidP="00DE59C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DE59CF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7.1.8.2.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59CF" w:rsidRPr="0041612C" w:rsidRDefault="00DE59CF" w:rsidP="00DE59CF">
            <w:pPr>
              <w:rPr>
                <w:rFonts w:ascii="Arial" w:hAnsi="Arial" w:cs="Arial"/>
                <w:sz w:val="22"/>
                <w:szCs w:val="22"/>
              </w:rPr>
            </w:pPr>
            <w:r w:rsidRPr="0041612C">
              <w:rPr>
                <w:rFonts w:ascii="Arial" w:hAnsi="Arial" w:cs="Arial"/>
                <w:sz w:val="22"/>
                <w:szCs w:val="22"/>
              </w:rPr>
              <w:t>Kapacitet 30-180 litara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9CF" w:rsidRPr="0041612C" w:rsidRDefault="00DE59CF" w:rsidP="00DE59C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DE59CF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7.1.8.3.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Trofazna struja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9CF" w:rsidRPr="0041612C" w:rsidRDefault="00DE59CF" w:rsidP="00DE59C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DE59CF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7.1.8.4.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Snaga minimalno 17 kW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DE59CF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7.1.8.5.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Vodeno hlađenje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DE59CF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7.1.8.6.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Automatski ciklus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DE59CF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7.1.8.7.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Digitalno upravljanje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DE59CF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7.1.8.8.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Minimalno 7 brzina miješanja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DE59CF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7.1.8.9.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9CF" w:rsidRPr="0041612C" w:rsidRDefault="00DE59CF" w:rsidP="00DE59CF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Hlađena slavina za ispust smjese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DE59CF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7.1.8.10.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9CF" w:rsidRPr="0041612C" w:rsidRDefault="00DE59CF" w:rsidP="00DE59CF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Kuhanje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sladoledne baze i umaka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DE59CF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7.1.8.11.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9CF" w:rsidRPr="0041612C" w:rsidRDefault="00DE59CF" w:rsidP="00DE59CF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Pasterizacija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sladoledne baze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DE59CF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lastRenderedPageBreak/>
              <w:t>7.1.8.12.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9CF" w:rsidRPr="0041612C" w:rsidRDefault="00C81FB3" w:rsidP="00DE59CF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Mogućnost kraćeg vremenskog trajanja pasterizacije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DE59CF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7.1.8.13.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9CF" w:rsidRPr="0041612C" w:rsidRDefault="00DE59CF" w:rsidP="00DE59CF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Jamstvo minimalno 12 mjeseci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de-DE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DE59CF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7.1.8.1</w:t>
            </w: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4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9CF" w:rsidRPr="0041612C" w:rsidRDefault="00DE59CF" w:rsidP="00DE59CF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Novo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9CF" w:rsidRPr="0041612C" w:rsidRDefault="00DE59CF" w:rsidP="00DE59C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1612C" w:rsidRPr="0041612C" w:rsidRDefault="0041612C" w:rsidP="0041612C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41612C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41612C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A52DA" w:rsidRDefault="004A52DA">
      <w:pPr>
        <w:widowControl/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lastRenderedPageBreak/>
        <w:t>PRILOG IV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1612C">
        <w:rPr>
          <w:rFonts w:ascii="Arial" w:hAnsi="Arial" w:cs="Arial"/>
          <w:sz w:val="22"/>
          <w:szCs w:val="22"/>
        </w:rPr>
        <w:t>Dokumentacije za nadmetanje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TEHNIČKE SPECIFIKACIJE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GRUPA 9.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D1043" w:rsidRPr="004D1043" w:rsidRDefault="004D1043" w:rsidP="004D1043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4D1043" w:rsidRPr="004D1043" w:rsidRDefault="004D1043" w:rsidP="004D1043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D1043">
        <w:rPr>
          <w:rFonts w:ascii="Arial" w:hAnsi="Arial" w:cs="Arial"/>
          <w:bCs/>
          <w:sz w:val="22"/>
          <w:szCs w:val="22"/>
          <w:lang w:bidi="hr-HR"/>
        </w:rPr>
        <w:t>Broj nabave: 7.1.</w:t>
      </w:r>
    </w:p>
    <w:p w:rsidR="0041612C" w:rsidRDefault="004D1043" w:rsidP="004D1043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D1043">
        <w:rPr>
          <w:rFonts w:ascii="Arial" w:hAnsi="Arial" w:cs="Arial"/>
          <w:bCs/>
          <w:sz w:val="22"/>
          <w:szCs w:val="22"/>
          <w:lang w:bidi="hr-HR"/>
        </w:rPr>
        <w:t>Predmet nabave: Nabava strojeva i opreme za proizvodnju slastica</w:t>
      </w:r>
    </w:p>
    <w:p w:rsidR="004D1043" w:rsidRPr="0041612C" w:rsidRDefault="004D1043" w:rsidP="004D1043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  <w:r w:rsidRPr="0041612C">
        <w:rPr>
          <w:rFonts w:ascii="Arial" w:hAnsi="Arial" w:cs="Arial"/>
          <w:b/>
          <w:bCs/>
          <w:sz w:val="22"/>
          <w:szCs w:val="22"/>
          <w:lang w:bidi="hr-HR"/>
        </w:rPr>
        <w:t xml:space="preserve">GRUPA 9. </w:t>
      </w:r>
      <w:r w:rsidR="004D1043" w:rsidRPr="004D1043">
        <w:rPr>
          <w:rFonts w:ascii="Arial" w:hAnsi="Arial" w:cs="Arial"/>
          <w:b/>
          <w:bCs/>
          <w:sz w:val="22"/>
          <w:szCs w:val="22"/>
          <w:lang w:bidi="hr-HR"/>
        </w:rPr>
        <w:t>Čuvač sladoledne baze  60 + 60 l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41612C" w:rsidRPr="0041612C" w:rsidRDefault="0041612C" w:rsidP="0041612C">
      <w:pPr>
        <w:tabs>
          <w:tab w:val="left" w:pos="1500"/>
        </w:tabs>
        <w:rPr>
          <w:rFonts w:ascii="Arial" w:hAnsi="Arial" w:cs="Arial"/>
          <w:bCs/>
          <w:sz w:val="22"/>
          <w:szCs w:val="22"/>
          <w:lang w:bidi="hr-HR"/>
        </w:rPr>
      </w:pPr>
    </w:p>
    <w:tbl>
      <w:tblPr>
        <w:tblW w:w="1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657"/>
        <w:gridCol w:w="2490"/>
        <w:gridCol w:w="3685"/>
      </w:tblGrid>
      <w:tr w:rsidR="0041612C" w:rsidRPr="0041612C" w:rsidTr="0004567B">
        <w:trPr>
          <w:trHeight w:val="146"/>
          <w:jc w:val="center"/>
        </w:trPr>
        <w:tc>
          <w:tcPr>
            <w:tcW w:w="0" w:type="auto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657" w:type="dxa"/>
            <w:shd w:val="clear" w:color="auto" w:fill="FFFFCC"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(DA/NE/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de-DE"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04567B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7.1.9.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41612C" w:rsidRPr="0041612C" w:rsidRDefault="004D1043" w:rsidP="0041612C">
            <w:pPr>
              <w:widowControl/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D1043"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  <w:t xml:space="preserve">Čuvač sladoledne baze  60 + 60 l 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4D1043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7.1.9.1.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1043" w:rsidRPr="0041612C" w:rsidRDefault="004D1043" w:rsidP="004D1043">
            <w:pPr>
              <w:rPr>
                <w:rFonts w:ascii="Arial" w:hAnsi="Arial" w:cs="Arial"/>
                <w:sz w:val="22"/>
                <w:szCs w:val="22"/>
              </w:rPr>
            </w:pPr>
            <w:r w:rsidRPr="004D1043">
              <w:rPr>
                <w:rFonts w:ascii="Arial" w:hAnsi="Arial" w:cs="Arial"/>
                <w:sz w:val="22"/>
                <w:szCs w:val="22"/>
              </w:rPr>
              <w:t>Čuvač sladoledne baze</w:t>
            </w:r>
            <w:r w:rsidR="005C0DA0">
              <w:rPr>
                <w:rFonts w:ascii="Arial" w:hAnsi="Arial" w:cs="Arial"/>
                <w:sz w:val="22"/>
                <w:szCs w:val="22"/>
              </w:rPr>
              <w:t xml:space="preserve"> (smjese) nakon pasterizacije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43" w:rsidRPr="0041612C" w:rsidRDefault="004D1043" w:rsidP="004D1043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43" w:rsidRPr="0041612C" w:rsidRDefault="004D1043" w:rsidP="004D1043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D1043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7.1.9.2.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1043" w:rsidRPr="00587FCA" w:rsidRDefault="004D1043" w:rsidP="004D1043">
            <w:pPr>
              <w:rPr>
                <w:rFonts w:ascii="Arial" w:hAnsi="Arial" w:cs="Arial"/>
                <w:sz w:val="22"/>
                <w:szCs w:val="22"/>
              </w:rPr>
            </w:pPr>
            <w:r w:rsidRPr="00587FCA">
              <w:rPr>
                <w:rFonts w:ascii="Arial" w:hAnsi="Arial" w:cs="Arial"/>
                <w:sz w:val="22"/>
                <w:szCs w:val="22"/>
              </w:rPr>
              <w:t>Kapacitet 2x60 litara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43" w:rsidRPr="0041612C" w:rsidRDefault="004D1043" w:rsidP="004D1043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43" w:rsidRPr="0041612C" w:rsidRDefault="004D1043" w:rsidP="004D1043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D1043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7.1.9.3.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1043" w:rsidRPr="0041612C" w:rsidRDefault="004D1043" w:rsidP="004D1043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Trofazna struja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43" w:rsidRPr="0041612C" w:rsidRDefault="004D1043" w:rsidP="004D1043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043" w:rsidRPr="0041612C" w:rsidRDefault="004D1043" w:rsidP="004D1043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D1043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7.1.9.4.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43" w:rsidRPr="0041612C" w:rsidRDefault="004D1043" w:rsidP="004D1043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Snaga minimalno 9,5 kW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D1043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7.1.9.5.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43" w:rsidRPr="0041612C" w:rsidRDefault="004D1043" w:rsidP="004D1043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Vodeno hlađenje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D1043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7.1.9.</w:t>
            </w:r>
            <w:r w:rsidR="005C0DA0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6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43" w:rsidRPr="0041612C" w:rsidRDefault="004D1043" w:rsidP="004D1043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Mješalica u tanku za stalno ili povremeno miješanje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D1043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7.1.9</w:t>
            </w:r>
            <w:r w:rsidR="005C0DA0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.7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43" w:rsidRPr="0041612C" w:rsidRDefault="004D1043" w:rsidP="004D1043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Jamstvo minimalno 12 mjeseci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D1043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7.1.9.</w:t>
            </w:r>
            <w:r w:rsidR="005C0DA0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8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043" w:rsidRPr="0041612C" w:rsidRDefault="004D1043" w:rsidP="004D1043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Novo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1043" w:rsidRPr="0041612C" w:rsidRDefault="004D1043" w:rsidP="004D1043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1612C" w:rsidRPr="0041612C" w:rsidRDefault="0041612C" w:rsidP="0041612C">
      <w:pPr>
        <w:widowControl/>
        <w:suppressAutoHyphens w:val="0"/>
        <w:spacing w:after="200" w:line="276" w:lineRule="auto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B46CBB" w:rsidRDefault="00B46CBB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B46CBB" w:rsidRDefault="00B46CBB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B46CBB" w:rsidRDefault="00B46CBB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lastRenderedPageBreak/>
        <w:t xml:space="preserve">U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41612C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41612C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A7272E" w:rsidRDefault="00A7272E">
      <w:pPr>
        <w:widowControl/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lastRenderedPageBreak/>
        <w:t>PRILOG IV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1612C">
        <w:rPr>
          <w:rFonts w:ascii="Arial" w:hAnsi="Arial" w:cs="Arial"/>
          <w:sz w:val="22"/>
          <w:szCs w:val="22"/>
        </w:rPr>
        <w:t>Dokumentacije za nadmetanje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TEHNIČKE SPECIFIKACIJE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GRUPA 10.</w:t>
      </w:r>
    </w:p>
    <w:p w:rsidR="00A7272E" w:rsidRPr="00A7272E" w:rsidRDefault="00A7272E" w:rsidP="00A7272E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A7272E" w:rsidRPr="00A7272E" w:rsidRDefault="00A7272E" w:rsidP="00A7272E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A7272E">
        <w:rPr>
          <w:rFonts w:ascii="Arial" w:hAnsi="Arial" w:cs="Arial"/>
          <w:sz w:val="22"/>
          <w:szCs w:val="22"/>
        </w:rPr>
        <w:t>Broj nabave: 7.1.</w:t>
      </w:r>
    </w:p>
    <w:p w:rsidR="0041612C" w:rsidRDefault="00A7272E" w:rsidP="00A7272E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A7272E">
        <w:rPr>
          <w:rFonts w:ascii="Arial" w:hAnsi="Arial" w:cs="Arial"/>
          <w:sz w:val="22"/>
          <w:szCs w:val="22"/>
        </w:rPr>
        <w:t>Predmet nabave: Nabava strojeva i opreme za proizvodnju slastica</w:t>
      </w:r>
    </w:p>
    <w:p w:rsidR="00A7272E" w:rsidRPr="00A7272E" w:rsidRDefault="00A7272E" w:rsidP="00A7272E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  <w:r w:rsidRPr="0041612C">
        <w:rPr>
          <w:rFonts w:ascii="Arial" w:hAnsi="Arial" w:cs="Arial"/>
          <w:b/>
          <w:bCs/>
          <w:sz w:val="22"/>
          <w:szCs w:val="22"/>
          <w:lang w:bidi="hr-HR"/>
        </w:rPr>
        <w:t>GRUPA 10.</w:t>
      </w:r>
      <w:r w:rsidRPr="0041612C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 xml:space="preserve"> </w:t>
      </w:r>
      <w:r w:rsidRPr="0041612C">
        <w:rPr>
          <w:rFonts w:ascii="Arial" w:hAnsi="Arial" w:cs="Arial"/>
          <w:b/>
          <w:bCs/>
          <w:sz w:val="22"/>
          <w:szCs w:val="22"/>
          <w:lang w:bidi="hr-HR"/>
        </w:rPr>
        <w:t>Stroj za razdvajanje bjelanjaka od žumanjaka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highlight w:val="yellow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41612C" w:rsidRPr="0041612C" w:rsidRDefault="0041612C" w:rsidP="0041612C">
      <w:pPr>
        <w:tabs>
          <w:tab w:val="left" w:pos="1500"/>
        </w:tabs>
        <w:rPr>
          <w:rFonts w:ascii="Arial" w:hAnsi="Arial" w:cs="Arial"/>
          <w:bCs/>
          <w:sz w:val="22"/>
          <w:szCs w:val="22"/>
          <w:lang w:bidi="hr-HR"/>
        </w:rPr>
      </w:pPr>
    </w:p>
    <w:tbl>
      <w:tblPr>
        <w:tblW w:w="12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8"/>
        <w:gridCol w:w="3686"/>
        <w:gridCol w:w="2490"/>
        <w:gridCol w:w="3685"/>
      </w:tblGrid>
      <w:tr w:rsidR="0041612C" w:rsidRPr="0041612C" w:rsidTr="00A7272E">
        <w:trPr>
          <w:trHeight w:val="146"/>
          <w:jc w:val="center"/>
        </w:trPr>
        <w:tc>
          <w:tcPr>
            <w:tcW w:w="0" w:type="auto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3686" w:type="dxa"/>
            <w:shd w:val="clear" w:color="auto" w:fill="FFFFCC"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(DA/NE/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de-DE"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A7272E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7.1.10.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autoSpaceDE w:val="0"/>
              <w:autoSpaceDN w:val="0"/>
              <w:adjustRightInd w:val="0"/>
              <w:ind w:left="340"/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</w:pPr>
          </w:p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en-US"/>
              </w:rPr>
              <w:t>Stroj za razdvajanje bjelanjaka od žumanjaka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7.1.10.1.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Pr="0041612C" w:rsidRDefault="0041612C" w:rsidP="0041612C">
            <w:pPr>
              <w:rPr>
                <w:rFonts w:ascii="Arial" w:hAnsi="Arial" w:cs="Arial"/>
                <w:sz w:val="22"/>
                <w:szCs w:val="22"/>
              </w:rPr>
            </w:pPr>
            <w:r w:rsidRPr="0041612C">
              <w:rPr>
                <w:rFonts w:ascii="Arial" w:hAnsi="Arial" w:cs="Arial"/>
                <w:sz w:val="22"/>
                <w:szCs w:val="22"/>
              </w:rPr>
              <w:t>Razdvajanje bjelanjaka i žumanjaka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7.1.10.2.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Pr="0041612C" w:rsidRDefault="00EA042B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Kapacitet : minimalno 31</w:t>
            </w:r>
            <w:bookmarkStart w:id="5" w:name="_GoBack"/>
            <w:bookmarkEnd w:id="5"/>
            <w:r w:rsidR="0041612C"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00 jaja/sat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7.1.10.3.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Minimalno dvije razine podešavanja noža za razbijanje jaja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7.1.10.4.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Strojem može upravljati jedna osoba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7.1.10.5.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Mogućnost usporavanja i ubrzavanja rada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7.1.10.6.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Jamstvo na dijelove minimalno 12 mjeseci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31057D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057D" w:rsidRPr="0041612C" w:rsidRDefault="0031057D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7.1.10.7.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57D" w:rsidRPr="0041612C" w:rsidRDefault="0031057D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Novo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057D" w:rsidRPr="0041612C" w:rsidRDefault="0031057D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057D" w:rsidRPr="0041612C" w:rsidRDefault="0031057D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1612C" w:rsidRPr="0041612C" w:rsidRDefault="0041612C" w:rsidP="0041612C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9B1372" w:rsidRDefault="009B1372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9B1372" w:rsidRDefault="009B1372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41612C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41612C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9B1372" w:rsidRDefault="009B1372">
      <w:pPr>
        <w:widowControl/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lastRenderedPageBreak/>
        <w:t>PRILOG IV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1612C">
        <w:rPr>
          <w:rFonts w:ascii="Arial" w:hAnsi="Arial" w:cs="Arial"/>
          <w:sz w:val="22"/>
          <w:szCs w:val="22"/>
        </w:rPr>
        <w:t>Dokumentacije za nadmetanje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TEHNIČKE SPECIFIKACIJE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GRUPA 11.</w:t>
      </w:r>
    </w:p>
    <w:p w:rsidR="009B1372" w:rsidRPr="009B1372" w:rsidRDefault="009B1372" w:rsidP="009B1372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266591" w:rsidRDefault="009B1372" w:rsidP="00266591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9B1372">
        <w:rPr>
          <w:rFonts w:ascii="Arial" w:hAnsi="Arial" w:cs="Arial"/>
          <w:sz w:val="22"/>
          <w:szCs w:val="22"/>
        </w:rPr>
        <w:t>Broj nabave: 7.1.</w:t>
      </w:r>
    </w:p>
    <w:p w:rsidR="00266591" w:rsidRPr="009B1372" w:rsidRDefault="00266591" w:rsidP="00266591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9B1372" w:rsidRDefault="009B1372" w:rsidP="009B1372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9B1372">
        <w:rPr>
          <w:rFonts w:ascii="Arial" w:hAnsi="Arial" w:cs="Arial"/>
          <w:sz w:val="22"/>
          <w:szCs w:val="22"/>
        </w:rPr>
        <w:t>Predmet nabave: Nabava strojeva i opreme za proizvodnju slastica</w:t>
      </w:r>
    </w:p>
    <w:p w:rsidR="009B1372" w:rsidRPr="0041612C" w:rsidRDefault="009B1372" w:rsidP="009B1372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highlight w:val="yellow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  <w:r w:rsidRPr="0041612C">
        <w:rPr>
          <w:rFonts w:ascii="Arial" w:hAnsi="Arial" w:cs="Arial"/>
          <w:b/>
          <w:bCs/>
          <w:sz w:val="22"/>
          <w:szCs w:val="22"/>
          <w:lang w:bidi="hr-HR"/>
        </w:rPr>
        <w:t>GRUPA 11. Stroj za pranje jaja prije razdvajanja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41612C" w:rsidRPr="0041612C" w:rsidRDefault="0041612C" w:rsidP="0041612C">
      <w:pPr>
        <w:tabs>
          <w:tab w:val="left" w:pos="1500"/>
        </w:tabs>
        <w:rPr>
          <w:rFonts w:ascii="Arial" w:hAnsi="Arial" w:cs="Arial"/>
          <w:bCs/>
          <w:sz w:val="22"/>
          <w:szCs w:val="22"/>
          <w:lang w:bidi="hr-HR"/>
        </w:rPr>
      </w:pPr>
    </w:p>
    <w:tbl>
      <w:tblPr>
        <w:tblW w:w="1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5"/>
        <w:gridCol w:w="4571"/>
        <w:gridCol w:w="2490"/>
        <w:gridCol w:w="3685"/>
      </w:tblGrid>
      <w:tr w:rsidR="0041612C" w:rsidRPr="0041612C" w:rsidTr="009B1372">
        <w:trPr>
          <w:trHeight w:val="146"/>
          <w:jc w:val="center"/>
        </w:trPr>
        <w:tc>
          <w:tcPr>
            <w:tcW w:w="0" w:type="auto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571" w:type="dxa"/>
            <w:shd w:val="clear" w:color="auto" w:fill="FFFFCC"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(DA/NE/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de-DE"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9B1372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7.1.11.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  <w:t>Stroj za pranje jaja prije razdvajanja</w:t>
            </w:r>
          </w:p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587FCA" w:rsidRPr="0041612C" w:rsidTr="00266591">
        <w:trPr>
          <w:trHeight w:val="54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FCA" w:rsidRPr="0041612C" w:rsidRDefault="00587FCA" w:rsidP="0026659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7.1.11.1.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FCA" w:rsidRPr="00587FCA" w:rsidRDefault="00587FCA" w:rsidP="00266591">
            <w:pPr>
              <w:rPr>
                <w:rFonts w:ascii="Arial" w:hAnsi="Arial" w:cs="Arial"/>
                <w:sz w:val="22"/>
                <w:szCs w:val="22"/>
              </w:rPr>
            </w:pPr>
            <w:r w:rsidRPr="00587FCA">
              <w:rPr>
                <w:rFonts w:ascii="Arial" w:hAnsi="Arial" w:cs="Arial"/>
                <w:sz w:val="22"/>
                <w:szCs w:val="22"/>
              </w:rPr>
              <w:t>Pranje jaja na temp. od minimalno 30°C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FCA" w:rsidRPr="0041612C" w:rsidRDefault="00587FCA" w:rsidP="00587FC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FCA" w:rsidRPr="0041612C" w:rsidRDefault="00587FCA" w:rsidP="00587FC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587FCA" w:rsidRPr="0041612C" w:rsidTr="00266591">
        <w:trPr>
          <w:trHeight w:val="6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FCA" w:rsidRPr="0041612C" w:rsidRDefault="00587FCA" w:rsidP="0026659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7.1.11.2.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FCA" w:rsidRPr="00587FCA" w:rsidRDefault="00587FCA" w:rsidP="0026659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587FCA">
              <w:rPr>
                <w:rFonts w:ascii="Arial" w:hAnsi="Arial" w:cs="Arial"/>
                <w:bCs/>
                <w:sz w:val="22"/>
                <w:szCs w:val="22"/>
              </w:rPr>
              <w:t>Dezinfekcija jaja temperaturom od minimalno 70°C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FCA" w:rsidRPr="0041612C" w:rsidRDefault="00587FCA" w:rsidP="00587FC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FCA" w:rsidRPr="0041612C" w:rsidRDefault="00587FCA" w:rsidP="00587FC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587FCA" w:rsidRPr="0041612C" w:rsidTr="00266591">
        <w:trPr>
          <w:trHeight w:val="47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FCA" w:rsidRPr="0041612C" w:rsidRDefault="00587FCA" w:rsidP="0026659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7.1.11.3.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FCA" w:rsidRPr="00587FCA" w:rsidRDefault="00587FCA" w:rsidP="0026659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587FCA">
              <w:rPr>
                <w:rFonts w:ascii="Arial" w:hAnsi="Arial" w:cs="Arial"/>
                <w:bCs/>
                <w:sz w:val="22"/>
                <w:szCs w:val="22"/>
              </w:rPr>
              <w:t>Kapacitet minimalno 3500 jaja/sat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587FCA" w:rsidRPr="0041612C" w:rsidTr="00266591">
        <w:trPr>
          <w:trHeight w:val="55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FCA" w:rsidRPr="0041612C" w:rsidRDefault="00587FCA" w:rsidP="0026659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7.1.11.4.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FCA" w:rsidRPr="00587FCA" w:rsidRDefault="00587FCA" w:rsidP="0026659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587FCA">
              <w:rPr>
                <w:rFonts w:ascii="Arial" w:hAnsi="Arial" w:cs="Arial"/>
                <w:bCs/>
                <w:sz w:val="22"/>
                <w:szCs w:val="22"/>
              </w:rPr>
              <w:t>Strojem može upravljati jedna osoba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587FCA" w:rsidRPr="0041612C" w:rsidTr="00266591">
        <w:trPr>
          <w:trHeight w:val="57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FCA" w:rsidRPr="0041612C" w:rsidRDefault="00587FCA" w:rsidP="0026659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7.1.11.5.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FCA" w:rsidRPr="00587FCA" w:rsidRDefault="00587FCA" w:rsidP="0026659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587FCA">
              <w:rPr>
                <w:rFonts w:ascii="Arial" w:hAnsi="Arial" w:cs="Arial"/>
                <w:bCs/>
                <w:sz w:val="22"/>
                <w:szCs w:val="22"/>
              </w:rPr>
              <w:t>Garancija minimalno 12 mjeseci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266591" w:rsidRPr="0041612C" w:rsidTr="00266591">
        <w:trPr>
          <w:trHeight w:val="5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6591" w:rsidRPr="0041612C" w:rsidRDefault="00266591" w:rsidP="00266591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7.1.11.6.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591" w:rsidRPr="00587FCA" w:rsidRDefault="00266591" w:rsidP="00266591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Novo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6591" w:rsidRPr="0041612C" w:rsidRDefault="00266591" w:rsidP="00587FC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6591" w:rsidRPr="0041612C" w:rsidRDefault="00266591" w:rsidP="00587FC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1612C" w:rsidRPr="0041612C" w:rsidRDefault="0041612C" w:rsidP="0041612C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lastRenderedPageBreak/>
        <w:t xml:space="preserve">U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41612C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41612C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41612C" w:rsidRPr="00587FCA" w:rsidRDefault="0041612C" w:rsidP="00587FCA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>subjekta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266591" w:rsidRDefault="00266591" w:rsidP="00587FCA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266591" w:rsidRDefault="00266591" w:rsidP="00587FCA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266591" w:rsidRDefault="00266591" w:rsidP="00587FCA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266591" w:rsidRDefault="00266591" w:rsidP="00587FCA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266591" w:rsidRDefault="00266591" w:rsidP="00587FCA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266591" w:rsidRDefault="00266591" w:rsidP="00587FCA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266591" w:rsidRDefault="00266591" w:rsidP="00587FCA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266591" w:rsidRDefault="00266591" w:rsidP="00587FCA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266591" w:rsidRDefault="00266591" w:rsidP="00587FCA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266591" w:rsidRDefault="00266591" w:rsidP="00587FCA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266591" w:rsidRDefault="00266591" w:rsidP="00587FCA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266591" w:rsidRDefault="00266591" w:rsidP="00587FCA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266591" w:rsidRDefault="00266591" w:rsidP="00587FCA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266591" w:rsidRDefault="00266591" w:rsidP="00587FCA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587FCA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lastRenderedPageBreak/>
        <w:t>PRILOG IV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1612C">
        <w:rPr>
          <w:rFonts w:ascii="Arial" w:hAnsi="Arial" w:cs="Arial"/>
          <w:sz w:val="22"/>
          <w:szCs w:val="22"/>
        </w:rPr>
        <w:t>Dokumentacije za nadmetanje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TEHNIČKE SPECIFIKACIJE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GRUPA 12.</w:t>
      </w:r>
    </w:p>
    <w:p w:rsidR="009B1372" w:rsidRPr="009B1372" w:rsidRDefault="009B1372" w:rsidP="009B1372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9B1372" w:rsidRPr="009B1372" w:rsidRDefault="009B1372" w:rsidP="009B1372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9B1372">
        <w:rPr>
          <w:rFonts w:ascii="Arial" w:hAnsi="Arial" w:cs="Arial"/>
          <w:sz w:val="22"/>
          <w:szCs w:val="22"/>
        </w:rPr>
        <w:t>Broj nabave: 7.1.</w:t>
      </w:r>
    </w:p>
    <w:p w:rsidR="009B1372" w:rsidRPr="009B1372" w:rsidRDefault="009B1372" w:rsidP="009B1372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9B1372">
        <w:rPr>
          <w:rFonts w:ascii="Arial" w:hAnsi="Arial" w:cs="Arial"/>
          <w:sz w:val="22"/>
          <w:szCs w:val="22"/>
        </w:rPr>
        <w:t>Predmet nabave: Nabava strojeva i opreme za proizvodnju slastica</w:t>
      </w:r>
    </w:p>
    <w:p w:rsidR="009B1372" w:rsidRDefault="009B1372" w:rsidP="009B1372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</w:p>
    <w:p w:rsidR="0041612C" w:rsidRPr="0041612C" w:rsidRDefault="0041612C" w:rsidP="009B1372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  <w:r w:rsidRPr="0041612C">
        <w:rPr>
          <w:rFonts w:ascii="Arial" w:hAnsi="Arial" w:cs="Arial"/>
          <w:b/>
          <w:bCs/>
          <w:sz w:val="22"/>
          <w:szCs w:val="22"/>
          <w:lang w:bidi="hr-HR"/>
        </w:rPr>
        <w:t xml:space="preserve">GRUPA 12. Vakuumski podizač </w:t>
      </w:r>
      <w:r w:rsidR="00FA01E0">
        <w:rPr>
          <w:rFonts w:ascii="Arial" w:hAnsi="Arial" w:cs="Arial"/>
          <w:b/>
          <w:bCs/>
          <w:sz w:val="22"/>
          <w:szCs w:val="22"/>
          <w:lang w:bidi="hr-HR"/>
        </w:rPr>
        <w:t xml:space="preserve">jaja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41612C" w:rsidRPr="0041612C" w:rsidRDefault="0041612C" w:rsidP="0041612C">
      <w:pPr>
        <w:tabs>
          <w:tab w:val="left" w:pos="1500"/>
        </w:tabs>
        <w:rPr>
          <w:rFonts w:ascii="Arial" w:hAnsi="Arial" w:cs="Arial"/>
          <w:bCs/>
          <w:sz w:val="22"/>
          <w:szCs w:val="22"/>
          <w:lang w:bidi="hr-HR"/>
        </w:rPr>
      </w:pPr>
    </w:p>
    <w:tbl>
      <w:tblPr>
        <w:tblW w:w="1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4632"/>
        <w:gridCol w:w="2490"/>
        <w:gridCol w:w="3685"/>
      </w:tblGrid>
      <w:tr w:rsidR="0041612C" w:rsidRPr="0041612C" w:rsidTr="009B1372">
        <w:trPr>
          <w:trHeight w:val="146"/>
          <w:jc w:val="center"/>
        </w:trPr>
        <w:tc>
          <w:tcPr>
            <w:tcW w:w="0" w:type="auto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632" w:type="dxa"/>
            <w:shd w:val="clear" w:color="auto" w:fill="FFFFCC"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(DA/NE/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de-DE"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9B1372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7.1.12.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hr-HR"/>
              </w:rPr>
            </w:pPr>
            <w:r w:rsidRPr="0041612C"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hr-HR"/>
              </w:rPr>
              <w:t>Vakuumski podizač 15 kom jaja odjednom za stavljanje u perilicu pa u stroj za razdvajanje</w:t>
            </w:r>
          </w:p>
          <w:p w:rsidR="0041612C" w:rsidRPr="0041612C" w:rsidRDefault="0041612C" w:rsidP="0041612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hr-HR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587FCA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7.1.12.1..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FCA" w:rsidRPr="00587FCA" w:rsidRDefault="00587FCA" w:rsidP="00587F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2"/>
                <w:szCs w:val="22"/>
                <w:lang w:eastAsia="hr-HR"/>
              </w:rPr>
            </w:pPr>
            <w:r w:rsidRPr="00587FCA">
              <w:rPr>
                <w:rFonts w:ascii="Arial" w:hAnsi="Arial" w:cs="Arial"/>
                <w:bCs/>
                <w:color w:val="000000"/>
                <w:sz w:val="22"/>
                <w:szCs w:val="22"/>
                <w:lang w:eastAsia="hr-HR"/>
              </w:rPr>
              <w:t>Vakuumski podizač jaja za stavljanje u perilicu pa u stroj za razdvajanje</w:t>
            </w:r>
          </w:p>
          <w:p w:rsidR="00587FCA" w:rsidRPr="00587FCA" w:rsidRDefault="00587FCA" w:rsidP="00587F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FCA" w:rsidRPr="0041612C" w:rsidRDefault="00587FCA" w:rsidP="00587FC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FCA" w:rsidRPr="0041612C" w:rsidRDefault="00587FCA" w:rsidP="00587FC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587FCA" w:rsidRPr="0041612C" w:rsidTr="00587FC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7.1.12.2.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FCA" w:rsidRPr="00587FCA" w:rsidRDefault="00DF29A8" w:rsidP="00587FC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Podiže minimalno</w:t>
            </w:r>
            <w:r w:rsidR="00587FCA" w:rsidRPr="00587FCA">
              <w:rPr>
                <w:rFonts w:ascii="Arial" w:hAnsi="Arial" w:cs="Arial"/>
                <w:sz w:val="22"/>
                <w:szCs w:val="22"/>
              </w:rPr>
              <w:t xml:space="preserve"> 15 jaja odjednom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FCA" w:rsidRPr="0041612C" w:rsidRDefault="00587FCA" w:rsidP="00587FC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FCA" w:rsidRPr="0041612C" w:rsidRDefault="00587FCA" w:rsidP="00587FC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587FCA" w:rsidRPr="0041612C" w:rsidTr="00587FC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7.1.12.3.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FCA" w:rsidRPr="00587FCA" w:rsidRDefault="00587FCA" w:rsidP="00587FC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587FCA">
              <w:rPr>
                <w:rFonts w:ascii="Arial" w:hAnsi="Arial" w:cs="Arial"/>
                <w:bCs/>
                <w:sz w:val="22"/>
                <w:szCs w:val="22"/>
              </w:rPr>
              <w:t>Uključuje vakuumsku pumpu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587FCA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7.1.12.4.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FCA" w:rsidRPr="00587FCA" w:rsidRDefault="00587FCA" w:rsidP="00587FC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7FCA">
              <w:rPr>
                <w:rFonts w:ascii="Arial" w:hAnsi="Arial" w:cs="Arial"/>
                <w:bCs/>
                <w:sz w:val="22"/>
                <w:szCs w:val="22"/>
              </w:rPr>
              <w:t xml:space="preserve">Mogućnost stavljanja najmanje 15 jaja u stroj za pranje jaja 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587FCA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7.1.12.5.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FCA" w:rsidRPr="00587FCA" w:rsidRDefault="00587FCA" w:rsidP="00587FC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7FCA">
              <w:rPr>
                <w:rFonts w:ascii="Arial" w:hAnsi="Arial" w:cs="Arial"/>
                <w:bCs/>
                <w:sz w:val="22"/>
                <w:szCs w:val="22"/>
              </w:rPr>
              <w:t>Stavljanje najmanje 15 jaja iz stroja za pranje jaja u stroj za razdvajanje bjelanjaka od žumanjaka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587FCA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7.1.12.6.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FCA" w:rsidRPr="00587FCA" w:rsidRDefault="00587FCA" w:rsidP="00587FC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7FCA">
              <w:rPr>
                <w:rFonts w:ascii="Arial" w:hAnsi="Arial" w:cs="Arial"/>
                <w:bCs/>
                <w:sz w:val="22"/>
                <w:szCs w:val="22"/>
              </w:rPr>
              <w:t xml:space="preserve">Mogućnost pranja podizača u perilici 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FCA" w:rsidRPr="0041612C" w:rsidRDefault="00587FCA" w:rsidP="00587FC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933EAE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3EAE" w:rsidRPr="0041612C" w:rsidRDefault="00933EAE" w:rsidP="00933EA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7.1.12.7.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EAE" w:rsidRPr="00587FCA" w:rsidRDefault="00933EAE" w:rsidP="00933EA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Silikonski nosači jaja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3EAE" w:rsidRPr="0041612C" w:rsidRDefault="00933EAE" w:rsidP="00933EAE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3EAE" w:rsidRPr="0041612C" w:rsidRDefault="00933EAE" w:rsidP="00933EA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933EAE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3EAE" w:rsidRPr="0041612C" w:rsidRDefault="00933EAE" w:rsidP="00933EA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7.1.12.8.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EAE" w:rsidRPr="00587FCA" w:rsidRDefault="00933EAE" w:rsidP="00933EA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7FCA">
              <w:rPr>
                <w:rFonts w:ascii="Arial" w:hAnsi="Arial" w:cs="Arial"/>
                <w:bCs/>
                <w:sz w:val="22"/>
                <w:szCs w:val="22"/>
              </w:rPr>
              <w:t>Strojem može upravljati jedna osoba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3EAE" w:rsidRPr="0041612C" w:rsidRDefault="00933EAE" w:rsidP="00933EAE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3EAE" w:rsidRPr="0041612C" w:rsidRDefault="00933EAE" w:rsidP="00933EA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933EAE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3EAE" w:rsidRPr="0041612C" w:rsidRDefault="00933EAE" w:rsidP="00933EA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7.1.12.</w:t>
            </w: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9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EAE" w:rsidRPr="00587FCA" w:rsidRDefault="00933EAE" w:rsidP="00933EA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Novo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3EAE" w:rsidRPr="0041612C" w:rsidRDefault="00933EAE" w:rsidP="00933EAE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3EAE" w:rsidRPr="0041612C" w:rsidRDefault="00933EAE" w:rsidP="00933EA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1612C" w:rsidRPr="0041612C" w:rsidRDefault="0041612C" w:rsidP="0041612C">
      <w:pPr>
        <w:widowControl/>
        <w:suppressAutoHyphens w:val="0"/>
        <w:spacing w:after="200" w:line="276" w:lineRule="auto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2E595E" w:rsidRDefault="002E595E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41612C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41612C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6B7438" w:rsidRDefault="006B7438">
      <w:pPr>
        <w:widowControl/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lastRenderedPageBreak/>
        <w:t>PRILOG IV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1612C">
        <w:rPr>
          <w:rFonts w:ascii="Arial" w:hAnsi="Arial" w:cs="Arial"/>
          <w:sz w:val="22"/>
          <w:szCs w:val="22"/>
        </w:rPr>
        <w:t>Dokumentacije za nadmetanje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TEHNIČKE SPECIFIKACIJE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GRUPA 13.</w:t>
      </w:r>
    </w:p>
    <w:p w:rsidR="006B7438" w:rsidRPr="006B7438" w:rsidRDefault="006B7438" w:rsidP="006B7438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6B7438" w:rsidRPr="006B7438" w:rsidRDefault="006B7438" w:rsidP="006B7438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6B7438">
        <w:rPr>
          <w:rFonts w:ascii="Arial" w:hAnsi="Arial" w:cs="Arial"/>
          <w:bCs/>
          <w:sz w:val="22"/>
          <w:szCs w:val="22"/>
          <w:lang w:bidi="hr-HR"/>
        </w:rPr>
        <w:t>Broj nabave: 7.1.</w:t>
      </w:r>
    </w:p>
    <w:p w:rsidR="006B7438" w:rsidRPr="0041612C" w:rsidRDefault="006B7438" w:rsidP="006B7438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highlight w:val="yellow"/>
          <w:lang w:bidi="hr-HR"/>
        </w:rPr>
      </w:pPr>
      <w:r w:rsidRPr="006B7438">
        <w:rPr>
          <w:rFonts w:ascii="Arial" w:hAnsi="Arial" w:cs="Arial"/>
          <w:bCs/>
          <w:sz w:val="22"/>
          <w:szCs w:val="22"/>
          <w:lang w:bidi="hr-HR"/>
        </w:rPr>
        <w:t>Predmet nabave: Nabava strojeva i opreme za proizvodnju slastica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  <w:r w:rsidRPr="0041612C">
        <w:rPr>
          <w:rFonts w:ascii="Arial" w:hAnsi="Arial" w:cs="Arial"/>
          <w:b/>
          <w:bCs/>
          <w:sz w:val="22"/>
          <w:szCs w:val="22"/>
          <w:lang w:bidi="hr-HR"/>
        </w:rPr>
        <w:t xml:space="preserve">GRUPA 13. Stroj za izradu sitnih kolača </w:t>
      </w:r>
      <w:r w:rsidR="007C2017" w:rsidRPr="007C2017">
        <w:rPr>
          <w:rFonts w:ascii="Arial" w:hAnsi="Arial" w:cs="Arial"/>
          <w:b/>
          <w:bCs/>
          <w:sz w:val="22"/>
          <w:szCs w:val="22"/>
          <w:lang w:bidi="hr-HR"/>
        </w:rPr>
        <w:t>i obuka za rad na stroju za izradu sitnih kolača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highlight w:val="yellow"/>
          <w:lang w:bidi="hr-HR"/>
        </w:rPr>
      </w:pPr>
    </w:p>
    <w:p w:rsidR="001B2465" w:rsidRDefault="001B2465" w:rsidP="00B53CCF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41612C" w:rsidRDefault="0041612C" w:rsidP="00B53CCF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1B2465" w:rsidRPr="0041612C" w:rsidRDefault="001B2465" w:rsidP="00B53CCF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tbl>
      <w:tblPr>
        <w:tblW w:w="1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7"/>
        <w:gridCol w:w="4449"/>
        <w:gridCol w:w="2490"/>
        <w:gridCol w:w="3685"/>
      </w:tblGrid>
      <w:tr w:rsidR="0041612C" w:rsidRPr="0041612C" w:rsidTr="00270B2F">
        <w:trPr>
          <w:trHeight w:val="146"/>
          <w:jc w:val="center"/>
        </w:trPr>
        <w:tc>
          <w:tcPr>
            <w:tcW w:w="0" w:type="auto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657" w:type="dxa"/>
            <w:shd w:val="clear" w:color="auto" w:fill="FFFFCC"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2. Tražene karakteristik</w:t>
            </w:r>
            <w:r w:rsidR="00E07B1B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2490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(DA/NE/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de-DE"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270B2F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7.1.13.</w:t>
            </w:r>
            <w:r w:rsidR="007C2017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autoSpaceDE w:val="0"/>
              <w:autoSpaceDN w:val="0"/>
              <w:adjustRightInd w:val="0"/>
              <w:ind w:left="340"/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hr-HR"/>
              </w:rPr>
              <w:t>Stroj za izradu sitnih kolača</w:t>
            </w:r>
          </w:p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7.1.13.</w:t>
            </w:r>
            <w:r w:rsidR="007C2017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a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Pr="0041612C" w:rsidRDefault="0041612C" w:rsidP="0041612C">
            <w:pPr>
              <w:rPr>
                <w:rFonts w:ascii="Arial" w:hAnsi="Arial" w:cs="Arial"/>
                <w:sz w:val="22"/>
                <w:szCs w:val="22"/>
              </w:rPr>
            </w:pPr>
            <w:r w:rsidRPr="0041612C">
              <w:rPr>
                <w:rFonts w:ascii="Arial" w:hAnsi="Arial" w:cs="Arial"/>
                <w:sz w:val="22"/>
                <w:szCs w:val="22"/>
              </w:rPr>
              <w:t>Kapacitet: minimalno 23 litre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7.1.13.</w:t>
            </w:r>
            <w:r w:rsidR="007C2017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a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Izrada čajnih peciva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7.1.13.</w:t>
            </w:r>
            <w:r w:rsidR="007C2017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a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Izrada macaronsa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7.1.13.</w:t>
            </w:r>
            <w:r w:rsidR="007C2017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a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Izrada keksa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7.1.13.</w:t>
            </w:r>
            <w:r w:rsidR="007C2017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a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Izrada biskvitnih rolada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7.1.13.</w:t>
            </w:r>
            <w:r w:rsidR="007C2017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a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Minimalno 15 različitih kalupa za kolačiće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D44E9D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4E9D" w:rsidRPr="0041612C" w:rsidRDefault="00D44E9D" w:rsidP="00D44E9D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7.1.13.</w:t>
            </w:r>
            <w:r w:rsidR="007C2017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a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E9D" w:rsidRPr="00587FCA" w:rsidRDefault="00D44E9D" w:rsidP="00D44E9D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587FCA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Mogućnost utiskivanja tijesta u valjke s kalupima te rezanje sa žicom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4E9D" w:rsidRPr="0041612C" w:rsidRDefault="00D44E9D" w:rsidP="00D44E9D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4E9D" w:rsidRPr="0041612C" w:rsidRDefault="00D44E9D" w:rsidP="00D44E9D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D44E9D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4E9D" w:rsidRPr="00D6474F" w:rsidRDefault="00D44E9D" w:rsidP="00D44E9D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D6474F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7.1.13.</w:t>
            </w:r>
            <w:r w:rsidR="007C2017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a</w:t>
            </w:r>
            <w:r w:rsidRPr="00D6474F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E9D" w:rsidRPr="00587FCA" w:rsidRDefault="00D44E9D" w:rsidP="00D44E9D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587FCA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Mogućnost istiskivanja lagane prhke smjese za čajno pecivo kroz mlaznice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4E9D" w:rsidRPr="0041612C" w:rsidRDefault="00D44E9D" w:rsidP="00D44E9D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4E9D" w:rsidRPr="0041612C" w:rsidRDefault="00D44E9D" w:rsidP="00D44E9D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D44E9D" w:rsidRPr="0041612C" w:rsidTr="00F2616D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4E9D" w:rsidRPr="0041612C" w:rsidRDefault="00D44E9D" w:rsidP="00D44E9D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7.1.13.</w:t>
            </w:r>
            <w:r w:rsidR="007C2017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a</w:t>
            </w: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9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E9D" w:rsidRDefault="00D44E9D" w:rsidP="00D44E9D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Mogućnost izrade kalupa za čajno pecivo prema zahtjevu kupca</w:t>
            </w:r>
            <w:r>
              <w:t xml:space="preserve"> </w:t>
            </w:r>
            <w:r w:rsidRPr="00021C14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prema traženom obliku i veličini kolačića</w:t>
            </w:r>
          </w:p>
          <w:p w:rsidR="005C3791" w:rsidRPr="0041612C" w:rsidRDefault="005C3791" w:rsidP="00D44E9D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4E9D" w:rsidRPr="0041612C" w:rsidRDefault="00D44E9D" w:rsidP="00D44E9D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4E9D" w:rsidRPr="0041612C" w:rsidRDefault="00D44E9D" w:rsidP="00D44E9D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C01ADA" w:rsidRPr="0041612C" w:rsidTr="00F2616D">
        <w:trPr>
          <w:trHeight w:val="40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01ADA" w:rsidRDefault="00C01ADA" w:rsidP="00D44E9D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7.1.13.a10.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1ADA" w:rsidRDefault="00C01ADA" w:rsidP="00D44E9D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Novo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01ADA" w:rsidRPr="0041612C" w:rsidRDefault="00C01ADA" w:rsidP="00D44E9D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01ADA" w:rsidRPr="0041612C" w:rsidRDefault="00C01ADA" w:rsidP="00D44E9D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7C2017" w:rsidRPr="0041612C" w:rsidTr="007C2017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7C2017" w:rsidRPr="00D6474F" w:rsidRDefault="007C2017" w:rsidP="00D44E9D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lastRenderedPageBreak/>
              <w:t>7.1.13.b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7C2017" w:rsidRDefault="007C2017" w:rsidP="00D44E9D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O</w:t>
            </w:r>
            <w:r w:rsidRPr="007C2017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buka za rad na stroju za izradu sitnih kolača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7C2017" w:rsidRPr="0041612C" w:rsidRDefault="007C2017" w:rsidP="00D44E9D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7C2017" w:rsidRPr="0041612C" w:rsidRDefault="007C2017" w:rsidP="00D44E9D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D44E9D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4E9D" w:rsidRPr="00D6474F" w:rsidRDefault="00D44E9D" w:rsidP="00D44E9D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D6474F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7.1.13.</w:t>
            </w:r>
            <w:r w:rsidR="007C2017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b1</w:t>
            </w:r>
            <w:r w:rsidRPr="00D6474F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E9D" w:rsidRPr="00D6474F" w:rsidRDefault="001B0CC4" w:rsidP="00D44E9D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5-dnevna o</w:t>
            </w:r>
            <w:r w:rsidR="00D44E9D" w:rsidRPr="00D6474F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 xml:space="preserve">buka (trening) zaposlenika za rad na stroju </w:t>
            </w:r>
            <w:r w:rsidR="007C2017" w:rsidRPr="007C2017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 xml:space="preserve">za izradu sitnih kolača </w:t>
            </w:r>
            <w:r w:rsidR="007C2017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kod Naručitelja u Zagrebu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4E9D" w:rsidRPr="0041612C" w:rsidRDefault="00D44E9D" w:rsidP="00D44E9D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4E9D" w:rsidRPr="0041612C" w:rsidRDefault="00D44E9D" w:rsidP="00D44E9D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1612C" w:rsidRPr="0041612C" w:rsidRDefault="0041612C" w:rsidP="0041612C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41612C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41612C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76283C" w:rsidRDefault="0076283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PRILOG IV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1612C">
        <w:rPr>
          <w:rFonts w:ascii="Arial" w:hAnsi="Arial" w:cs="Arial"/>
          <w:sz w:val="22"/>
          <w:szCs w:val="22"/>
        </w:rPr>
        <w:t>Dokumentacije za nadmetanje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TEHNIČKE SPECIFIKACIJE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GRUPA 14.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285F1D" w:rsidRPr="00285F1D" w:rsidRDefault="00285F1D" w:rsidP="00285F1D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285F1D" w:rsidRPr="00285F1D" w:rsidRDefault="00285F1D" w:rsidP="00285F1D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285F1D">
        <w:rPr>
          <w:rFonts w:ascii="Arial" w:hAnsi="Arial" w:cs="Arial"/>
          <w:bCs/>
          <w:sz w:val="22"/>
          <w:szCs w:val="22"/>
          <w:lang w:bidi="hr-HR"/>
        </w:rPr>
        <w:t>Broj nabave: 7.1.</w:t>
      </w:r>
    </w:p>
    <w:p w:rsidR="0041612C" w:rsidRDefault="00285F1D" w:rsidP="00285F1D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285F1D">
        <w:rPr>
          <w:rFonts w:ascii="Arial" w:hAnsi="Arial" w:cs="Arial"/>
          <w:bCs/>
          <w:sz w:val="22"/>
          <w:szCs w:val="22"/>
          <w:lang w:bidi="hr-HR"/>
        </w:rPr>
        <w:t>Predmet nabave: Nabava strojeva i opreme za proizvodnju slastic</w:t>
      </w:r>
      <w:r>
        <w:rPr>
          <w:rFonts w:ascii="Arial" w:hAnsi="Arial" w:cs="Arial"/>
          <w:bCs/>
          <w:sz w:val="22"/>
          <w:szCs w:val="22"/>
          <w:lang w:bidi="hr-HR"/>
        </w:rPr>
        <w:t>a</w:t>
      </w:r>
    </w:p>
    <w:p w:rsidR="00285F1D" w:rsidRPr="0041612C" w:rsidRDefault="00285F1D" w:rsidP="00285F1D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  <w:r w:rsidRPr="0041612C">
        <w:rPr>
          <w:rFonts w:ascii="Arial" w:hAnsi="Arial" w:cs="Arial"/>
          <w:b/>
          <w:bCs/>
          <w:sz w:val="22"/>
          <w:szCs w:val="22"/>
          <w:lang w:bidi="hr-HR"/>
        </w:rPr>
        <w:t xml:space="preserve">GRUPA 14. </w:t>
      </w:r>
      <w:r w:rsidR="00285F1D" w:rsidRPr="00285F1D">
        <w:rPr>
          <w:rFonts w:ascii="Arial" w:hAnsi="Arial" w:cs="Arial"/>
          <w:b/>
          <w:bCs/>
          <w:sz w:val="22"/>
          <w:szCs w:val="22"/>
          <w:lang w:bidi="hr-HR"/>
        </w:rPr>
        <w:t>Hladnjak šoker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highlight w:val="yellow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41612C" w:rsidRPr="0041612C" w:rsidRDefault="0041612C" w:rsidP="0041612C">
      <w:pPr>
        <w:tabs>
          <w:tab w:val="left" w:pos="1500"/>
        </w:tabs>
        <w:rPr>
          <w:rFonts w:ascii="Arial" w:hAnsi="Arial" w:cs="Arial"/>
          <w:bCs/>
          <w:sz w:val="22"/>
          <w:szCs w:val="22"/>
          <w:lang w:bidi="hr-HR"/>
        </w:rPr>
      </w:pPr>
    </w:p>
    <w:tbl>
      <w:tblPr>
        <w:tblW w:w="1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657"/>
        <w:gridCol w:w="2490"/>
        <w:gridCol w:w="3685"/>
      </w:tblGrid>
      <w:tr w:rsidR="0041612C" w:rsidRPr="0041612C" w:rsidTr="00285F1D">
        <w:trPr>
          <w:trHeight w:val="146"/>
          <w:jc w:val="center"/>
        </w:trPr>
        <w:tc>
          <w:tcPr>
            <w:tcW w:w="0" w:type="auto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657" w:type="dxa"/>
            <w:shd w:val="clear" w:color="auto" w:fill="FFFFCC"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(DA/NE/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de-DE"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285F1D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7.1.14.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en-US"/>
              </w:rPr>
              <w:t>Hladnjak šoker</w:t>
            </w:r>
          </w:p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7.1.14.1.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Pr="0041612C" w:rsidRDefault="0041612C" w:rsidP="0041612C">
            <w:pPr>
              <w:rPr>
                <w:rFonts w:ascii="Arial" w:hAnsi="Arial" w:cs="Arial"/>
                <w:sz w:val="22"/>
                <w:szCs w:val="22"/>
              </w:rPr>
            </w:pPr>
            <w:r w:rsidRPr="0041612C">
              <w:rPr>
                <w:rFonts w:ascii="Arial" w:hAnsi="Arial" w:cs="Arial"/>
                <w:sz w:val="22"/>
                <w:szCs w:val="22"/>
              </w:rPr>
              <w:t xml:space="preserve">Kapacitet po ciklusu minimalno : +90 °C / -18 °C </w:t>
            </w:r>
            <w:r w:rsidR="0076283C">
              <w:rPr>
                <w:rFonts w:ascii="Arial" w:hAnsi="Arial" w:cs="Arial"/>
                <w:sz w:val="22"/>
                <w:szCs w:val="22"/>
              </w:rPr>
              <w:t xml:space="preserve">min. </w:t>
            </w:r>
            <w:r w:rsidRPr="0041612C">
              <w:rPr>
                <w:rFonts w:ascii="Arial" w:hAnsi="Arial" w:cs="Arial"/>
                <w:sz w:val="22"/>
                <w:szCs w:val="22"/>
              </w:rPr>
              <w:t>105 kg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858FF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58FF" w:rsidRPr="0041612C" w:rsidRDefault="004858FF" w:rsidP="004858F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7.1.14.</w:t>
            </w:r>
            <w:r w:rsidR="00F13BA8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2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8FF" w:rsidRPr="0041612C" w:rsidRDefault="004858FF" w:rsidP="004858FF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Snaga minimalno 8 kW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58FF" w:rsidRPr="0041612C" w:rsidRDefault="004858FF" w:rsidP="004858F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58FF" w:rsidRPr="0041612C" w:rsidRDefault="004858FF" w:rsidP="004858F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C20D01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0D01" w:rsidRPr="0041612C" w:rsidRDefault="00C20D01" w:rsidP="004858F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7.1.14.3.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D01" w:rsidRPr="0041612C" w:rsidRDefault="00C20D01" w:rsidP="004858FF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Maksimalna širina 120 cm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0D01" w:rsidRPr="0041612C" w:rsidRDefault="00C20D01" w:rsidP="004858F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0D01" w:rsidRPr="0041612C" w:rsidRDefault="00C20D01" w:rsidP="004858F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858FF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58FF" w:rsidRPr="0041612C" w:rsidRDefault="004858FF" w:rsidP="004858F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7.1.14.</w:t>
            </w:r>
            <w:r w:rsidR="00F13BA8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4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8FF" w:rsidRPr="0041612C" w:rsidRDefault="004858FF" w:rsidP="004858FF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Jamstvo minimalno 12 mjeseci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58FF" w:rsidRPr="0041612C" w:rsidRDefault="004858FF" w:rsidP="004858F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58FF" w:rsidRPr="0041612C" w:rsidRDefault="004858FF" w:rsidP="004858F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858FF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58FF" w:rsidRPr="0041612C" w:rsidRDefault="004858FF" w:rsidP="004858FF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7.1.14.</w:t>
            </w:r>
            <w:r w:rsidR="00F13BA8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5</w:t>
            </w: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8FF" w:rsidRPr="0041612C" w:rsidRDefault="004858FF" w:rsidP="004858FF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Novo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58FF" w:rsidRPr="0041612C" w:rsidRDefault="004858FF" w:rsidP="004858FF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58FF" w:rsidRPr="0041612C" w:rsidRDefault="004858FF" w:rsidP="004858FF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285F1D" w:rsidRDefault="00285F1D" w:rsidP="00D75041">
      <w:pPr>
        <w:widowControl/>
        <w:suppressAutoHyphens w:val="0"/>
        <w:kinsoku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285F1D" w:rsidRDefault="00285F1D" w:rsidP="00D75041">
      <w:pPr>
        <w:widowControl/>
        <w:suppressAutoHyphens w:val="0"/>
        <w:kinsoku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A12EF9" w:rsidRDefault="00A12EF9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A12EF9" w:rsidRDefault="00A12EF9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A12EF9" w:rsidRDefault="00A12EF9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A12EF9" w:rsidRDefault="00A12EF9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A12EF9" w:rsidRDefault="00A12EF9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A12EF9" w:rsidRDefault="00A12EF9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A12EF9" w:rsidRDefault="00A12EF9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41612C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41612C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41612C" w:rsidRDefault="0041612C" w:rsidP="00D75041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="00D75041">
        <w:rPr>
          <w:rFonts w:ascii="Arial" w:hAnsi="Arial" w:cs="Arial"/>
          <w:i/>
          <w:kern w:val="0"/>
          <w:sz w:val="22"/>
          <w:szCs w:val="22"/>
          <w:lang w:eastAsia="hr-HR"/>
        </w:rPr>
        <w:t>subjekt</w:t>
      </w:r>
    </w:p>
    <w:p w:rsidR="00D75041" w:rsidRPr="00D75041" w:rsidRDefault="00D75041" w:rsidP="00D75041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A12EF9" w:rsidRDefault="00A12EF9" w:rsidP="00317BF8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A12EF9" w:rsidRDefault="00A12EF9" w:rsidP="00317BF8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A12EF9" w:rsidRDefault="00A12EF9" w:rsidP="00317BF8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A12EF9" w:rsidRDefault="00A12EF9" w:rsidP="00317BF8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A12EF9" w:rsidRDefault="00A12EF9" w:rsidP="00317BF8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A12EF9" w:rsidRDefault="00A12EF9" w:rsidP="00317BF8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A12EF9" w:rsidRDefault="00A12EF9" w:rsidP="00317BF8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A12EF9" w:rsidRDefault="00A12EF9" w:rsidP="00317BF8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A12EF9" w:rsidRDefault="00A12EF9" w:rsidP="00317BF8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A12EF9" w:rsidRDefault="00A12EF9" w:rsidP="00317BF8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A12EF9" w:rsidRDefault="00A12EF9" w:rsidP="00317BF8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A12EF9" w:rsidRDefault="00A12EF9" w:rsidP="00317BF8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A12EF9" w:rsidRDefault="00A12EF9" w:rsidP="00317BF8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A12EF9" w:rsidRDefault="00A12EF9" w:rsidP="00317BF8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317BF8">
      <w:pPr>
        <w:widowControl/>
        <w:suppressAutoHyphens w:val="0"/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PRILOG IV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1612C">
        <w:rPr>
          <w:rFonts w:ascii="Arial" w:hAnsi="Arial" w:cs="Arial"/>
          <w:sz w:val="22"/>
          <w:szCs w:val="22"/>
        </w:rPr>
        <w:t>Dokumentacije za nadmetanje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TEHNIČKE SPECIFIKACIJE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GRUPA 15. </w:t>
      </w:r>
    </w:p>
    <w:p w:rsidR="00C63214" w:rsidRDefault="00C63214" w:rsidP="00C63214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C63214" w:rsidRPr="00C63214" w:rsidRDefault="00C63214" w:rsidP="00C63214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C63214">
        <w:rPr>
          <w:rFonts w:ascii="Arial" w:hAnsi="Arial" w:cs="Arial"/>
          <w:sz w:val="22"/>
          <w:szCs w:val="22"/>
        </w:rPr>
        <w:t>Broj nabave: 7.1.</w:t>
      </w:r>
    </w:p>
    <w:p w:rsidR="0041612C" w:rsidRPr="00C63214" w:rsidRDefault="00C63214" w:rsidP="00C63214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C63214">
        <w:rPr>
          <w:rFonts w:ascii="Arial" w:hAnsi="Arial" w:cs="Arial"/>
          <w:sz w:val="22"/>
          <w:szCs w:val="22"/>
        </w:rPr>
        <w:t>Predmet nabave: Nabava strojeva i opreme za proizvodnju slastica</w:t>
      </w:r>
    </w:p>
    <w:p w:rsidR="00C63214" w:rsidRDefault="00C63214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</w:p>
    <w:p w:rsid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  <w:r w:rsidRPr="0041612C">
        <w:rPr>
          <w:rFonts w:ascii="Arial" w:hAnsi="Arial" w:cs="Arial"/>
          <w:b/>
          <w:bCs/>
          <w:sz w:val="22"/>
          <w:szCs w:val="22"/>
          <w:lang w:bidi="hr-HR"/>
        </w:rPr>
        <w:t xml:space="preserve">GRUPA 15. </w:t>
      </w:r>
      <w:r w:rsidR="00C63214" w:rsidRPr="00C63214">
        <w:rPr>
          <w:rFonts w:ascii="Arial" w:hAnsi="Arial" w:cs="Arial"/>
          <w:b/>
          <w:bCs/>
          <w:sz w:val="22"/>
          <w:szCs w:val="22"/>
          <w:lang w:bidi="hr-HR"/>
        </w:rPr>
        <w:t>Rashladna</w:t>
      </w:r>
      <w:r w:rsidR="005D0D4D">
        <w:rPr>
          <w:rFonts w:ascii="Arial" w:hAnsi="Arial" w:cs="Arial"/>
          <w:b/>
          <w:bCs/>
          <w:sz w:val="22"/>
          <w:szCs w:val="22"/>
          <w:lang w:bidi="hr-HR"/>
        </w:rPr>
        <w:t xml:space="preserve"> oprema za šoker s agregatom, Q min. </w:t>
      </w:r>
      <w:r w:rsidR="00C63214" w:rsidRPr="00C63214">
        <w:rPr>
          <w:rFonts w:ascii="Arial" w:hAnsi="Arial" w:cs="Arial"/>
          <w:b/>
          <w:bCs/>
          <w:sz w:val="22"/>
          <w:szCs w:val="22"/>
          <w:lang w:bidi="hr-HR"/>
        </w:rPr>
        <w:t>7,3 kW</w:t>
      </w:r>
    </w:p>
    <w:p w:rsidR="00C63214" w:rsidRPr="0041612C" w:rsidRDefault="00C63214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highlight w:val="yellow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41612C" w:rsidRPr="0041612C" w:rsidRDefault="0041612C" w:rsidP="0041612C">
      <w:pPr>
        <w:tabs>
          <w:tab w:val="left" w:pos="1500"/>
        </w:tabs>
        <w:rPr>
          <w:rFonts w:ascii="Arial" w:hAnsi="Arial" w:cs="Arial"/>
          <w:bCs/>
          <w:sz w:val="22"/>
          <w:szCs w:val="22"/>
          <w:lang w:bidi="hr-HR"/>
        </w:rPr>
      </w:pPr>
    </w:p>
    <w:tbl>
      <w:tblPr>
        <w:tblW w:w="1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657"/>
        <w:gridCol w:w="2490"/>
        <w:gridCol w:w="3685"/>
      </w:tblGrid>
      <w:tr w:rsidR="0041612C" w:rsidRPr="0041612C" w:rsidTr="00C63214">
        <w:trPr>
          <w:trHeight w:val="146"/>
          <w:jc w:val="center"/>
        </w:trPr>
        <w:tc>
          <w:tcPr>
            <w:tcW w:w="0" w:type="auto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657" w:type="dxa"/>
            <w:shd w:val="clear" w:color="auto" w:fill="FFFFCC"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(DA/NE/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de-DE"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C63214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7.1.15.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41612C" w:rsidRPr="0041612C" w:rsidRDefault="00C63214" w:rsidP="0041612C">
            <w:pPr>
              <w:widowControl/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C63214"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hr-HR"/>
              </w:rPr>
              <w:t>Rashladna</w:t>
            </w:r>
            <w:r w:rsidR="00AD7684"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hr-HR"/>
              </w:rPr>
              <w:t xml:space="preserve"> oprema za šoker s agregatom, Q min. </w:t>
            </w:r>
            <w:r w:rsidRPr="00C63214"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hr-HR"/>
              </w:rPr>
              <w:t xml:space="preserve">7,3 kW 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7.1.15.1.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Pr="0041612C" w:rsidRDefault="0041612C" w:rsidP="0041612C">
            <w:pPr>
              <w:rPr>
                <w:rFonts w:ascii="Arial" w:hAnsi="Arial" w:cs="Arial"/>
                <w:sz w:val="22"/>
                <w:szCs w:val="22"/>
              </w:rPr>
            </w:pPr>
            <w:r w:rsidRPr="0041612C">
              <w:rPr>
                <w:rFonts w:ascii="Arial" w:hAnsi="Arial" w:cs="Arial"/>
                <w:sz w:val="22"/>
                <w:szCs w:val="22"/>
              </w:rPr>
              <w:t>Snaga kompresora minimalno 7,3 kW pri temperaturi od -25 °C do +45 °C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 xml:space="preserve">7.1.15.2. 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Agregat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7.1.15.3.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Rashladna oprema s agregatom u potpunosti odgovara Hladnjaku-šokeru iz Grupe 14.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7.1.15.4.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Sustav za iskorištavanje otpadne topline (zagrijavanje spremnika tople vode)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7.1.15.5.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Agregat ima snagu za  rad na duljini instalacija od minimalno 50m 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7.1.15.6.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Hlađenje vodom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7.1.15.7.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Novo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1612C" w:rsidRPr="0041612C" w:rsidRDefault="0041612C" w:rsidP="0041612C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06283D" w:rsidRDefault="0006283D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06283D" w:rsidRDefault="0006283D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06283D" w:rsidRDefault="0006283D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41612C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41612C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06283D" w:rsidRDefault="0006283D">
      <w:pPr>
        <w:widowControl/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lastRenderedPageBreak/>
        <w:t>PRILOG IV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1612C">
        <w:rPr>
          <w:rFonts w:ascii="Arial" w:hAnsi="Arial" w:cs="Arial"/>
          <w:sz w:val="22"/>
          <w:szCs w:val="22"/>
        </w:rPr>
        <w:t>Dokumentacije za nadmetanje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TEHNIČKE SPECIFIKACIJE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GRUPA 16.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06283D" w:rsidRPr="0006283D" w:rsidRDefault="0006283D" w:rsidP="0006283D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06283D">
        <w:rPr>
          <w:rFonts w:ascii="Arial" w:hAnsi="Arial" w:cs="Arial"/>
          <w:bCs/>
          <w:sz w:val="22"/>
          <w:szCs w:val="22"/>
          <w:lang w:bidi="hr-HR"/>
        </w:rPr>
        <w:t>Broj nabave: 7.1.</w:t>
      </w:r>
    </w:p>
    <w:p w:rsidR="0006283D" w:rsidRPr="0006283D" w:rsidRDefault="0006283D" w:rsidP="0006283D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06283D">
        <w:rPr>
          <w:rFonts w:ascii="Arial" w:hAnsi="Arial" w:cs="Arial"/>
          <w:bCs/>
          <w:sz w:val="22"/>
          <w:szCs w:val="22"/>
          <w:lang w:bidi="hr-HR"/>
        </w:rPr>
        <w:t>Predmet nabave: Nabava strojeva i opreme za proizvodnju slastica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highlight w:val="yellow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  <w:r w:rsidRPr="0041612C">
        <w:rPr>
          <w:rFonts w:ascii="Arial" w:hAnsi="Arial" w:cs="Arial"/>
          <w:b/>
          <w:bCs/>
          <w:sz w:val="22"/>
          <w:szCs w:val="22"/>
          <w:lang w:bidi="hr-HR"/>
        </w:rPr>
        <w:t>GRUPA 16. Hladnjak šoker kapaciteta 14 šir. kadica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highlight w:val="yellow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41612C" w:rsidRPr="0041612C" w:rsidRDefault="0041612C" w:rsidP="0041612C">
      <w:pPr>
        <w:tabs>
          <w:tab w:val="left" w:pos="1500"/>
        </w:tabs>
        <w:rPr>
          <w:rFonts w:ascii="Arial" w:hAnsi="Arial" w:cs="Arial"/>
          <w:bCs/>
          <w:sz w:val="22"/>
          <w:szCs w:val="22"/>
          <w:lang w:bidi="hr-HR"/>
        </w:rPr>
      </w:pPr>
    </w:p>
    <w:tbl>
      <w:tblPr>
        <w:tblW w:w="1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657"/>
        <w:gridCol w:w="2490"/>
        <w:gridCol w:w="3685"/>
      </w:tblGrid>
      <w:tr w:rsidR="0041612C" w:rsidRPr="0041612C" w:rsidTr="005C2089">
        <w:trPr>
          <w:trHeight w:val="146"/>
          <w:jc w:val="center"/>
        </w:trPr>
        <w:tc>
          <w:tcPr>
            <w:tcW w:w="0" w:type="auto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657" w:type="dxa"/>
            <w:shd w:val="clear" w:color="auto" w:fill="FFFFCC"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(DA/NE/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de-DE"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5C2089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7.1.16.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en-US"/>
              </w:rPr>
              <w:t>Hladnjak šoker kapaciteta 14 šir. kadica</w:t>
            </w:r>
          </w:p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7.1.16.1.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Pr="0041612C" w:rsidRDefault="0041612C" w:rsidP="0041612C">
            <w:pPr>
              <w:rPr>
                <w:rFonts w:ascii="Arial" w:hAnsi="Arial" w:cs="Arial"/>
                <w:sz w:val="22"/>
                <w:szCs w:val="22"/>
              </w:rPr>
            </w:pPr>
            <w:r w:rsidRPr="0041612C">
              <w:rPr>
                <w:rFonts w:ascii="Arial" w:hAnsi="Arial" w:cs="Arial"/>
                <w:sz w:val="22"/>
                <w:szCs w:val="22"/>
              </w:rPr>
              <w:t>Kapacitet 14 širokih kadica, dimenzija 36x25x8 cm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7.1.16.2.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Minimalno 6 rešetki uključeno u cijenu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7.1.16.3.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Trofazna struja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7.1.16.4.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Snaga minimalno 5 kW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7.1.16.5.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Brzo hlađenje, minimalno 50 kg, od +90 °C do +3 °C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7.1.16.6.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Brzo smrzavanje, minimalno 35 kg, od +90 °C do -18 °C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7.1.16.7.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Sonda za mjerenje temperature proizvoda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7.1.16.8.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Jamstvo minimalno 12 mjeseci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7.1.16.9.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Novo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1612C" w:rsidRPr="0041612C" w:rsidRDefault="0041612C" w:rsidP="0041612C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lastRenderedPageBreak/>
        <w:t xml:space="preserve">U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41612C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41612C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452B0" w:rsidRDefault="004452B0">
      <w:pPr>
        <w:widowControl/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lastRenderedPageBreak/>
        <w:t>PRILOG IV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1612C">
        <w:rPr>
          <w:rFonts w:ascii="Arial" w:hAnsi="Arial" w:cs="Arial"/>
          <w:sz w:val="22"/>
          <w:szCs w:val="22"/>
        </w:rPr>
        <w:t>Dokumentacije za nadmetanje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 xml:space="preserve">TEHNIČKE SPECIFIKACIJE 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41612C">
        <w:rPr>
          <w:rFonts w:ascii="Arial" w:hAnsi="Arial" w:cs="Arial"/>
          <w:b/>
          <w:sz w:val="22"/>
          <w:szCs w:val="22"/>
        </w:rPr>
        <w:t>GRUPA 17.</w:t>
      </w:r>
    </w:p>
    <w:p w:rsidR="004452B0" w:rsidRDefault="004452B0" w:rsidP="004452B0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452B0" w:rsidRPr="004452B0" w:rsidRDefault="004452B0" w:rsidP="004452B0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bookmarkStart w:id="6" w:name="_Hlk520961475"/>
      <w:r w:rsidRPr="004452B0">
        <w:rPr>
          <w:rFonts w:ascii="Arial" w:hAnsi="Arial" w:cs="Arial"/>
          <w:sz w:val="22"/>
          <w:szCs w:val="22"/>
        </w:rPr>
        <w:t>Broj nabave: 7.1.</w:t>
      </w:r>
    </w:p>
    <w:p w:rsidR="004452B0" w:rsidRPr="004452B0" w:rsidRDefault="004452B0" w:rsidP="004452B0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452B0">
        <w:rPr>
          <w:rFonts w:ascii="Arial" w:hAnsi="Arial" w:cs="Arial"/>
          <w:sz w:val="22"/>
          <w:szCs w:val="22"/>
        </w:rPr>
        <w:t>Predmet nabave: Nabava strojeva i opreme za proizvodnju slastica</w:t>
      </w:r>
    </w:p>
    <w:bookmarkEnd w:id="6"/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bCs/>
          <w:sz w:val="22"/>
          <w:szCs w:val="22"/>
          <w:lang w:bidi="hr-HR"/>
        </w:rPr>
      </w:pPr>
      <w:r w:rsidRPr="0041612C">
        <w:rPr>
          <w:rFonts w:ascii="Arial" w:hAnsi="Arial" w:cs="Arial"/>
          <w:b/>
          <w:bCs/>
          <w:sz w:val="22"/>
          <w:szCs w:val="22"/>
          <w:lang w:bidi="hr-HR"/>
        </w:rPr>
        <w:t xml:space="preserve">GRUPA 17. </w:t>
      </w:r>
      <w:r w:rsidR="004452B0" w:rsidRPr="004452B0">
        <w:rPr>
          <w:rFonts w:ascii="Arial" w:hAnsi="Arial" w:cs="Arial"/>
          <w:b/>
          <w:bCs/>
          <w:sz w:val="22"/>
          <w:szCs w:val="22"/>
          <w:lang w:bidi="hr-HR"/>
        </w:rPr>
        <w:t>Rashladna</w:t>
      </w:r>
      <w:r w:rsidR="005D0D4D">
        <w:rPr>
          <w:rFonts w:ascii="Arial" w:hAnsi="Arial" w:cs="Arial"/>
          <w:b/>
          <w:bCs/>
          <w:sz w:val="22"/>
          <w:szCs w:val="22"/>
          <w:lang w:bidi="hr-HR"/>
        </w:rPr>
        <w:t xml:space="preserve"> oprema za šoker s agregatom, Q min. </w:t>
      </w:r>
      <w:r w:rsidR="004452B0" w:rsidRPr="004452B0">
        <w:rPr>
          <w:rFonts w:ascii="Arial" w:hAnsi="Arial" w:cs="Arial"/>
          <w:b/>
          <w:bCs/>
          <w:sz w:val="22"/>
          <w:szCs w:val="22"/>
          <w:lang w:bidi="hr-HR"/>
        </w:rPr>
        <w:t>3,9 kW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highlight w:val="yellow"/>
          <w:lang w:bidi="hr-HR"/>
        </w:rPr>
      </w:pP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41612C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41612C" w:rsidRPr="0041612C" w:rsidRDefault="0041612C" w:rsidP="0041612C">
      <w:pPr>
        <w:tabs>
          <w:tab w:val="left" w:pos="1500"/>
        </w:tabs>
        <w:rPr>
          <w:rFonts w:ascii="Arial" w:hAnsi="Arial" w:cs="Arial"/>
          <w:bCs/>
          <w:sz w:val="22"/>
          <w:szCs w:val="22"/>
          <w:lang w:bidi="hr-HR"/>
        </w:rPr>
      </w:pPr>
    </w:p>
    <w:tbl>
      <w:tblPr>
        <w:tblW w:w="1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4632"/>
        <w:gridCol w:w="2490"/>
        <w:gridCol w:w="3685"/>
      </w:tblGrid>
      <w:tr w:rsidR="0041612C" w:rsidRPr="0041612C" w:rsidTr="004452B0">
        <w:trPr>
          <w:trHeight w:val="146"/>
          <w:jc w:val="center"/>
        </w:trPr>
        <w:tc>
          <w:tcPr>
            <w:tcW w:w="0" w:type="auto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657" w:type="dxa"/>
            <w:shd w:val="clear" w:color="auto" w:fill="FFFFCC"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(DA/NE/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de-DE"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FFFFCC"/>
            <w:noWrap/>
            <w:vAlign w:val="center"/>
          </w:tcPr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41612C" w:rsidRPr="0041612C" w:rsidRDefault="0041612C" w:rsidP="0041612C">
            <w:pPr>
              <w:widowControl/>
              <w:suppressAutoHyphens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4452B0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en-US"/>
              </w:rPr>
              <w:t>7.1.17.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41612C" w:rsidRPr="0041612C" w:rsidRDefault="004452B0" w:rsidP="0041612C">
            <w:pPr>
              <w:widowControl/>
              <w:suppressAutoHyphens w:val="0"/>
              <w:jc w:val="both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 w:rsidRPr="004452B0"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hr-HR"/>
              </w:rPr>
              <w:t>Rashladna</w:t>
            </w:r>
            <w:r w:rsidR="00AD7684"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hr-HR"/>
              </w:rPr>
              <w:t xml:space="preserve"> oprema za šoker s agregatom, Q min. </w:t>
            </w:r>
            <w:r w:rsidRPr="004452B0">
              <w:rPr>
                <w:rFonts w:ascii="Arial" w:hAnsi="Arial" w:cs="Arial"/>
                <w:bCs/>
                <w:color w:val="000000"/>
                <w:kern w:val="0"/>
                <w:sz w:val="22"/>
                <w:szCs w:val="22"/>
                <w:lang w:eastAsia="hr-HR"/>
              </w:rPr>
              <w:t xml:space="preserve">3,9 kW 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7.1.17.1.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Pr="0041612C" w:rsidRDefault="0041612C" w:rsidP="0041612C">
            <w:pPr>
              <w:rPr>
                <w:rFonts w:ascii="Arial" w:hAnsi="Arial" w:cs="Arial"/>
                <w:sz w:val="22"/>
                <w:szCs w:val="22"/>
              </w:rPr>
            </w:pPr>
            <w:r w:rsidRPr="0041612C">
              <w:rPr>
                <w:rFonts w:ascii="Arial" w:hAnsi="Arial" w:cs="Arial"/>
                <w:sz w:val="22"/>
                <w:szCs w:val="22"/>
              </w:rPr>
              <w:t>Snaga kompresora minimalno 3,9 kW pri temperaturi od -25 °C do +45 °C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7.1.17.2.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Agregat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7.1.17.3.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Rashladna oprema s agregatom u potpunosti odgovara Hladnjaku-šokeru iz Grupe 16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7.1.17.4.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Hlađenje vodom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7.1.17.5.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Sustav za iskorištavanje otpadne topline (zagrijavanje spremnika tople vode)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7.1.17..6.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Agregat ima snagu za  rad na duljini instalacija od minimalno 40m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  <w:tr w:rsidR="0041612C" w:rsidRPr="0041612C" w:rsidTr="00E84D05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7.1.17.7.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41612C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Novo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jc w:val="both"/>
              <w:rPr>
                <w:rFonts w:ascii="Arial" w:hAnsi="Arial" w:cs="Arial"/>
                <w:color w:val="FFFFFF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612C" w:rsidRPr="0041612C" w:rsidRDefault="0041612C" w:rsidP="0041612C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1612C" w:rsidRPr="0041612C" w:rsidRDefault="0041612C" w:rsidP="0041612C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186FB7" w:rsidRDefault="00186FB7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186FB7" w:rsidRDefault="00186FB7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186FB7" w:rsidRDefault="00186FB7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lastRenderedPageBreak/>
        <w:t xml:space="preserve">U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41612C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41612C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41612C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41612C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41612C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41612C" w:rsidRPr="0041612C" w:rsidRDefault="0041612C" w:rsidP="0041612C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 </w:t>
      </w:r>
      <w:r w:rsidRPr="0041612C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41612C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41612C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41612C" w:rsidRPr="0041612C" w:rsidRDefault="0041612C" w:rsidP="0041612C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Default="0041612C" w:rsidP="00E851A9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41612C" w:rsidRDefault="0041612C" w:rsidP="00E851A9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50132A" w:rsidRDefault="0050132A">
      <w:r>
        <w:br w:type="page"/>
      </w:r>
    </w:p>
    <w:p w:rsidR="00BB55BE" w:rsidRDefault="00BB55BE" w:rsidP="00E128E7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BB55BE" w:rsidRPr="00BB55BE" w:rsidRDefault="00BB55BE" w:rsidP="00BB55BE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t>PRILOG V</w:t>
      </w:r>
    </w:p>
    <w:p w:rsidR="00BB55BE" w:rsidRPr="00BB55BE" w:rsidRDefault="00BB55BE" w:rsidP="00BB55BE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BB55BE">
        <w:rPr>
          <w:rFonts w:ascii="Arial" w:hAnsi="Arial" w:cs="Arial"/>
          <w:sz w:val="22"/>
          <w:szCs w:val="22"/>
        </w:rPr>
        <w:t>DOKUMENTACIJE ZA NADMETANJE</w:t>
      </w:r>
    </w:p>
    <w:p w:rsidR="00BB55BE" w:rsidRPr="00BB55BE" w:rsidRDefault="00BB55BE" w:rsidP="00BB55BE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BB55BE" w:rsidRPr="00BB55BE" w:rsidRDefault="00BB55BE" w:rsidP="00BB55BE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t>TROŠKOVNIK</w:t>
      </w:r>
    </w:p>
    <w:p w:rsidR="00BB55BE" w:rsidRDefault="00BB55BE" w:rsidP="00BB55BE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BB55BE" w:rsidRPr="004452B0" w:rsidRDefault="00BB55BE" w:rsidP="00BB55BE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452B0">
        <w:rPr>
          <w:rFonts w:ascii="Arial" w:hAnsi="Arial" w:cs="Arial"/>
          <w:sz w:val="22"/>
          <w:szCs w:val="22"/>
        </w:rPr>
        <w:t>Broj nabave: 7.1.</w:t>
      </w:r>
    </w:p>
    <w:p w:rsidR="00BB55BE" w:rsidRPr="004452B0" w:rsidRDefault="00BB55BE" w:rsidP="00BB55BE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4452B0">
        <w:rPr>
          <w:rFonts w:ascii="Arial" w:hAnsi="Arial" w:cs="Arial"/>
          <w:sz w:val="22"/>
          <w:szCs w:val="22"/>
        </w:rPr>
        <w:t>Predmet nabave: Nabava strojeva i opreme za proizvodnju slastica</w:t>
      </w:r>
    </w:p>
    <w:p w:rsidR="00BB55BE" w:rsidRPr="00BB55BE" w:rsidRDefault="00BB55BE" w:rsidP="00BB55BE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BB55BE" w:rsidRPr="00BB55BE" w:rsidRDefault="00BB55BE" w:rsidP="00BB55BE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BB55BE" w:rsidRDefault="00BB55BE" w:rsidP="00BB55BE">
      <w:pPr>
        <w:tabs>
          <w:tab w:val="left" w:pos="1500"/>
        </w:tabs>
        <w:jc w:val="both"/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t>GRUPA 1.</w:t>
      </w: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BA7243" w:rsidRPr="00E128E7" w:rsidTr="002A5099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BA7243" w:rsidRPr="00E128E7" w:rsidTr="002A5099">
        <w:trPr>
          <w:jc w:val="center"/>
        </w:trPr>
        <w:tc>
          <w:tcPr>
            <w:tcW w:w="674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BA7243" w:rsidRPr="00E128E7" w:rsidTr="002A5099">
        <w:trPr>
          <w:jc w:val="center"/>
        </w:trPr>
        <w:tc>
          <w:tcPr>
            <w:tcW w:w="674" w:type="dxa"/>
            <w:vAlign w:val="bottom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BA7243">
              <w:rPr>
                <w:rFonts w:ascii="Arial" w:hAnsi="Arial" w:cs="Arial"/>
                <w:sz w:val="22"/>
                <w:szCs w:val="22"/>
              </w:rPr>
              <w:t>Multifunkcionalni stroj za kuhanje, pasteriziranje, hlađenje, kap. 25-50 kg</w:t>
            </w:r>
          </w:p>
        </w:tc>
        <w:tc>
          <w:tcPr>
            <w:tcW w:w="1276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A7243" w:rsidRPr="00E128E7" w:rsidTr="002A5099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A7243" w:rsidRPr="00E128E7" w:rsidTr="002A5099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BA7243" w:rsidRPr="00E128E7" w:rsidRDefault="00BA7243" w:rsidP="00BA7243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28E7">
        <w:rPr>
          <w:rFonts w:ascii="Arial" w:hAnsi="Arial" w:cs="Arial"/>
          <w:i/>
          <w:sz w:val="20"/>
          <w:szCs w:val="20"/>
        </w:rPr>
        <w:t>* prekrižiti nepotrebnu valutu</w:t>
      </w:r>
    </w:p>
    <w:p w:rsidR="00BA7243" w:rsidRDefault="00BA7243" w:rsidP="00BB55BE">
      <w:pPr>
        <w:tabs>
          <w:tab w:val="left" w:pos="1500"/>
        </w:tabs>
        <w:jc w:val="both"/>
        <w:rPr>
          <w:rFonts w:ascii="Arial" w:hAnsi="Arial" w:cs="Arial"/>
          <w:b/>
          <w:sz w:val="22"/>
          <w:szCs w:val="22"/>
        </w:rPr>
      </w:pPr>
    </w:p>
    <w:p w:rsidR="00BA7243" w:rsidRDefault="00BA7243" w:rsidP="00BB55BE">
      <w:pPr>
        <w:tabs>
          <w:tab w:val="left" w:pos="1500"/>
        </w:tabs>
        <w:jc w:val="both"/>
        <w:rPr>
          <w:rFonts w:ascii="Arial" w:hAnsi="Arial" w:cs="Arial"/>
          <w:b/>
          <w:sz w:val="22"/>
          <w:szCs w:val="22"/>
        </w:rPr>
      </w:pPr>
    </w:p>
    <w:p w:rsidR="00BA7243" w:rsidRP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t>GRUPA 2.</w:t>
      </w: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BA7243" w:rsidRPr="00E128E7" w:rsidTr="002A5099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7" w:name="_Hlk520962115"/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BA7243" w:rsidRPr="00E128E7" w:rsidTr="002A5099">
        <w:trPr>
          <w:jc w:val="center"/>
        </w:trPr>
        <w:tc>
          <w:tcPr>
            <w:tcW w:w="674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BA7243" w:rsidRPr="00E128E7" w:rsidTr="002A5099">
        <w:trPr>
          <w:jc w:val="center"/>
        </w:trPr>
        <w:tc>
          <w:tcPr>
            <w:tcW w:w="674" w:type="dxa"/>
            <w:vAlign w:val="bottom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BA7243">
              <w:rPr>
                <w:rFonts w:ascii="Arial" w:hAnsi="Arial" w:cs="Arial"/>
                <w:sz w:val="22"/>
                <w:szCs w:val="22"/>
              </w:rPr>
              <w:t>Multifunkcionalni stroj za kuhanje, pasteriziranje, hlađenje, kap. 15-30 kg</w:t>
            </w:r>
          </w:p>
        </w:tc>
        <w:tc>
          <w:tcPr>
            <w:tcW w:w="1276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A7243" w:rsidRPr="00E128E7" w:rsidTr="002A5099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A7243" w:rsidRPr="00E128E7" w:rsidTr="002A5099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BA7243" w:rsidRPr="00E128E7" w:rsidRDefault="00BA7243" w:rsidP="00BA7243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28E7">
        <w:rPr>
          <w:rFonts w:ascii="Arial" w:hAnsi="Arial" w:cs="Arial"/>
          <w:i/>
          <w:sz w:val="20"/>
          <w:szCs w:val="20"/>
        </w:rPr>
        <w:t>* prekrižiti nepotrebnu valutu</w:t>
      </w:r>
    </w:p>
    <w:bookmarkEnd w:id="7"/>
    <w:p w:rsidR="00BA7243" w:rsidRDefault="00BA7243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lastRenderedPageBreak/>
        <w:t>GRUPA 3.</w:t>
      </w: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BA7243" w:rsidRPr="00E128E7" w:rsidTr="002A5099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BA7243" w:rsidRPr="00E128E7" w:rsidTr="002A5099">
        <w:trPr>
          <w:jc w:val="center"/>
        </w:trPr>
        <w:tc>
          <w:tcPr>
            <w:tcW w:w="674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BA7243" w:rsidRPr="00E128E7" w:rsidTr="002A5099">
        <w:trPr>
          <w:jc w:val="center"/>
        </w:trPr>
        <w:tc>
          <w:tcPr>
            <w:tcW w:w="674" w:type="dxa"/>
            <w:vAlign w:val="bottom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BA7243">
              <w:rPr>
                <w:rFonts w:ascii="Arial" w:hAnsi="Arial" w:cs="Arial"/>
                <w:sz w:val="22"/>
                <w:szCs w:val="22"/>
              </w:rPr>
              <w:t xml:space="preserve">Hladnjak -zamrzivač – temperatura: -20/-10  </w:t>
            </w:r>
          </w:p>
        </w:tc>
        <w:tc>
          <w:tcPr>
            <w:tcW w:w="1276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A7243" w:rsidRPr="00E128E7" w:rsidTr="002A5099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A7243" w:rsidRPr="00E128E7" w:rsidTr="002A5099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BA7243" w:rsidRPr="00E128E7" w:rsidRDefault="00BA7243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BA7243" w:rsidRPr="00E128E7" w:rsidRDefault="00BA7243" w:rsidP="00BA7243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28E7">
        <w:rPr>
          <w:rFonts w:ascii="Arial" w:hAnsi="Arial" w:cs="Arial"/>
          <w:i/>
          <w:sz w:val="20"/>
          <w:szCs w:val="20"/>
        </w:rPr>
        <w:t>* prekrižiti nepotrebnu valutu</w:t>
      </w:r>
    </w:p>
    <w:p w:rsidR="00BB55BE" w:rsidRP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t>GRUPA 4.</w:t>
      </w: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735BA6" w:rsidRPr="00E128E7" w:rsidTr="002A5099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735BA6" w:rsidRPr="00E128E7" w:rsidTr="002A5099">
        <w:trPr>
          <w:jc w:val="center"/>
        </w:trPr>
        <w:tc>
          <w:tcPr>
            <w:tcW w:w="674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735BA6" w:rsidRPr="00E128E7" w:rsidTr="002A5099">
        <w:trPr>
          <w:jc w:val="center"/>
        </w:trPr>
        <w:tc>
          <w:tcPr>
            <w:tcW w:w="674" w:type="dxa"/>
            <w:vAlign w:val="bottom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735BA6">
              <w:rPr>
                <w:rFonts w:ascii="Arial" w:hAnsi="Arial" w:cs="Arial"/>
                <w:sz w:val="22"/>
                <w:szCs w:val="22"/>
              </w:rPr>
              <w:t>Hladnjak kap. za 40 plehova s reguliranjem vlažnosti i ventiliranim hlađenjem</w:t>
            </w:r>
          </w:p>
        </w:tc>
        <w:tc>
          <w:tcPr>
            <w:tcW w:w="1276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35BA6" w:rsidRPr="00E128E7" w:rsidTr="002A5099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35BA6" w:rsidRPr="00E128E7" w:rsidTr="002A5099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735BA6" w:rsidRPr="00E128E7" w:rsidRDefault="00735BA6" w:rsidP="00735BA6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28E7">
        <w:rPr>
          <w:rFonts w:ascii="Arial" w:hAnsi="Arial" w:cs="Arial"/>
          <w:i/>
          <w:sz w:val="20"/>
          <w:szCs w:val="20"/>
        </w:rPr>
        <w:t>* prekrižiti nepotrebnu valutu</w:t>
      </w:r>
    </w:p>
    <w:p w:rsidR="00735BA6" w:rsidRPr="00BB55BE" w:rsidRDefault="00735BA6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P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t>GRUPA 5.</w:t>
      </w: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735BA6" w:rsidRPr="00E128E7" w:rsidTr="002A5099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735BA6" w:rsidRPr="00E128E7" w:rsidTr="002A5099">
        <w:trPr>
          <w:jc w:val="center"/>
        </w:trPr>
        <w:tc>
          <w:tcPr>
            <w:tcW w:w="674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735BA6" w:rsidRPr="00E128E7" w:rsidTr="002A5099">
        <w:trPr>
          <w:jc w:val="center"/>
        </w:trPr>
        <w:tc>
          <w:tcPr>
            <w:tcW w:w="674" w:type="dxa"/>
            <w:vAlign w:val="bottom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735BA6">
              <w:rPr>
                <w:rFonts w:ascii="Arial" w:hAnsi="Arial" w:cs="Arial"/>
                <w:sz w:val="22"/>
                <w:szCs w:val="22"/>
              </w:rPr>
              <w:t>Hladnjak za čokoladne praline</w:t>
            </w:r>
          </w:p>
        </w:tc>
        <w:tc>
          <w:tcPr>
            <w:tcW w:w="1276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35BA6" w:rsidRPr="00E128E7" w:rsidTr="002A5099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35BA6" w:rsidRPr="00E128E7" w:rsidTr="002A5099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735BA6" w:rsidRPr="00E128E7" w:rsidRDefault="00735BA6" w:rsidP="00735BA6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28E7">
        <w:rPr>
          <w:rFonts w:ascii="Arial" w:hAnsi="Arial" w:cs="Arial"/>
          <w:i/>
          <w:sz w:val="20"/>
          <w:szCs w:val="20"/>
        </w:rPr>
        <w:t>* prekrižiti nepotrebnu valutu</w:t>
      </w:r>
    </w:p>
    <w:p w:rsidR="00735BA6" w:rsidRPr="00BB55BE" w:rsidRDefault="00735BA6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P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t>GRUPA 6.</w:t>
      </w: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735BA6" w:rsidRPr="00E128E7" w:rsidTr="002A5099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735BA6" w:rsidRPr="00E128E7" w:rsidTr="002A5099">
        <w:trPr>
          <w:jc w:val="center"/>
        </w:trPr>
        <w:tc>
          <w:tcPr>
            <w:tcW w:w="674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735BA6" w:rsidRPr="00E128E7" w:rsidTr="002A5099">
        <w:trPr>
          <w:jc w:val="center"/>
        </w:trPr>
        <w:tc>
          <w:tcPr>
            <w:tcW w:w="674" w:type="dxa"/>
            <w:vAlign w:val="bottom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735BA6">
              <w:rPr>
                <w:rFonts w:ascii="Arial" w:hAnsi="Arial" w:cs="Arial"/>
                <w:sz w:val="22"/>
                <w:szCs w:val="22"/>
              </w:rPr>
              <w:t>Stroj za proizvodnju sladoleda - inverter</w:t>
            </w:r>
          </w:p>
        </w:tc>
        <w:tc>
          <w:tcPr>
            <w:tcW w:w="1276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35BA6" w:rsidRPr="00E128E7" w:rsidTr="002A5099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35BA6" w:rsidRPr="00E128E7" w:rsidTr="002A5099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735BA6" w:rsidRPr="00E128E7" w:rsidRDefault="00735BA6" w:rsidP="00735BA6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28E7">
        <w:rPr>
          <w:rFonts w:ascii="Arial" w:hAnsi="Arial" w:cs="Arial"/>
          <w:i/>
          <w:sz w:val="20"/>
          <w:szCs w:val="20"/>
        </w:rPr>
        <w:t>* prekrižiti nepotrebnu valutu</w:t>
      </w:r>
    </w:p>
    <w:p w:rsidR="00BB55BE" w:rsidRP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t>GRUPA 7.</w:t>
      </w: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735BA6" w:rsidRPr="00E128E7" w:rsidTr="002A5099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735BA6" w:rsidRPr="00E128E7" w:rsidTr="002A5099">
        <w:trPr>
          <w:jc w:val="center"/>
        </w:trPr>
        <w:tc>
          <w:tcPr>
            <w:tcW w:w="674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735BA6" w:rsidRPr="00E128E7" w:rsidTr="002A5099">
        <w:trPr>
          <w:jc w:val="center"/>
        </w:trPr>
        <w:tc>
          <w:tcPr>
            <w:tcW w:w="674" w:type="dxa"/>
            <w:vAlign w:val="bottom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735BA6">
              <w:rPr>
                <w:rFonts w:ascii="Arial" w:hAnsi="Arial" w:cs="Arial"/>
                <w:sz w:val="22"/>
                <w:szCs w:val="22"/>
              </w:rPr>
              <w:t>Pasterizator kap. 30-120 l - kuhanje, pasterizacija</w:t>
            </w:r>
          </w:p>
        </w:tc>
        <w:tc>
          <w:tcPr>
            <w:tcW w:w="1276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35BA6" w:rsidRPr="00E128E7" w:rsidTr="002A5099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35BA6" w:rsidRPr="00E128E7" w:rsidTr="002A5099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735BA6" w:rsidRPr="00E128E7" w:rsidRDefault="00735BA6" w:rsidP="00735BA6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28E7">
        <w:rPr>
          <w:rFonts w:ascii="Arial" w:hAnsi="Arial" w:cs="Arial"/>
          <w:i/>
          <w:sz w:val="20"/>
          <w:szCs w:val="20"/>
        </w:rPr>
        <w:t>* prekrižiti nepotrebnu valutu</w:t>
      </w:r>
    </w:p>
    <w:p w:rsidR="00BB55BE" w:rsidRP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t>GRUPA 8.</w:t>
      </w: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735BA6" w:rsidRPr="00E128E7" w:rsidTr="002A5099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735BA6" w:rsidRPr="00E128E7" w:rsidTr="002A5099">
        <w:trPr>
          <w:jc w:val="center"/>
        </w:trPr>
        <w:tc>
          <w:tcPr>
            <w:tcW w:w="674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735BA6" w:rsidRPr="00E128E7" w:rsidTr="002A5099">
        <w:trPr>
          <w:jc w:val="center"/>
        </w:trPr>
        <w:tc>
          <w:tcPr>
            <w:tcW w:w="674" w:type="dxa"/>
            <w:vAlign w:val="bottom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735BA6">
              <w:rPr>
                <w:rFonts w:ascii="Arial" w:hAnsi="Arial" w:cs="Arial"/>
                <w:sz w:val="22"/>
                <w:szCs w:val="22"/>
              </w:rPr>
              <w:t>Pasterizator kap. 30-180 l - kuhanje, pasterizacija</w:t>
            </w:r>
          </w:p>
        </w:tc>
        <w:tc>
          <w:tcPr>
            <w:tcW w:w="1276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35BA6" w:rsidRPr="00E128E7" w:rsidTr="002A5099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35BA6" w:rsidRPr="00E128E7" w:rsidTr="002A5099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735BA6" w:rsidRPr="00E128E7" w:rsidRDefault="00735BA6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735BA6" w:rsidRPr="00E128E7" w:rsidRDefault="00735BA6" w:rsidP="00735BA6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28E7">
        <w:rPr>
          <w:rFonts w:ascii="Arial" w:hAnsi="Arial" w:cs="Arial"/>
          <w:i/>
          <w:sz w:val="20"/>
          <w:szCs w:val="20"/>
        </w:rPr>
        <w:t>* prekrižiti nepotrebnu valutu</w:t>
      </w:r>
    </w:p>
    <w:p w:rsidR="00735BA6" w:rsidRDefault="00735BA6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735BA6" w:rsidRPr="00BB55BE" w:rsidRDefault="00735BA6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t>GRUPA 9.</w:t>
      </w: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8069E0" w:rsidRPr="00E128E7" w:rsidTr="002A5099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8069E0" w:rsidRPr="00E128E7" w:rsidTr="002A5099">
        <w:trPr>
          <w:jc w:val="center"/>
        </w:trPr>
        <w:tc>
          <w:tcPr>
            <w:tcW w:w="674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8069E0" w:rsidRPr="00E128E7" w:rsidTr="002A5099">
        <w:trPr>
          <w:jc w:val="center"/>
        </w:trPr>
        <w:tc>
          <w:tcPr>
            <w:tcW w:w="674" w:type="dxa"/>
            <w:vAlign w:val="bottom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8069E0">
              <w:rPr>
                <w:rFonts w:ascii="Arial" w:hAnsi="Arial" w:cs="Arial"/>
                <w:sz w:val="22"/>
                <w:szCs w:val="22"/>
              </w:rPr>
              <w:t>Čuvač sladoledne baze  60 + 60 l</w:t>
            </w:r>
          </w:p>
        </w:tc>
        <w:tc>
          <w:tcPr>
            <w:tcW w:w="1276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069E0" w:rsidRPr="00E128E7" w:rsidTr="002A5099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069E0" w:rsidRPr="00E128E7" w:rsidTr="002A5099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8069E0" w:rsidRPr="00E128E7" w:rsidRDefault="008069E0" w:rsidP="008069E0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28E7">
        <w:rPr>
          <w:rFonts w:ascii="Arial" w:hAnsi="Arial" w:cs="Arial"/>
          <w:i/>
          <w:sz w:val="20"/>
          <w:szCs w:val="20"/>
        </w:rPr>
        <w:t>* prekrižiti nepotrebnu valutu</w:t>
      </w:r>
    </w:p>
    <w:p w:rsidR="00BB55BE" w:rsidRP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t>GRUPA 10.</w:t>
      </w: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8069E0" w:rsidRPr="00E128E7" w:rsidTr="002A5099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8069E0" w:rsidRPr="00E128E7" w:rsidTr="002A5099">
        <w:trPr>
          <w:jc w:val="center"/>
        </w:trPr>
        <w:tc>
          <w:tcPr>
            <w:tcW w:w="674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8069E0" w:rsidRPr="00E128E7" w:rsidTr="002A5099">
        <w:trPr>
          <w:jc w:val="center"/>
        </w:trPr>
        <w:tc>
          <w:tcPr>
            <w:tcW w:w="674" w:type="dxa"/>
            <w:vAlign w:val="bottom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8069E0">
              <w:rPr>
                <w:rFonts w:ascii="Arial" w:hAnsi="Arial" w:cs="Arial"/>
                <w:sz w:val="22"/>
                <w:szCs w:val="22"/>
              </w:rPr>
              <w:t>Stroj za razdvajanje bjelanjaka od žumanjaka</w:t>
            </w:r>
          </w:p>
        </w:tc>
        <w:tc>
          <w:tcPr>
            <w:tcW w:w="1276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069E0" w:rsidRPr="00E128E7" w:rsidTr="002A5099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069E0" w:rsidRPr="00E128E7" w:rsidTr="002A5099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8069E0" w:rsidRPr="00E128E7" w:rsidRDefault="008069E0" w:rsidP="008069E0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28E7">
        <w:rPr>
          <w:rFonts w:ascii="Arial" w:hAnsi="Arial" w:cs="Arial"/>
          <w:i/>
          <w:sz w:val="20"/>
          <w:szCs w:val="20"/>
        </w:rPr>
        <w:t>* prekrižiti nepotrebnu valutu</w:t>
      </w:r>
    </w:p>
    <w:p w:rsidR="00BB55BE" w:rsidRP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t>GRUPA 11.</w:t>
      </w: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8069E0" w:rsidRPr="00E128E7" w:rsidTr="002A5099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8069E0" w:rsidRPr="00E128E7" w:rsidTr="002A5099">
        <w:trPr>
          <w:jc w:val="center"/>
        </w:trPr>
        <w:tc>
          <w:tcPr>
            <w:tcW w:w="674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8069E0" w:rsidRPr="00E128E7" w:rsidTr="002A5099">
        <w:trPr>
          <w:jc w:val="center"/>
        </w:trPr>
        <w:tc>
          <w:tcPr>
            <w:tcW w:w="674" w:type="dxa"/>
            <w:vAlign w:val="bottom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8069E0">
              <w:rPr>
                <w:rFonts w:ascii="Arial" w:hAnsi="Arial" w:cs="Arial"/>
                <w:sz w:val="22"/>
                <w:szCs w:val="22"/>
              </w:rPr>
              <w:t>Stroj za pranje jaja prije razdvajanja</w:t>
            </w:r>
          </w:p>
        </w:tc>
        <w:tc>
          <w:tcPr>
            <w:tcW w:w="1276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069E0" w:rsidRPr="00E128E7" w:rsidTr="002A5099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069E0" w:rsidRPr="00E128E7" w:rsidTr="002A5099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8069E0" w:rsidRPr="00E128E7" w:rsidRDefault="008069E0" w:rsidP="008069E0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28E7">
        <w:rPr>
          <w:rFonts w:ascii="Arial" w:hAnsi="Arial" w:cs="Arial"/>
          <w:i/>
          <w:sz w:val="20"/>
          <w:szCs w:val="20"/>
        </w:rPr>
        <w:t>* prekrižiti nepotrebnu valutu</w:t>
      </w:r>
    </w:p>
    <w:p w:rsidR="008069E0" w:rsidRDefault="008069E0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8069E0" w:rsidRPr="00BB55BE" w:rsidRDefault="008069E0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t>GRUPA 12.</w:t>
      </w: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8069E0" w:rsidRPr="00E128E7" w:rsidTr="002A5099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8069E0" w:rsidRPr="00E128E7" w:rsidTr="002A5099">
        <w:trPr>
          <w:jc w:val="center"/>
        </w:trPr>
        <w:tc>
          <w:tcPr>
            <w:tcW w:w="674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8069E0" w:rsidRPr="00E128E7" w:rsidTr="002A5099">
        <w:trPr>
          <w:jc w:val="center"/>
        </w:trPr>
        <w:tc>
          <w:tcPr>
            <w:tcW w:w="674" w:type="dxa"/>
            <w:vAlign w:val="bottom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8069E0" w:rsidRPr="00E128E7" w:rsidRDefault="005D0D4D" w:rsidP="002A5099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Vakuumski podizač jaja</w:t>
            </w:r>
          </w:p>
        </w:tc>
        <w:tc>
          <w:tcPr>
            <w:tcW w:w="1276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069E0" w:rsidRPr="00E128E7" w:rsidTr="002A5099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069E0" w:rsidRPr="00E128E7" w:rsidTr="002A5099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8069E0" w:rsidRPr="00E128E7" w:rsidRDefault="008069E0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8069E0" w:rsidRPr="00E128E7" w:rsidRDefault="008069E0" w:rsidP="008069E0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28E7">
        <w:rPr>
          <w:rFonts w:ascii="Arial" w:hAnsi="Arial" w:cs="Arial"/>
          <w:i/>
          <w:sz w:val="20"/>
          <w:szCs w:val="20"/>
        </w:rPr>
        <w:t>* prekrižiti nepotrebnu valutu</w:t>
      </w:r>
    </w:p>
    <w:p w:rsidR="008069E0" w:rsidRDefault="008069E0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P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555A06" w:rsidRPr="00433C33" w:rsidRDefault="00555A06" w:rsidP="00555A06">
      <w:pPr>
        <w:tabs>
          <w:tab w:val="left" w:pos="1500"/>
        </w:tabs>
        <w:rPr>
          <w:rFonts w:ascii="Arial" w:hAnsi="Arial" w:cs="Arial"/>
          <w:b/>
        </w:rPr>
      </w:pPr>
      <w:r w:rsidRPr="00433C33">
        <w:rPr>
          <w:rFonts w:ascii="Arial" w:hAnsi="Arial" w:cs="Arial"/>
          <w:b/>
        </w:rPr>
        <w:t>GRUPA 13.</w:t>
      </w: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555A06" w:rsidRPr="00733A8B" w:rsidTr="00B375DB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555A06" w:rsidRPr="00733A8B" w:rsidTr="00B375DB">
        <w:trPr>
          <w:jc w:val="center"/>
        </w:trPr>
        <w:tc>
          <w:tcPr>
            <w:tcW w:w="674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33A8B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555A06" w:rsidRPr="00733A8B" w:rsidTr="00B375DB">
        <w:trPr>
          <w:jc w:val="center"/>
        </w:trPr>
        <w:tc>
          <w:tcPr>
            <w:tcW w:w="674" w:type="dxa"/>
            <w:vAlign w:val="bottom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733A8B">
              <w:rPr>
                <w:rFonts w:ascii="Arial" w:hAnsi="Arial" w:cs="Arial"/>
                <w:sz w:val="22"/>
                <w:szCs w:val="22"/>
              </w:rPr>
              <w:t>Stroj za izradu sitnih kolača</w:t>
            </w:r>
          </w:p>
        </w:tc>
        <w:tc>
          <w:tcPr>
            <w:tcW w:w="1276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55A06" w:rsidRPr="00733A8B" w:rsidTr="00B375DB">
        <w:trPr>
          <w:jc w:val="center"/>
        </w:trPr>
        <w:tc>
          <w:tcPr>
            <w:tcW w:w="674" w:type="dxa"/>
            <w:vAlign w:val="bottom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3A8B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679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733A8B">
              <w:rPr>
                <w:rFonts w:ascii="Arial" w:hAnsi="Arial" w:cs="Arial"/>
                <w:sz w:val="22"/>
                <w:szCs w:val="22"/>
              </w:rPr>
              <w:t>Obuka (trening) za rad na stroju za izradu sitnih kolača</w:t>
            </w:r>
          </w:p>
        </w:tc>
        <w:tc>
          <w:tcPr>
            <w:tcW w:w="1276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Cs/>
                <w:sz w:val="22"/>
                <w:szCs w:val="22"/>
              </w:rPr>
              <w:t>dan</w:t>
            </w:r>
          </w:p>
        </w:tc>
        <w:tc>
          <w:tcPr>
            <w:tcW w:w="1418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55A06" w:rsidRPr="00733A8B" w:rsidTr="00B375DB">
        <w:trPr>
          <w:jc w:val="center"/>
        </w:trPr>
        <w:tc>
          <w:tcPr>
            <w:tcW w:w="674" w:type="dxa"/>
            <w:vAlign w:val="bottom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3A8B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679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733A8B">
              <w:rPr>
                <w:rFonts w:ascii="Arial" w:hAnsi="Arial" w:cs="Arial"/>
                <w:sz w:val="22"/>
                <w:szCs w:val="22"/>
              </w:rPr>
              <w:t>Putni trošak (prijevoz i/ili smještaj) za</w:t>
            </w:r>
          </w:p>
          <w:p w:rsidR="00555A06" w:rsidRPr="00733A8B" w:rsidRDefault="00555A06" w:rsidP="00B375DB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733A8B">
              <w:rPr>
                <w:rFonts w:ascii="Arial" w:hAnsi="Arial" w:cs="Arial"/>
                <w:sz w:val="22"/>
                <w:szCs w:val="22"/>
              </w:rPr>
              <w:t>predavača za</w:t>
            </w:r>
          </w:p>
          <w:p w:rsidR="00555A06" w:rsidRPr="00733A8B" w:rsidRDefault="00555A06" w:rsidP="00B375DB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733A8B">
              <w:rPr>
                <w:rFonts w:ascii="Arial" w:hAnsi="Arial" w:cs="Arial"/>
                <w:sz w:val="22"/>
                <w:szCs w:val="22"/>
              </w:rPr>
              <w:t>trening za izradu sitnih</w:t>
            </w:r>
          </w:p>
          <w:p w:rsidR="00555A06" w:rsidRPr="00733A8B" w:rsidRDefault="00555A06" w:rsidP="00B375DB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733A8B">
              <w:rPr>
                <w:rFonts w:ascii="Arial" w:hAnsi="Arial" w:cs="Arial"/>
                <w:sz w:val="22"/>
                <w:szCs w:val="22"/>
              </w:rPr>
              <w:t>kolača (ako ga ima, ako ne, unijeti 0,00 kn)</w:t>
            </w:r>
          </w:p>
        </w:tc>
        <w:tc>
          <w:tcPr>
            <w:tcW w:w="1276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Cs/>
                <w:sz w:val="22"/>
                <w:szCs w:val="22"/>
              </w:rPr>
              <w:t>Putni trošak</w:t>
            </w:r>
          </w:p>
        </w:tc>
        <w:tc>
          <w:tcPr>
            <w:tcW w:w="1418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55A06" w:rsidRPr="00733A8B" w:rsidTr="00B375DB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55A06" w:rsidRPr="00733A8B" w:rsidTr="00B375DB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3A8B">
              <w:rPr>
                <w:rFonts w:ascii="Arial" w:hAnsi="Arial" w:cs="Arial"/>
                <w:b/>
                <w:bCs/>
                <w:sz w:val="22"/>
                <w:szCs w:val="22"/>
              </w:rPr>
              <w:t>Ukupna cijena ponude u HRK / EUR* bez poreza na dodanu vrijednost ( PDV-a)– brojkama:</w:t>
            </w:r>
          </w:p>
        </w:tc>
        <w:tc>
          <w:tcPr>
            <w:tcW w:w="2835" w:type="dxa"/>
          </w:tcPr>
          <w:p w:rsidR="00555A06" w:rsidRPr="00733A8B" w:rsidRDefault="00555A06" w:rsidP="00B375DB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555A06" w:rsidRDefault="00555A06" w:rsidP="00555A06">
      <w:pPr>
        <w:rPr>
          <w:rFonts w:ascii="Arial" w:hAnsi="Arial" w:cs="Arial"/>
          <w:i/>
          <w:sz w:val="20"/>
          <w:szCs w:val="20"/>
        </w:rPr>
      </w:pPr>
      <w:r w:rsidRPr="00433C33">
        <w:rPr>
          <w:rFonts w:ascii="Arial" w:hAnsi="Arial" w:cs="Arial"/>
          <w:i/>
          <w:sz w:val="20"/>
          <w:szCs w:val="20"/>
        </w:rPr>
        <w:t>* prekrižiti nepotrebnu valutu</w:t>
      </w:r>
    </w:p>
    <w:p w:rsidR="008069E0" w:rsidRDefault="008069E0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8069E0" w:rsidRPr="00BB55BE" w:rsidRDefault="008069E0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P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P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P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P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lastRenderedPageBreak/>
        <w:t>GRUPA 14.</w:t>
      </w: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F9180D" w:rsidRPr="00E128E7" w:rsidTr="002A5099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F9180D" w:rsidRPr="00E128E7" w:rsidTr="002A5099">
        <w:trPr>
          <w:jc w:val="center"/>
        </w:trPr>
        <w:tc>
          <w:tcPr>
            <w:tcW w:w="674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F9180D" w:rsidRPr="00E128E7" w:rsidTr="002A5099">
        <w:trPr>
          <w:jc w:val="center"/>
        </w:trPr>
        <w:tc>
          <w:tcPr>
            <w:tcW w:w="674" w:type="dxa"/>
            <w:vAlign w:val="bottom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F9180D">
              <w:rPr>
                <w:rFonts w:ascii="Arial" w:hAnsi="Arial" w:cs="Arial"/>
                <w:sz w:val="22"/>
                <w:szCs w:val="22"/>
              </w:rPr>
              <w:t>Hladnjak šoker</w:t>
            </w:r>
          </w:p>
        </w:tc>
        <w:tc>
          <w:tcPr>
            <w:tcW w:w="1276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9180D" w:rsidRPr="00E128E7" w:rsidTr="002A5099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9180D" w:rsidRPr="00E128E7" w:rsidTr="002A5099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F9180D" w:rsidRPr="00E128E7" w:rsidRDefault="00F9180D" w:rsidP="00F9180D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28E7">
        <w:rPr>
          <w:rFonts w:ascii="Arial" w:hAnsi="Arial" w:cs="Arial"/>
          <w:i/>
          <w:sz w:val="20"/>
          <w:szCs w:val="20"/>
        </w:rPr>
        <w:t>* prekrižiti nepotrebnu valutu</w:t>
      </w:r>
    </w:p>
    <w:p w:rsidR="00F9180D" w:rsidRDefault="00F9180D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t>GRUPA 15.</w:t>
      </w: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F9180D" w:rsidRPr="00E128E7" w:rsidTr="002A5099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F9180D" w:rsidRPr="00E128E7" w:rsidTr="002A5099">
        <w:trPr>
          <w:jc w:val="center"/>
        </w:trPr>
        <w:tc>
          <w:tcPr>
            <w:tcW w:w="674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F9180D" w:rsidRPr="00E128E7" w:rsidTr="002A5099">
        <w:trPr>
          <w:jc w:val="center"/>
        </w:trPr>
        <w:tc>
          <w:tcPr>
            <w:tcW w:w="674" w:type="dxa"/>
            <w:vAlign w:val="bottom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F9180D">
              <w:rPr>
                <w:rFonts w:ascii="Arial" w:hAnsi="Arial" w:cs="Arial"/>
                <w:sz w:val="22"/>
                <w:szCs w:val="22"/>
              </w:rPr>
              <w:t>Rashladna</w:t>
            </w:r>
            <w:r w:rsidR="00376325">
              <w:rPr>
                <w:rFonts w:ascii="Arial" w:hAnsi="Arial" w:cs="Arial"/>
                <w:sz w:val="22"/>
                <w:szCs w:val="22"/>
              </w:rPr>
              <w:t xml:space="preserve"> oprema za šoker s agregatom, Q min. </w:t>
            </w:r>
            <w:r w:rsidRPr="00F9180D">
              <w:rPr>
                <w:rFonts w:ascii="Arial" w:hAnsi="Arial" w:cs="Arial"/>
                <w:sz w:val="22"/>
                <w:szCs w:val="22"/>
              </w:rPr>
              <w:t>7,3 kW</w:t>
            </w:r>
          </w:p>
        </w:tc>
        <w:tc>
          <w:tcPr>
            <w:tcW w:w="1276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9180D" w:rsidRPr="00E128E7" w:rsidTr="002A5099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9180D" w:rsidRPr="00E128E7" w:rsidTr="002A5099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F9180D" w:rsidRPr="00E128E7" w:rsidRDefault="00F9180D" w:rsidP="00F9180D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28E7">
        <w:rPr>
          <w:rFonts w:ascii="Arial" w:hAnsi="Arial" w:cs="Arial"/>
          <w:i/>
          <w:sz w:val="20"/>
          <w:szCs w:val="20"/>
        </w:rPr>
        <w:t>* prekrižiti nepotrebnu valutu</w:t>
      </w:r>
    </w:p>
    <w:p w:rsidR="00F9180D" w:rsidRDefault="00F9180D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t>GRUPA 16.</w:t>
      </w: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F9180D" w:rsidRPr="00E128E7" w:rsidTr="002A5099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F9180D" w:rsidRPr="00E128E7" w:rsidTr="002A5099">
        <w:trPr>
          <w:jc w:val="center"/>
        </w:trPr>
        <w:tc>
          <w:tcPr>
            <w:tcW w:w="674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F9180D" w:rsidRPr="00E128E7" w:rsidTr="002A5099">
        <w:trPr>
          <w:jc w:val="center"/>
        </w:trPr>
        <w:tc>
          <w:tcPr>
            <w:tcW w:w="674" w:type="dxa"/>
            <w:vAlign w:val="bottom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F9180D">
              <w:rPr>
                <w:rFonts w:ascii="Arial" w:hAnsi="Arial" w:cs="Arial"/>
                <w:sz w:val="22"/>
                <w:szCs w:val="22"/>
              </w:rPr>
              <w:t>Hladnjak šoker kapaciteta 14 šir. kadica</w:t>
            </w:r>
          </w:p>
        </w:tc>
        <w:tc>
          <w:tcPr>
            <w:tcW w:w="1276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9180D" w:rsidRPr="00E128E7" w:rsidTr="002A5099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9180D" w:rsidRPr="00E128E7" w:rsidTr="002A5099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F9180D" w:rsidRPr="00E128E7" w:rsidRDefault="00F9180D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F9180D" w:rsidRPr="00E128E7" w:rsidRDefault="00F9180D" w:rsidP="00F9180D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28E7">
        <w:rPr>
          <w:rFonts w:ascii="Arial" w:hAnsi="Arial" w:cs="Arial"/>
          <w:i/>
          <w:sz w:val="20"/>
          <w:szCs w:val="20"/>
        </w:rPr>
        <w:t>* prekrižiti nepotrebnu valutu</w:t>
      </w:r>
    </w:p>
    <w:p w:rsidR="00F9180D" w:rsidRDefault="00F9180D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F9180D" w:rsidRPr="00BB55BE" w:rsidRDefault="00F9180D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Default="00BB55BE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  <w:r w:rsidRPr="00BB55BE">
        <w:rPr>
          <w:rFonts w:ascii="Arial" w:hAnsi="Arial" w:cs="Arial"/>
          <w:b/>
          <w:sz w:val="22"/>
          <w:szCs w:val="22"/>
        </w:rPr>
        <w:t>GRUPA 17.</w:t>
      </w: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F16E35" w:rsidRPr="00E128E7" w:rsidTr="002A5099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F16E35" w:rsidRPr="00E128E7" w:rsidTr="002A5099">
        <w:trPr>
          <w:jc w:val="center"/>
        </w:trPr>
        <w:tc>
          <w:tcPr>
            <w:tcW w:w="674" w:type="dxa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F16E35" w:rsidRPr="00E128E7" w:rsidTr="002A5099">
        <w:trPr>
          <w:jc w:val="center"/>
        </w:trPr>
        <w:tc>
          <w:tcPr>
            <w:tcW w:w="674" w:type="dxa"/>
            <w:vAlign w:val="bottom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F16E35">
              <w:rPr>
                <w:rFonts w:ascii="Arial" w:hAnsi="Arial" w:cs="Arial"/>
                <w:sz w:val="22"/>
                <w:szCs w:val="22"/>
              </w:rPr>
              <w:t xml:space="preserve">Rashladna </w:t>
            </w:r>
            <w:r w:rsidR="00376325">
              <w:rPr>
                <w:rFonts w:ascii="Arial" w:hAnsi="Arial" w:cs="Arial"/>
                <w:sz w:val="22"/>
                <w:szCs w:val="22"/>
              </w:rPr>
              <w:t xml:space="preserve">oprema za šoker s agregatom, Q min. </w:t>
            </w:r>
            <w:r w:rsidRPr="00F16E35">
              <w:rPr>
                <w:rFonts w:ascii="Arial" w:hAnsi="Arial" w:cs="Arial"/>
                <w:sz w:val="22"/>
                <w:szCs w:val="22"/>
              </w:rPr>
              <w:t>3,9 kW</w:t>
            </w:r>
          </w:p>
        </w:tc>
        <w:tc>
          <w:tcPr>
            <w:tcW w:w="1276" w:type="dxa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16E35" w:rsidRPr="00E128E7" w:rsidTr="002A5099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16E35" w:rsidRPr="00E128E7" w:rsidTr="002A5099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F16E35" w:rsidRPr="00E128E7" w:rsidRDefault="00F16E35" w:rsidP="002A5099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F16E35" w:rsidRPr="00E128E7" w:rsidRDefault="00F16E35" w:rsidP="00F16E35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28E7">
        <w:rPr>
          <w:rFonts w:ascii="Arial" w:hAnsi="Arial" w:cs="Arial"/>
          <w:i/>
          <w:sz w:val="20"/>
          <w:szCs w:val="20"/>
        </w:rPr>
        <w:t>* prekrižiti nepotrebnu valutu</w:t>
      </w:r>
    </w:p>
    <w:p w:rsidR="00F16E35" w:rsidRDefault="00F16E35" w:rsidP="00BB55BE">
      <w:pPr>
        <w:tabs>
          <w:tab w:val="left" w:pos="1500"/>
        </w:tabs>
        <w:rPr>
          <w:rFonts w:ascii="Arial" w:hAnsi="Arial" w:cs="Arial"/>
          <w:b/>
          <w:sz w:val="22"/>
          <w:szCs w:val="22"/>
        </w:rPr>
      </w:pPr>
    </w:p>
    <w:p w:rsidR="00BB55BE" w:rsidRPr="00BB55BE" w:rsidRDefault="00BB55BE" w:rsidP="00BB55BE">
      <w:pPr>
        <w:tabs>
          <w:tab w:val="left" w:pos="1500"/>
        </w:tabs>
        <w:rPr>
          <w:rFonts w:ascii="Arial" w:hAnsi="Arial" w:cs="Arial"/>
          <w:sz w:val="22"/>
          <w:szCs w:val="22"/>
        </w:rPr>
      </w:pPr>
    </w:p>
    <w:p w:rsidR="00BB55BE" w:rsidRPr="00BB55BE" w:rsidRDefault="00BB55BE" w:rsidP="00BB55BE">
      <w:pPr>
        <w:tabs>
          <w:tab w:val="left" w:pos="1500"/>
        </w:tabs>
        <w:rPr>
          <w:rFonts w:ascii="Arial" w:hAnsi="Arial" w:cs="Arial"/>
          <w:sz w:val="22"/>
          <w:szCs w:val="22"/>
        </w:rPr>
      </w:pPr>
    </w:p>
    <w:p w:rsidR="00BB55BE" w:rsidRPr="00BB55BE" w:rsidRDefault="00BB55BE" w:rsidP="00BB55BE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BB55BE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BB55BE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BB55BE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BB55BE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BB55BE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BB55BE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BB55BE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BB55BE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BB55BE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BB55BE">
        <w:rPr>
          <w:rFonts w:ascii="Arial" w:hAnsi="Arial" w:cs="Arial"/>
          <w:kern w:val="0"/>
          <w:sz w:val="22"/>
          <w:szCs w:val="22"/>
          <w:lang w:eastAsia="hr-HR"/>
        </w:rPr>
        <w:t xml:space="preserve">.          </w:t>
      </w:r>
      <w:r w:rsidRPr="00BB55BE">
        <w:rPr>
          <w:rFonts w:ascii="Arial" w:hAnsi="Arial" w:cs="Arial"/>
          <w:kern w:val="0"/>
          <w:sz w:val="22"/>
          <w:szCs w:val="22"/>
          <w:lang w:eastAsia="hr-HR"/>
        </w:rPr>
        <w:tab/>
        <w:t xml:space="preserve">                             </w:t>
      </w:r>
      <w:r w:rsidRPr="00BB55BE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BB55BE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BB55BE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BB55BE" w:rsidRPr="00BB55BE" w:rsidRDefault="00BB55BE" w:rsidP="00BB55BE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BB55BE" w:rsidRPr="00BB55BE" w:rsidRDefault="00BB55BE" w:rsidP="00BB55BE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5672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BB55BE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ED1579" w:rsidRDefault="00BB55BE" w:rsidP="008F7FD7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4963"/>
        <w:rPr>
          <w:rFonts w:ascii="Arial" w:hAnsi="Arial" w:cs="Arial"/>
          <w:b/>
          <w:kern w:val="0"/>
          <w:sz w:val="22"/>
          <w:szCs w:val="22"/>
          <w:lang w:eastAsia="hr-HR"/>
        </w:rPr>
      </w:pPr>
      <w:r w:rsidRPr="00BB55BE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BB55BE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BB55BE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BB55BE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BB55BE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 i pečat</w:t>
      </w:r>
      <w:r w:rsidRPr="00BB55BE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BB55BE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BB55BE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BB55BE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BB55BE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BB55BE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BB55BE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BB55BE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BB55BE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BB55BE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sectPr w:rsidR="00ED1579" w:rsidSect="00772D39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07B" w:rsidRDefault="00B7707B" w:rsidP="005205F5">
      <w:r>
        <w:separator/>
      </w:r>
    </w:p>
  </w:endnote>
  <w:endnote w:type="continuationSeparator" w:id="0">
    <w:p w:rsidR="00B7707B" w:rsidRDefault="00B7707B" w:rsidP="00520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Symbol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83C" w:rsidRDefault="0076283C">
    <w:pPr>
      <w:pStyle w:val="Footer"/>
      <w:jc w:val="right"/>
    </w:pPr>
  </w:p>
  <w:p w:rsidR="0076283C" w:rsidRDefault="007628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07B" w:rsidRDefault="00B7707B" w:rsidP="005205F5">
      <w:r>
        <w:separator/>
      </w:r>
    </w:p>
  </w:footnote>
  <w:footnote w:type="continuationSeparator" w:id="0">
    <w:p w:rsidR="00B7707B" w:rsidRDefault="00B7707B" w:rsidP="00520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Tahoma"/>
        <w:b w:val="0"/>
        <w:bCs w:val="0"/>
        <w:kern w:val="1"/>
        <w:sz w:val="24"/>
        <w:szCs w:val="24"/>
        <w:lang w:val="de-D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Wingdings 2" w:hAnsi="Wingdings 2" w:cs="StarSymbol"/>
        <w:sz w:val="18"/>
        <w:szCs w:val="18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StarSymbol" w:hAnsi="StarSymbol" w:cs="StarSymbol"/>
        <w:sz w:val="18"/>
        <w:szCs w:val="18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402"/>
    <w:multiLevelType w:val="multilevel"/>
    <w:tmpl w:val="00000885"/>
    <w:lvl w:ilvl="0">
      <w:start w:val="5"/>
      <w:numFmt w:val="decimal"/>
      <w:lvlText w:val="%1."/>
      <w:lvlJc w:val="left"/>
      <w:pPr>
        <w:ind w:left="318" w:hanging="200"/>
      </w:pPr>
      <w:rPr>
        <w:rFonts w:ascii="Calibri" w:hAnsi="Calibri" w:cs="Calibri"/>
        <w:b/>
        <w:bCs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471" w:hanging="353"/>
      </w:pPr>
      <w:rPr>
        <w:rFonts w:ascii="Calibri" w:hAnsi="Calibri" w:cs="Calibri"/>
        <w:b/>
        <w:bCs/>
        <w:w w:val="99"/>
        <w:sz w:val="20"/>
        <w:szCs w:val="20"/>
      </w:rPr>
    </w:lvl>
    <w:lvl w:ilvl="2">
      <w:numFmt w:val="bullet"/>
      <w:lvlText w:val="•"/>
      <w:lvlJc w:val="left"/>
      <w:pPr>
        <w:ind w:left="1453" w:hanging="353"/>
      </w:pPr>
    </w:lvl>
    <w:lvl w:ilvl="3">
      <w:numFmt w:val="bullet"/>
      <w:lvlText w:val="•"/>
      <w:lvlJc w:val="left"/>
      <w:pPr>
        <w:ind w:left="2434" w:hanging="353"/>
      </w:pPr>
    </w:lvl>
    <w:lvl w:ilvl="4">
      <w:numFmt w:val="bullet"/>
      <w:lvlText w:val="•"/>
      <w:lvlJc w:val="left"/>
      <w:pPr>
        <w:ind w:left="3416" w:hanging="353"/>
      </w:pPr>
    </w:lvl>
    <w:lvl w:ilvl="5">
      <w:numFmt w:val="bullet"/>
      <w:lvlText w:val="•"/>
      <w:lvlJc w:val="left"/>
      <w:pPr>
        <w:ind w:left="4398" w:hanging="353"/>
      </w:pPr>
    </w:lvl>
    <w:lvl w:ilvl="6">
      <w:numFmt w:val="bullet"/>
      <w:lvlText w:val="•"/>
      <w:lvlJc w:val="left"/>
      <w:pPr>
        <w:ind w:left="5379" w:hanging="353"/>
      </w:pPr>
    </w:lvl>
    <w:lvl w:ilvl="7">
      <w:numFmt w:val="bullet"/>
      <w:lvlText w:val="•"/>
      <w:lvlJc w:val="left"/>
      <w:pPr>
        <w:ind w:left="6361" w:hanging="353"/>
      </w:pPr>
    </w:lvl>
    <w:lvl w:ilvl="8">
      <w:numFmt w:val="bullet"/>
      <w:lvlText w:val="•"/>
      <w:lvlJc w:val="left"/>
      <w:pPr>
        <w:ind w:left="7343" w:hanging="353"/>
      </w:pPr>
    </w:lvl>
  </w:abstractNum>
  <w:abstractNum w:abstractNumId="2">
    <w:nsid w:val="00000403"/>
    <w:multiLevelType w:val="multilevel"/>
    <w:tmpl w:val="00000886"/>
    <w:lvl w:ilvl="0">
      <w:start w:val="6"/>
      <w:numFmt w:val="decimal"/>
      <w:lvlText w:val="%1."/>
      <w:lvlJc w:val="left"/>
      <w:pPr>
        <w:ind w:left="318" w:hanging="200"/>
      </w:pPr>
      <w:rPr>
        <w:rFonts w:ascii="Calibri" w:hAnsi="Calibri" w:cs="Calibri"/>
        <w:b/>
        <w:bCs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572" w:hanging="454"/>
      </w:pPr>
      <w:rPr>
        <w:rFonts w:ascii="Calibri" w:hAnsi="Calibri" w:cs="Calibri"/>
        <w:b/>
        <w:bCs/>
        <w:w w:val="99"/>
        <w:sz w:val="20"/>
        <w:szCs w:val="20"/>
      </w:rPr>
    </w:lvl>
    <w:lvl w:ilvl="2">
      <w:numFmt w:val="bullet"/>
      <w:lvlText w:val="•"/>
      <w:lvlJc w:val="left"/>
      <w:pPr>
        <w:ind w:left="1542" w:hanging="454"/>
      </w:pPr>
    </w:lvl>
    <w:lvl w:ilvl="3">
      <w:numFmt w:val="bullet"/>
      <w:lvlText w:val="•"/>
      <w:lvlJc w:val="left"/>
      <w:pPr>
        <w:ind w:left="2513" w:hanging="454"/>
      </w:pPr>
    </w:lvl>
    <w:lvl w:ilvl="4">
      <w:numFmt w:val="bullet"/>
      <w:lvlText w:val="•"/>
      <w:lvlJc w:val="left"/>
      <w:pPr>
        <w:ind w:left="3483" w:hanging="454"/>
      </w:pPr>
    </w:lvl>
    <w:lvl w:ilvl="5">
      <w:numFmt w:val="bullet"/>
      <w:lvlText w:val="•"/>
      <w:lvlJc w:val="left"/>
      <w:pPr>
        <w:ind w:left="4454" w:hanging="454"/>
      </w:pPr>
    </w:lvl>
    <w:lvl w:ilvl="6">
      <w:numFmt w:val="bullet"/>
      <w:lvlText w:val="•"/>
      <w:lvlJc w:val="left"/>
      <w:pPr>
        <w:ind w:left="5424" w:hanging="454"/>
      </w:pPr>
    </w:lvl>
    <w:lvl w:ilvl="7">
      <w:numFmt w:val="bullet"/>
      <w:lvlText w:val="•"/>
      <w:lvlJc w:val="left"/>
      <w:pPr>
        <w:ind w:left="6395" w:hanging="454"/>
      </w:pPr>
    </w:lvl>
    <w:lvl w:ilvl="8">
      <w:numFmt w:val="bullet"/>
      <w:lvlText w:val="•"/>
      <w:lvlJc w:val="left"/>
      <w:pPr>
        <w:ind w:left="7365" w:hanging="454"/>
      </w:pPr>
    </w:lvl>
  </w:abstractNum>
  <w:abstractNum w:abstractNumId="3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631" w:hanging="293"/>
      </w:pPr>
      <w:rPr>
        <w:rFonts w:ascii="Cambria" w:hAnsi="Cambria" w:cs="Cambria"/>
        <w:b/>
        <w:bCs/>
        <w:color w:val="365F91"/>
        <w:spacing w:val="-1"/>
        <w:sz w:val="28"/>
        <w:szCs w:val="28"/>
      </w:rPr>
    </w:lvl>
    <w:lvl w:ilvl="1">
      <w:start w:val="1"/>
      <w:numFmt w:val="decimal"/>
      <w:lvlText w:val="%1.%2."/>
      <w:lvlJc w:val="left"/>
      <w:pPr>
        <w:ind w:left="862" w:hanging="524"/>
      </w:pPr>
      <w:rPr>
        <w:rFonts w:ascii="Cambria" w:hAnsi="Cambria" w:cs="Cambria"/>
        <w:b/>
        <w:bCs/>
        <w:color w:val="365F91"/>
        <w:spacing w:val="-1"/>
        <w:sz w:val="28"/>
        <w:szCs w:val="28"/>
      </w:rPr>
    </w:lvl>
    <w:lvl w:ilvl="2">
      <w:numFmt w:val="bullet"/>
      <w:lvlText w:val="•"/>
      <w:lvlJc w:val="left"/>
      <w:pPr>
        <w:ind w:left="1824" w:hanging="524"/>
      </w:pPr>
    </w:lvl>
    <w:lvl w:ilvl="3">
      <w:numFmt w:val="bullet"/>
      <w:lvlText w:val="•"/>
      <w:lvlJc w:val="left"/>
      <w:pPr>
        <w:ind w:left="2787" w:hanging="524"/>
      </w:pPr>
    </w:lvl>
    <w:lvl w:ilvl="4">
      <w:numFmt w:val="bullet"/>
      <w:lvlText w:val="•"/>
      <w:lvlJc w:val="left"/>
      <w:pPr>
        <w:ind w:left="3750" w:hanging="524"/>
      </w:pPr>
    </w:lvl>
    <w:lvl w:ilvl="5">
      <w:numFmt w:val="bullet"/>
      <w:lvlText w:val="•"/>
      <w:lvlJc w:val="left"/>
      <w:pPr>
        <w:ind w:left="4712" w:hanging="524"/>
      </w:pPr>
    </w:lvl>
    <w:lvl w:ilvl="6">
      <w:numFmt w:val="bullet"/>
      <w:lvlText w:val="•"/>
      <w:lvlJc w:val="left"/>
      <w:pPr>
        <w:ind w:left="5675" w:hanging="524"/>
      </w:pPr>
    </w:lvl>
    <w:lvl w:ilvl="7">
      <w:numFmt w:val="bullet"/>
      <w:lvlText w:val="•"/>
      <w:lvlJc w:val="left"/>
      <w:pPr>
        <w:ind w:left="6638" w:hanging="524"/>
      </w:pPr>
    </w:lvl>
    <w:lvl w:ilvl="8">
      <w:numFmt w:val="bullet"/>
      <w:lvlText w:val="•"/>
      <w:lvlJc w:val="left"/>
      <w:pPr>
        <w:ind w:left="7601" w:hanging="524"/>
      </w:pPr>
    </w:lvl>
  </w:abstractNum>
  <w:abstractNum w:abstractNumId="4">
    <w:nsid w:val="00000405"/>
    <w:multiLevelType w:val="multilevel"/>
    <w:tmpl w:val="00000888"/>
    <w:lvl w:ilvl="0">
      <w:start w:val="1"/>
      <w:numFmt w:val="decimal"/>
      <w:pStyle w:val="Heading1"/>
      <w:lvlText w:val="%1"/>
      <w:lvlJc w:val="left"/>
      <w:pPr>
        <w:ind w:left="862" w:hanging="524"/>
      </w:pPr>
    </w:lvl>
    <w:lvl w:ilvl="1">
      <w:start w:val="2"/>
      <w:numFmt w:val="decimal"/>
      <w:lvlText w:val="%1.%2."/>
      <w:lvlJc w:val="left"/>
      <w:pPr>
        <w:ind w:left="338" w:hanging="524"/>
      </w:pPr>
      <w:rPr>
        <w:rFonts w:ascii="Cambria" w:hAnsi="Cambria" w:cs="Cambria"/>
        <w:b/>
        <w:bCs/>
        <w:color w:val="365F91"/>
        <w:spacing w:val="-1"/>
        <w:sz w:val="28"/>
        <w:szCs w:val="28"/>
      </w:rPr>
    </w:lvl>
    <w:lvl w:ilvl="2">
      <w:start w:val="1"/>
      <w:numFmt w:val="decimal"/>
      <w:lvlText w:val="%3."/>
      <w:lvlJc w:val="left"/>
      <w:pPr>
        <w:ind w:left="1058" w:hanging="360"/>
      </w:pPr>
      <w:rPr>
        <w:rFonts w:ascii="Arial" w:hAnsi="Arial" w:cs="Arial"/>
        <w:b w:val="0"/>
        <w:bCs w:val="0"/>
        <w:spacing w:val="-1"/>
        <w:sz w:val="22"/>
        <w:szCs w:val="22"/>
      </w:rPr>
    </w:lvl>
    <w:lvl w:ilvl="3">
      <w:numFmt w:val="bullet"/>
      <w:lvlText w:val="•"/>
      <w:lvlJc w:val="left"/>
      <w:pPr>
        <w:ind w:left="2117" w:hanging="360"/>
      </w:pPr>
    </w:lvl>
    <w:lvl w:ilvl="4">
      <w:numFmt w:val="bullet"/>
      <w:lvlText w:val="•"/>
      <w:lvlJc w:val="left"/>
      <w:pPr>
        <w:ind w:left="3175" w:hanging="360"/>
      </w:pPr>
    </w:lvl>
    <w:lvl w:ilvl="5">
      <w:numFmt w:val="bullet"/>
      <w:lvlText w:val="•"/>
      <w:lvlJc w:val="left"/>
      <w:pPr>
        <w:ind w:left="4234" w:hanging="360"/>
      </w:pPr>
    </w:lvl>
    <w:lvl w:ilvl="6">
      <w:numFmt w:val="bullet"/>
      <w:lvlText w:val="•"/>
      <w:lvlJc w:val="left"/>
      <w:pPr>
        <w:ind w:left="5292" w:hanging="360"/>
      </w:pPr>
    </w:lvl>
    <w:lvl w:ilvl="7">
      <w:numFmt w:val="bullet"/>
      <w:lvlText w:val="•"/>
      <w:lvlJc w:val="left"/>
      <w:pPr>
        <w:ind w:left="6351" w:hanging="360"/>
      </w:pPr>
    </w:lvl>
    <w:lvl w:ilvl="8">
      <w:numFmt w:val="bullet"/>
      <w:lvlText w:val="•"/>
      <w:lvlJc w:val="left"/>
      <w:pPr>
        <w:ind w:left="7409" w:hanging="360"/>
      </w:pPr>
    </w:lvl>
  </w:abstractNum>
  <w:abstractNum w:abstractNumId="5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583" w:hanging="245"/>
      </w:pPr>
      <w:rPr>
        <w:rFonts w:ascii="Arial" w:hAnsi="Arial" w:cs="Arial"/>
        <w:b w:val="0"/>
        <w:bCs w:val="0"/>
        <w:sz w:val="22"/>
        <w:szCs w:val="22"/>
      </w:rPr>
    </w:lvl>
    <w:lvl w:ilvl="1">
      <w:start w:val="4"/>
      <w:numFmt w:val="decimal"/>
      <w:lvlText w:val="%1.%2."/>
      <w:lvlJc w:val="left"/>
      <w:pPr>
        <w:ind w:left="862" w:hanging="524"/>
      </w:pPr>
      <w:rPr>
        <w:rFonts w:ascii="Cambria" w:hAnsi="Cambria" w:cs="Cambria"/>
        <w:b/>
        <w:bCs/>
        <w:color w:val="365F91"/>
        <w:spacing w:val="-1"/>
        <w:sz w:val="28"/>
        <w:szCs w:val="28"/>
      </w:rPr>
    </w:lvl>
    <w:lvl w:ilvl="2">
      <w:numFmt w:val="bullet"/>
      <w:lvlText w:val="•"/>
      <w:lvlJc w:val="left"/>
      <w:pPr>
        <w:ind w:left="1824" w:hanging="524"/>
      </w:pPr>
    </w:lvl>
    <w:lvl w:ilvl="3">
      <w:numFmt w:val="bullet"/>
      <w:lvlText w:val="•"/>
      <w:lvlJc w:val="left"/>
      <w:pPr>
        <w:ind w:left="2787" w:hanging="524"/>
      </w:pPr>
    </w:lvl>
    <w:lvl w:ilvl="4">
      <w:numFmt w:val="bullet"/>
      <w:lvlText w:val="•"/>
      <w:lvlJc w:val="left"/>
      <w:pPr>
        <w:ind w:left="3750" w:hanging="524"/>
      </w:pPr>
    </w:lvl>
    <w:lvl w:ilvl="5">
      <w:numFmt w:val="bullet"/>
      <w:lvlText w:val="•"/>
      <w:lvlJc w:val="left"/>
      <w:pPr>
        <w:ind w:left="4712" w:hanging="524"/>
      </w:pPr>
    </w:lvl>
    <w:lvl w:ilvl="6">
      <w:numFmt w:val="bullet"/>
      <w:lvlText w:val="•"/>
      <w:lvlJc w:val="left"/>
      <w:pPr>
        <w:ind w:left="5675" w:hanging="524"/>
      </w:pPr>
    </w:lvl>
    <w:lvl w:ilvl="7">
      <w:numFmt w:val="bullet"/>
      <w:lvlText w:val="•"/>
      <w:lvlJc w:val="left"/>
      <w:pPr>
        <w:ind w:left="6638" w:hanging="524"/>
      </w:pPr>
    </w:lvl>
    <w:lvl w:ilvl="8">
      <w:numFmt w:val="bullet"/>
      <w:lvlText w:val="•"/>
      <w:lvlJc w:val="left"/>
      <w:pPr>
        <w:ind w:left="7601" w:hanging="524"/>
      </w:pPr>
    </w:lvl>
  </w:abstractNum>
  <w:abstractNum w:abstractNumId="6">
    <w:nsid w:val="019D1766"/>
    <w:multiLevelType w:val="hybridMultilevel"/>
    <w:tmpl w:val="CE763E5C"/>
    <w:lvl w:ilvl="0" w:tplc="2326E7D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B41015"/>
    <w:multiLevelType w:val="hybridMultilevel"/>
    <w:tmpl w:val="4FC6D93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0D14E7B"/>
    <w:multiLevelType w:val="multilevel"/>
    <w:tmpl w:val="A95A8E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2F57F50"/>
    <w:multiLevelType w:val="hybridMultilevel"/>
    <w:tmpl w:val="11F8C13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6BE1FD2"/>
    <w:multiLevelType w:val="hybridMultilevel"/>
    <w:tmpl w:val="9FD05726"/>
    <w:lvl w:ilvl="0" w:tplc="F48C45FE">
      <w:start w:val="2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68029F"/>
    <w:multiLevelType w:val="hybridMultilevel"/>
    <w:tmpl w:val="EA6001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2D0ACA"/>
    <w:multiLevelType w:val="hybridMultilevel"/>
    <w:tmpl w:val="0C4C0440"/>
    <w:lvl w:ilvl="0" w:tplc="694CE34E">
      <w:start w:val="1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33E27EE"/>
    <w:multiLevelType w:val="multilevel"/>
    <w:tmpl w:val="5D38AA3E"/>
    <w:lvl w:ilvl="0">
      <w:start w:val="1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8" w:hanging="10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2" w:hanging="115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6" w:hanging="129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84" w:hanging="15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" w:hanging="86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4" w:hanging="86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" w:hanging="864"/>
      </w:pPr>
      <w:rPr>
        <w:rFonts w:hint="default"/>
      </w:rPr>
    </w:lvl>
  </w:abstractNum>
  <w:abstractNum w:abstractNumId="15">
    <w:nsid w:val="29600767"/>
    <w:multiLevelType w:val="multilevel"/>
    <w:tmpl w:val="9DEE1B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>
    <w:nsid w:val="2A1E7A0E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44D26C5"/>
    <w:multiLevelType w:val="hybridMultilevel"/>
    <w:tmpl w:val="E0FA6644"/>
    <w:lvl w:ilvl="0" w:tplc="23C8132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AE2381F"/>
    <w:multiLevelType w:val="hybridMultilevel"/>
    <w:tmpl w:val="717C1AF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1E70D0"/>
    <w:multiLevelType w:val="hybridMultilevel"/>
    <w:tmpl w:val="36A499D2"/>
    <w:lvl w:ilvl="0" w:tplc="680C205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8D1002"/>
    <w:multiLevelType w:val="hybridMultilevel"/>
    <w:tmpl w:val="DE2250FE"/>
    <w:lvl w:ilvl="0" w:tplc="9A985900">
      <w:numFmt w:val="bullet"/>
      <w:lvlText w:val="-"/>
      <w:lvlJc w:val="left"/>
      <w:pPr>
        <w:ind w:left="1080" w:hanging="360"/>
      </w:pPr>
      <w:rPr>
        <w:rFonts w:ascii="Calibri" w:eastAsia="TimesNewRomanPSMT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3A72BAB"/>
    <w:multiLevelType w:val="hybridMultilevel"/>
    <w:tmpl w:val="E5B01104"/>
    <w:lvl w:ilvl="0" w:tplc="9BAEE46E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4B2501C5"/>
    <w:multiLevelType w:val="multilevel"/>
    <w:tmpl w:val="5D38AA3E"/>
    <w:lvl w:ilvl="0">
      <w:start w:val="1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8" w:hanging="10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2" w:hanging="115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6" w:hanging="129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84" w:hanging="15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" w:hanging="86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4" w:hanging="86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" w:hanging="864"/>
      </w:pPr>
      <w:rPr>
        <w:rFonts w:hint="default"/>
      </w:rPr>
    </w:lvl>
  </w:abstractNum>
  <w:abstractNum w:abstractNumId="23">
    <w:nsid w:val="4D7971EF"/>
    <w:multiLevelType w:val="hybridMultilevel"/>
    <w:tmpl w:val="8F92730C"/>
    <w:lvl w:ilvl="0" w:tplc="1B8420F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ED23B4"/>
    <w:multiLevelType w:val="hybridMultilevel"/>
    <w:tmpl w:val="11F8C13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5A9460D"/>
    <w:multiLevelType w:val="hybridMultilevel"/>
    <w:tmpl w:val="782CA704"/>
    <w:lvl w:ilvl="0" w:tplc="510EF31E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42" w:hanging="360"/>
      </w:pPr>
    </w:lvl>
    <w:lvl w:ilvl="2" w:tplc="041A001B" w:tentative="1">
      <w:start w:val="1"/>
      <w:numFmt w:val="lowerRoman"/>
      <w:lvlText w:val="%3."/>
      <w:lvlJc w:val="right"/>
      <w:pPr>
        <w:ind w:left="2662" w:hanging="180"/>
      </w:pPr>
    </w:lvl>
    <w:lvl w:ilvl="3" w:tplc="041A000F" w:tentative="1">
      <w:start w:val="1"/>
      <w:numFmt w:val="decimal"/>
      <w:lvlText w:val="%4."/>
      <w:lvlJc w:val="left"/>
      <w:pPr>
        <w:ind w:left="3382" w:hanging="360"/>
      </w:pPr>
    </w:lvl>
    <w:lvl w:ilvl="4" w:tplc="041A0019" w:tentative="1">
      <w:start w:val="1"/>
      <w:numFmt w:val="lowerLetter"/>
      <w:lvlText w:val="%5."/>
      <w:lvlJc w:val="left"/>
      <w:pPr>
        <w:ind w:left="4102" w:hanging="360"/>
      </w:pPr>
    </w:lvl>
    <w:lvl w:ilvl="5" w:tplc="041A001B" w:tentative="1">
      <w:start w:val="1"/>
      <w:numFmt w:val="lowerRoman"/>
      <w:lvlText w:val="%6."/>
      <w:lvlJc w:val="right"/>
      <w:pPr>
        <w:ind w:left="4822" w:hanging="180"/>
      </w:pPr>
    </w:lvl>
    <w:lvl w:ilvl="6" w:tplc="041A000F" w:tentative="1">
      <w:start w:val="1"/>
      <w:numFmt w:val="decimal"/>
      <w:lvlText w:val="%7."/>
      <w:lvlJc w:val="left"/>
      <w:pPr>
        <w:ind w:left="5542" w:hanging="360"/>
      </w:pPr>
    </w:lvl>
    <w:lvl w:ilvl="7" w:tplc="041A0019" w:tentative="1">
      <w:start w:val="1"/>
      <w:numFmt w:val="lowerLetter"/>
      <w:lvlText w:val="%8."/>
      <w:lvlJc w:val="left"/>
      <w:pPr>
        <w:ind w:left="6262" w:hanging="360"/>
      </w:pPr>
    </w:lvl>
    <w:lvl w:ilvl="8" w:tplc="041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6">
    <w:nsid w:val="65F47C86"/>
    <w:multiLevelType w:val="multilevel"/>
    <w:tmpl w:val="CACC80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>
    <w:nsid w:val="678348B9"/>
    <w:multiLevelType w:val="hybridMultilevel"/>
    <w:tmpl w:val="556ECA56"/>
    <w:lvl w:ilvl="0" w:tplc="E7E4CABE">
      <w:start w:val="5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67EB6256"/>
    <w:multiLevelType w:val="hybridMultilevel"/>
    <w:tmpl w:val="8EDADE62"/>
    <w:lvl w:ilvl="0" w:tplc="9848AF82">
      <w:start w:val="2"/>
      <w:numFmt w:val="bullet"/>
      <w:lvlText w:val="-"/>
      <w:lvlJc w:val="left"/>
      <w:pPr>
        <w:ind w:left="70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9">
    <w:nsid w:val="69117B0F"/>
    <w:multiLevelType w:val="hybridMultilevel"/>
    <w:tmpl w:val="9D180A16"/>
    <w:lvl w:ilvl="0" w:tplc="EB80149A">
      <w:start w:val="1"/>
      <w:numFmt w:val="bullet"/>
      <w:lvlText w:val="-"/>
      <w:lvlJc w:val="left"/>
      <w:pPr>
        <w:ind w:left="1080" w:hanging="360"/>
      </w:pPr>
      <w:rPr>
        <w:rFonts w:ascii="Calibri" w:eastAsia="TimesNewRomanPSMT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CFB155E"/>
    <w:multiLevelType w:val="multilevel"/>
    <w:tmpl w:val="40F2E7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6E0F088F"/>
    <w:multiLevelType w:val="hybridMultilevel"/>
    <w:tmpl w:val="11F8C13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6014FE3"/>
    <w:multiLevelType w:val="hybridMultilevel"/>
    <w:tmpl w:val="DCC8795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C03D85"/>
    <w:multiLevelType w:val="hybridMultilevel"/>
    <w:tmpl w:val="5FF0E42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5"/>
  </w:num>
  <w:num w:numId="3">
    <w:abstractNumId w:val="28"/>
  </w:num>
  <w:num w:numId="4">
    <w:abstractNumId w:val="34"/>
  </w:num>
  <w:num w:numId="5">
    <w:abstractNumId w:val="32"/>
  </w:num>
  <w:num w:numId="6">
    <w:abstractNumId w:val="33"/>
  </w:num>
  <w:num w:numId="7">
    <w:abstractNumId w:val="24"/>
  </w:num>
  <w:num w:numId="8">
    <w:abstractNumId w:val="9"/>
  </w:num>
  <w:num w:numId="9">
    <w:abstractNumId w:val="0"/>
  </w:num>
  <w:num w:numId="10">
    <w:abstractNumId w:val="15"/>
  </w:num>
  <w:num w:numId="11">
    <w:abstractNumId w:val="8"/>
  </w:num>
  <w:num w:numId="12">
    <w:abstractNumId w:val="26"/>
  </w:num>
  <w:num w:numId="13">
    <w:abstractNumId w:val="5"/>
  </w:num>
  <w:num w:numId="14">
    <w:abstractNumId w:val="3"/>
  </w:num>
  <w:num w:numId="15">
    <w:abstractNumId w:val="2"/>
  </w:num>
  <w:num w:numId="16">
    <w:abstractNumId w:val="1"/>
  </w:num>
  <w:num w:numId="17">
    <w:abstractNumId w:val="27"/>
  </w:num>
  <w:num w:numId="18">
    <w:abstractNumId w:val="19"/>
  </w:num>
  <w:num w:numId="19">
    <w:abstractNumId w:val="12"/>
  </w:num>
  <w:num w:numId="20">
    <w:abstractNumId w:val="29"/>
  </w:num>
  <w:num w:numId="21">
    <w:abstractNumId w:val="17"/>
  </w:num>
  <w:num w:numId="22">
    <w:abstractNumId w:val="20"/>
  </w:num>
  <w:num w:numId="23">
    <w:abstractNumId w:val="18"/>
  </w:num>
  <w:num w:numId="24">
    <w:abstractNumId w:val="13"/>
  </w:num>
  <w:num w:numId="25">
    <w:abstractNumId w:val="7"/>
  </w:num>
  <w:num w:numId="26">
    <w:abstractNumId w:val="30"/>
  </w:num>
  <w:num w:numId="27">
    <w:abstractNumId w:val="11"/>
  </w:num>
  <w:num w:numId="28">
    <w:abstractNumId w:val="16"/>
  </w:num>
  <w:num w:numId="29">
    <w:abstractNumId w:val="31"/>
  </w:num>
  <w:num w:numId="30">
    <w:abstractNumId w:val="6"/>
  </w:num>
  <w:num w:numId="31">
    <w:abstractNumId w:val="14"/>
  </w:num>
  <w:num w:numId="32">
    <w:abstractNumId w:val="22"/>
  </w:num>
  <w:num w:numId="33">
    <w:abstractNumId w:val="23"/>
  </w:num>
  <w:num w:numId="34">
    <w:abstractNumId w:val="10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DE5"/>
    <w:rsid w:val="00000E61"/>
    <w:rsid w:val="00001B33"/>
    <w:rsid w:val="00005689"/>
    <w:rsid w:val="0000574E"/>
    <w:rsid w:val="0001195D"/>
    <w:rsid w:val="00012B9A"/>
    <w:rsid w:val="00021C14"/>
    <w:rsid w:val="000249AF"/>
    <w:rsid w:val="0003240B"/>
    <w:rsid w:val="00034EEB"/>
    <w:rsid w:val="00043A06"/>
    <w:rsid w:val="0004567B"/>
    <w:rsid w:val="000458D7"/>
    <w:rsid w:val="00057D6D"/>
    <w:rsid w:val="0006283D"/>
    <w:rsid w:val="00075006"/>
    <w:rsid w:val="00080D4A"/>
    <w:rsid w:val="00082925"/>
    <w:rsid w:val="00097A5B"/>
    <w:rsid w:val="000A2FF1"/>
    <w:rsid w:val="000A34F4"/>
    <w:rsid w:val="000A64A7"/>
    <w:rsid w:val="000B0B68"/>
    <w:rsid w:val="000B4968"/>
    <w:rsid w:val="000C6801"/>
    <w:rsid w:val="000E1F52"/>
    <w:rsid w:val="0010390B"/>
    <w:rsid w:val="0010642F"/>
    <w:rsid w:val="0011153B"/>
    <w:rsid w:val="00117F77"/>
    <w:rsid w:val="001218F7"/>
    <w:rsid w:val="00122607"/>
    <w:rsid w:val="00135736"/>
    <w:rsid w:val="00137981"/>
    <w:rsid w:val="001425A9"/>
    <w:rsid w:val="00145A8C"/>
    <w:rsid w:val="0014617E"/>
    <w:rsid w:val="00153990"/>
    <w:rsid w:val="00160E39"/>
    <w:rsid w:val="0017489B"/>
    <w:rsid w:val="00175220"/>
    <w:rsid w:val="00176640"/>
    <w:rsid w:val="00186FB7"/>
    <w:rsid w:val="00197AE0"/>
    <w:rsid w:val="001A0A81"/>
    <w:rsid w:val="001A528F"/>
    <w:rsid w:val="001B0CC4"/>
    <w:rsid w:val="001B2465"/>
    <w:rsid w:val="001B5006"/>
    <w:rsid w:val="001C488E"/>
    <w:rsid w:val="001E11AD"/>
    <w:rsid w:val="00203297"/>
    <w:rsid w:val="002047FB"/>
    <w:rsid w:val="0021295C"/>
    <w:rsid w:val="00226191"/>
    <w:rsid w:val="002302C2"/>
    <w:rsid w:val="002317F9"/>
    <w:rsid w:val="002371A9"/>
    <w:rsid w:val="0024409D"/>
    <w:rsid w:val="00266591"/>
    <w:rsid w:val="00270B2F"/>
    <w:rsid w:val="002719C0"/>
    <w:rsid w:val="002737C8"/>
    <w:rsid w:val="00282AE0"/>
    <w:rsid w:val="00285F1D"/>
    <w:rsid w:val="002878C2"/>
    <w:rsid w:val="002A5099"/>
    <w:rsid w:val="002A55C4"/>
    <w:rsid w:val="002A6B3E"/>
    <w:rsid w:val="002C01FA"/>
    <w:rsid w:val="002E0B3C"/>
    <w:rsid w:val="002E595E"/>
    <w:rsid w:val="002F03AB"/>
    <w:rsid w:val="002F3186"/>
    <w:rsid w:val="002F7A75"/>
    <w:rsid w:val="00300F1C"/>
    <w:rsid w:val="0031057D"/>
    <w:rsid w:val="00317BF8"/>
    <w:rsid w:val="0032132E"/>
    <w:rsid w:val="003221E8"/>
    <w:rsid w:val="00351C43"/>
    <w:rsid w:val="00356BF3"/>
    <w:rsid w:val="00364820"/>
    <w:rsid w:val="003754CB"/>
    <w:rsid w:val="00376325"/>
    <w:rsid w:val="00382E6F"/>
    <w:rsid w:val="00396EA9"/>
    <w:rsid w:val="003A092B"/>
    <w:rsid w:val="003A3A95"/>
    <w:rsid w:val="003A4751"/>
    <w:rsid w:val="003B1386"/>
    <w:rsid w:val="003B57C8"/>
    <w:rsid w:val="003D1845"/>
    <w:rsid w:val="003D1F30"/>
    <w:rsid w:val="003D5D8B"/>
    <w:rsid w:val="003D73BF"/>
    <w:rsid w:val="003E11EB"/>
    <w:rsid w:val="003E2F32"/>
    <w:rsid w:val="003F0EAD"/>
    <w:rsid w:val="0040789C"/>
    <w:rsid w:val="00411F71"/>
    <w:rsid w:val="00414C7B"/>
    <w:rsid w:val="0041612C"/>
    <w:rsid w:val="0041697F"/>
    <w:rsid w:val="00433342"/>
    <w:rsid w:val="00433648"/>
    <w:rsid w:val="00434272"/>
    <w:rsid w:val="00443926"/>
    <w:rsid w:val="004452B0"/>
    <w:rsid w:val="004455AB"/>
    <w:rsid w:val="00445CAE"/>
    <w:rsid w:val="00445E61"/>
    <w:rsid w:val="0044700B"/>
    <w:rsid w:val="00451747"/>
    <w:rsid w:val="004577FD"/>
    <w:rsid w:val="00462DBB"/>
    <w:rsid w:val="00475612"/>
    <w:rsid w:val="00476E11"/>
    <w:rsid w:val="00483BE9"/>
    <w:rsid w:val="004858FF"/>
    <w:rsid w:val="00485EBA"/>
    <w:rsid w:val="00490288"/>
    <w:rsid w:val="004961C3"/>
    <w:rsid w:val="0049649A"/>
    <w:rsid w:val="004A52DA"/>
    <w:rsid w:val="004A5C5B"/>
    <w:rsid w:val="004A670C"/>
    <w:rsid w:val="004B56B0"/>
    <w:rsid w:val="004C0191"/>
    <w:rsid w:val="004C0DDD"/>
    <w:rsid w:val="004C4A5C"/>
    <w:rsid w:val="004D1043"/>
    <w:rsid w:val="004D1952"/>
    <w:rsid w:val="004D7E4C"/>
    <w:rsid w:val="004E2FFD"/>
    <w:rsid w:val="004F6A3C"/>
    <w:rsid w:val="0050132A"/>
    <w:rsid w:val="0051054C"/>
    <w:rsid w:val="00512F4B"/>
    <w:rsid w:val="005174D9"/>
    <w:rsid w:val="005205F5"/>
    <w:rsid w:val="00527F89"/>
    <w:rsid w:val="00555A06"/>
    <w:rsid w:val="00556AC9"/>
    <w:rsid w:val="00563338"/>
    <w:rsid w:val="0058453A"/>
    <w:rsid w:val="00587FCA"/>
    <w:rsid w:val="00591D78"/>
    <w:rsid w:val="0059470A"/>
    <w:rsid w:val="005948BC"/>
    <w:rsid w:val="005A3D7E"/>
    <w:rsid w:val="005A4362"/>
    <w:rsid w:val="005B2195"/>
    <w:rsid w:val="005C0DA0"/>
    <w:rsid w:val="005C2089"/>
    <w:rsid w:val="005C252D"/>
    <w:rsid w:val="005C3791"/>
    <w:rsid w:val="005D0D4D"/>
    <w:rsid w:val="005D7DC5"/>
    <w:rsid w:val="005E0C25"/>
    <w:rsid w:val="005E5F08"/>
    <w:rsid w:val="005E760F"/>
    <w:rsid w:val="005F02AA"/>
    <w:rsid w:val="005F0C31"/>
    <w:rsid w:val="005F1CE4"/>
    <w:rsid w:val="005F35A3"/>
    <w:rsid w:val="00601E93"/>
    <w:rsid w:val="00611724"/>
    <w:rsid w:val="00612372"/>
    <w:rsid w:val="00622772"/>
    <w:rsid w:val="0062581B"/>
    <w:rsid w:val="0063605F"/>
    <w:rsid w:val="006460A6"/>
    <w:rsid w:val="00670D89"/>
    <w:rsid w:val="00692402"/>
    <w:rsid w:val="006B22CB"/>
    <w:rsid w:val="006B47CE"/>
    <w:rsid w:val="006B6650"/>
    <w:rsid w:val="006B7438"/>
    <w:rsid w:val="006C7C0F"/>
    <w:rsid w:val="006D6A6B"/>
    <w:rsid w:val="006E5990"/>
    <w:rsid w:val="006E7C84"/>
    <w:rsid w:val="006F3692"/>
    <w:rsid w:val="006F402D"/>
    <w:rsid w:val="006F7D16"/>
    <w:rsid w:val="00702DFF"/>
    <w:rsid w:val="00703D7A"/>
    <w:rsid w:val="00712873"/>
    <w:rsid w:val="00717DA6"/>
    <w:rsid w:val="007210C7"/>
    <w:rsid w:val="00731605"/>
    <w:rsid w:val="0073270E"/>
    <w:rsid w:val="00733A8B"/>
    <w:rsid w:val="00735BA6"/>
    <w:rsid w:val="0075037A"/>
    <w:rsid w:val="007528C4"/>
    <w:rsid w:val="0076283C"/>
    <w:rsid w:val="00765624"/>
    <w:rsid w:val="00765A25"/>
    <w:rsid w:val="00772D39"/>
    <w:rsid w:val="0078009F"/>
    <w:rsid w:val="007C0575"/>
    <w:rsid w:val="007C2017"/>
    <w:rsid w:val="007C3B3B"/>
    <w:rsid w:val="007C7992"/>
    <w:rsid w:val="007C7FA6"/>
    <w:rsid w:val="007F26B2"/>
    <w:rsid w:val="007F3890"/>
    <w:rsid w:val="007F4C37"/>
    <w:rsid w:val="0080087E"/>
    <w:rsid w:val="008069E0"/>
    <w:rsid w:val="00811CD4"/>
    <w:rsid w:val="008144EC"/>
    <w:rsid w:val="008176E1"/>
    <w:rsid w:val="00821822"/>
    <w:rsid w:val="00830114"/>
    <w:rsid w:val="00831897"/>
    <w:rsid w:val="00835E8D"/>
    <w:rsid w:val="0084124A"/>
    <w:rsid w:val="00845D63"/>
    <w:rsid w:val="0085270C"/>
    <w:rsid w:val="00861BB3"/>
    <w:rsid w:val="008722F3"/>
    <w:rsid w:val="00872B61"/>
    <w:rsid w:val="00873679"/>
    <w:rsid w:val="00874DBF"/>
    <w:rsid w:val="008B139D"/>
    <w:rsid w:val="008B3AB6"/>
    <w:rsid w:val="008B5EBA"/>
    <w:rsid w:val="008E6B93"/>
    <w:rsid w:val="008F5CBA"/>
    <w:rsid w:val="008F7FD7"/>
    <w:rsid w:val="00907BEF"/>
    <w:rsid w:val="00917628"/>
    <w:rsid w:val="0092617B"/>
    <w:rsid w:val="00933EAE"/>
    <w:rsid w:val="00934CBF"/>
    <w:rsid w:val="00950E0A"/>
    <w:rsid w:val="00954548"/>
    <w:rsid w:val="009656B7"/>
    <w:rsid w:val="009750DE"/>
    <w:rsid w:val="00975AB5"/>
    <w:rsid w:val="00985DE5"/>
    <w:rsid w:val="009903EF"/>
    <w:rsid w:val="0099093C"/>
    <w:rsid w:val="009B0168"/>
    <w:rsid w:val="009B1372"/>
    <w:rsid w:val="009B31A8"/>
    <w:rsid w:val="009B7CBD"/>
    <w:rsid w:val="009C48D6"/>
    <w:rsid w:val="009C50CA"/>
    <w:rsid w:val="009C73B9"/>
    <w:rsid w:val="00A12EF9"/>
    <w:rsid w:val="00A1742F"/>
    <w:rsid w:val="00A179FB"/>
    <w:rsid w:val="00A17D09"/>
    <w:rsid w:val="00A2766F"/>
    <w:rsid w:val="00A4668D"/>
    <w:rsid w:val="00A61DFB"/>
    <w:rsid w:val="00A7272E"/>
    <w:rsid w:val="00A7714E"/>
    <w:rsid w:val="00A80FEE"/>
    <w:rsid w:val="00A85C05"/>
    <w:rsid w:val="00A92678"/>
    <w:rsid w:val="00AB4F4A"/>
    <w:rsid w:val="00AC0398"/>
    <w:rsid w:val="00AC4CA8"/>
    <w:rsid w:val="00AD6E9F"/>
    <w:rsid w:val="00AD7684"/>
    <w:rsid w:val="00AE6978"/>
    <w:rsid w:val="00AE6B40"/>
    <w:rsid w:val="00AF0CA2"/>
    <w:rsid w:val="00B02C94"/>
    <w:rsid w:val="00B04146"/>
    <w:rsid w:val="00B1297D"/>
    <w:rsid w:val="00B17B78"/>
    <w:rsid w:val="00B250BB"/>
    <w:rsid w:val="00B32F9D"/>
    <w:rsid w:val="00B37212"/>
    <w:rsid w:val="00B375DB"/>
    <w:rsid w:val="00B46CBB"/>
    <w:rsid w:val="00B53CCF"/>
    <w:rsid w:val="00B546F5"/>
    <w:rsid w:val="00B548B7"/>
    <w:rsid w:val="00B657A0"/>
    <w:rsid w:val="00B66A2B"/>
    <w:rsid w:val="00B732BA"/>
    <w:rsid w:val="00B7707B"/>
    <w:rsid w:val="00B82425"/>
    <w:rsid w:val="00B83D2A"/>
    <w:rsid w:val="00B94696"/>
    <w:rsid w:val="00B96714"/>
    <w:rsid w:val="00BA4310"/>
    <w:rsid w:val="00BA7243"/>
    <w:rsid w:val="00BB55BE"/>
    <w:rsid w:val="00BB6AC3"/>
    <w:rsid w:val="00BC4C4C"/>
    <w:rsid w:val="00BC6060"/>
    <w:rsid w:val="00BE68EC"/>
    <w:rsid w:val="00C00708"/>
    <w:rsid w:val="00C01ADA"/>
    <w:rsid w:val="00C071A4"/>
    <w:rsid w:val="00C07773"/>
    <w:rsid w:val="00C131D2"/>
    <w:rsid w:val="00C206AE"/>
    <w:rsid w:val="00C20D01"/>
    <w:rsid w:val="00C30419"/>
    <w:rsid w:val="00C33B7C"/>
    <w:rsid w:val="00C40E88"/>
    <w:rsid w:val="00C55274"/>
    <w:rsid w:val="00C6186D"/>
    <w:rsid w:val="00C63214"/>
    <w:rsid w:val="00C66A6B"/>
    <w:rsid w:val="00C73C66"/>
    <w:rsid w:val="00C81FB3"/>
    <w:rsid w:val="00C94CC9"/>
    <w:rsid w:val="00C956CB"/>
    <w:rsid w:val="00CB2F3C"/>
    <w:rsid w:val="00CC12DC"/>
    <w:rsid w:val="00CC627D"/>
    <w:rsid w:val="00CE7A15"/>
    <w:rsid w:val="00D114ED"/>
    <w:rsid w:val="00D16852"/>
    <w:rsid w:val="00D2379F"/>
    <w:rsid w:val="00D44E9D"/>
    <w:rsid w:val="00D511ED"/>
    <w:rsid w:val="00D54BA1"/>
    <w:rsid w:val="00D5673B"/>
    <w:rsid w:val="00D600DE"/>
    <w:rsid w:val="00D6474F"/>
    <w:rsid w:val="00D667A3"/>
    <w:rsid w:val="00D75041"/>
    <w:rsid w:val="00D75959"/>
    <w:rsid w:val="00D842BA"/>
    <w:rsid w:val="00D93BE5"/>
    <w:rsid w:val="00D96346"/>
    <w:rsid w:val="00DA6BC9"/>
    <w:rsid w:val="00DC3BE9"/>
    <w:rsid w:val="00DD13D3"/>
    <w:rsid w:val="00DD566D"/>
    <w:rsid w:val="00DE59CF"/>
    <w:rsid w:val="00DF0FB0"/>
    <w:rsid w:val="00DF2935"/>
    <w:rsid w:val="00DF29A8"/>
    <w:rsid w:val="00DF5959"/>
    <w:rsid w:val="00E0136E"/>
    <w:rsid w:val="00E05C45"/>
    <w:rsid w:val="00E07B1B"/>
    <w:rsid w:val="00E10570"/>
    <w:rsid w:val="00E128E7"/>
    <w:rsid w:val="00E14084"/>
    <w:rsid w:val="00E2551E"/>
    <w:rsid w:val="00E27E41"/>
    <w:rsid w:val="00E30A7E"/>
    <w:rsid w:val="00E40737"/>
    <w:rsid w:val="00E435B5"/>
    <w:rsid w:val="00E53CC0"/>
    <w:rsid w:val="00E6073E"/>
    <w:rsid w:val="00E74705"/>
    <w:rsid w:val="00E767C1"/>
    <w:rsid w:val="00E81F8B"/>
    <w:rsid w:val="00E84D05"/>
    <w:rsid w:val="00E851A9"/>
    <w:rsid w:val="00E91D6A"/>
    <w:rsid w:val="00E94A26"/>
    <w:rsid w:val="00E96C89"/>
    <w:rsid w:val="00EA042B"/>
    <w:rsid w:val="00EA2C9E"/>
    <w:rsid w:val="00EB6221"/>
    <w:rsid w:val="00EB718C"/>
    <w:rsid w:val="00EC351A"/>
    <w:rsid w:val="00ED1579"/>
    <w:rsid w:val="00EE0773"/>
    <w:rsid w:val="00EF38D4"/>
    <w:rsid w:val="00EF56FE"/>
    <w:rsid w:val="00EF7701"/>
    <w:rsid w:val="00F03E8F"/>
    <w:rsid w:val="00F13BA8"/>
    <w:rsid w:val="00F16E35"/>
    <w:rsid w:val="00F171A5"/>
    <w:rsid w:val="00F23802"/>
    <w:rsid w:val="00F2616D"/>
    <w:rsid w:val="00F37B4C"/>
    <w:rsid w:val="00F53E96"/>
    <w:rsid w:val="00F60BAB"/>
    <w:rsid w:val="00F63D6F"/>
    <w:rsid w:val="00F64EF5"/>
    <w:rsid w:val="00F65696"/>
    <w:rsid w:val="00F71FB4"/>
    <w:rsid w:val="00F74F82"/>
    <w:rsid w:val="00F9180D"/>
    <w:rsid w:val="00FA01E0"/>
    <w:rsid w:val="00FA3ED1"/>
    <w:rsid w:val="00FB0A22"/>
    <w:rsid w:val="00FD0AEC"/>
    <w:rsid w:val="00FD1301"/>
    <w:rsid w:val="00FD2F0F"/>
    <w:rsid w:val="00FE4DD9"/>
    <w:rsid w:val="00FE5BD8"/>
    <w:rsid w:val="00FF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AC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612C"/>
    <w:pPr>
      <w:keepNext/>
      <w:numPr>
        <w:numId w:val="1"/>
      </w:numPr>
      <w:outlineLvl w:val="0"/>
    </w:pPr>
    <w:rPr>
      <w:rFonts w:ascii="Arial Narrow" w:hAnsi="Arial Narrow" w:cs="Arial Narrow"/>
      <w:sz w:val="16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12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902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600DE"/>
    <w:pPr>
      <w:ind w:left="720"/>
      <w:contextualSpacing/>
    </w:pPr>
  </w:style>
  <w:style w:type="paragraph" w:customStyle="1" w:styleId="Default">
    <w:name w:val="Default"/>
    <w:rsid w:val="005F35A3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hr-HR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EF77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14ED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4B5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1612C"/>
    <w:rPr>
      <w:rFonts w:ascii="Arial Narrow" w:eastAsia="Times New Roman" w:hAnsi="Arial Narrow" w:cs="Arial Narrow"/>
      <w:kern w:val="1"/>
      <w:sz w:val="16"/>
      <w:szCs w:val="24"/>
      <w:u w:val="single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612C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ar-SA"/>
    </w:rPr>
  </w:style>
  <w:style w:type="numbering" w:customStyle="1" w:styleId="Bezpopisa1">
    <w:name w:val="Bez popisa1"/>
    <w:next w:val="NoList"/>
    <w:uiPriority w:val="99"/>
    <w:semiHidden/>
    <w:unhideWhenUsed/>
    <w:rsid w:val="0041612C"/>
  </w:style>
  <w:style w:type="character" w:customStyle="1" w:styleId="WW8Num1z0">
    <w:name w:val="WW8Num1z0"/>
    <w:rsid w:val="0041612C"/>
    <w:rPr>
      <w:rFonts w:ascii="Wingdings" w:hAnsi="Wingdings" w:cs="Tahoma"/>
      <w:b w:val="0"/>
      <w:bCs w:val="0"/>
      <w:color w:val="auto"/>
      <w:kern w:val="1"/>
      <w:sz w:val="24"/>
      <w:szCs w:val="24"/>
      <w:lang w:val="de-DE"/>
    </w:rPr>
  </w:style>
  <w:style w:type="character" w:customStyle="1" w:styleId="WW8Num1z1">
    <w:name w:val="WW8Num1z1"/>
    <w:rsid w:val="0041612C"/>
    <w:rPr>
      <w:rFonts w:ascii="Wingdings 2" w:hAnsi="Wingdings 2" w:cs="StarSymbol"/>
      <w:sz w:val="18"/>
      <w:szCs w:val="18"/>
    </w:rPr>
  </w:style>
  <w:style w:type="character" w:customStyle="1" w:styleId="WW8Num1z2">
    <w:name w:val="WW8Num1z2"/>
    <w:rsid w:val="0041612C"/>
    <w:rPr>
      <w:rFonts w:ascii="StarSymbol" w:hAnsi="StarSymbol" w:cs="StarSymbol"/>
      <w:sz w:val="18"/>
      <w:szCs w:val="18"/>
    </w:rPr>
  </w:style>
  <w:style w:type="character" w:customStyle="1" w:styleId="WW8Num1z3">
    <w:name w:val="WW8Num1z3"/>
    <w:rsid w:val="0041612C"/>
  </w:style>
  <w:style w:type="character" w:customStyle="1" w:styleId="WW8Num1z4">
    <w:name w:val="WW8Num1z4"/>
    <w:rsid w:val="0041612C"/>
  </w:style>
  <w:style w:type="character" w:customStyle="1" w:styleId="WW8Num1z5">
    <w:name w:val="WW8Num1z5"/>
    <w:rsid w:val="0041612C"/>
  </w:style>
  <w:style w:type="character" w:customStyle="1" w:styleId="WW8Num1z6">
    <w:name w:val="WW8Num1z6"/>
    <w:rsid w:val="0041612C"/>
  </w:style>
  <w:style w:type="character" w:customStyle="1" w:styleId="WW8Num1z7">
    <w:name w:val="WW8Num1z7"/>
    <w:rsid w:val="0041612C"/>
  </w:style>
  <w:style w:type="character" w:customStyle="1" w:styleId="WW8Num1z8">
    <w:name w:val="WW8Num1z8"/>
    <w:rsid w:val="0041612C"/>
  </w:style>
  <w:style w:type="character" w:customStyle="1" w:styleId="Absatz-Standardschriftart3">
    <w:name w:val="Absatz-Standardschriftart3"/>
    <w:rsid w:val="0041612C"/>
  </w:style>
  <w:style w:type="character" w:customStyle="1" w:styleId="Absatz-Standardschriftart2">
    <w:name w:val="Absatz-Standardschriftart2"/>
    <w:rsid w:val="0041612C"/>
  </w:style>
  <w:style w:type="character" w:customStyle="1" w:styleId="Absatz-Standardschriftart1">
    <w:name w:val="Absatz-Standardschriftart1"/>
    <w:rsid w:val="0041612C"/>
  </w:style>
  <w:style w:type="character" w:customStyle="1" w:styleId="WW-Absatz-Standardschriftart">
    <w:name w:val="WW-Absatz-Standardschriftart"/>
    <w:rsid w:val="0041612C"/>
  </w:style>
  <w:style w:type="character" w:customStyle="1" w:styleId="WW8Num2z0">
    <w:name w:val="WW8Num2z0"/>
    <w:rsid w:val="0041612C"/>
    <w:rPr>
      <w:rFonts w:ascii="Wingdings" w:hAnsi="Wingdings" w:cs="Tahoma"/>
      <w:b w:val="0"/>
      <w:bCs w:val="0"/>
      <w:color w:val="auto"/>
      <w:kern w:val="1"/>
      <w:sz w:val="24"/>
      <w:szCs w:val="24"/>
      <w:lang w:val="de-DE"/>
    </w:rPr>
  </w:style>
  <w:style w:type="character" w:customStyle="1" w:styleId="WW8Num2z1">
    <w:name w:val="WW8Num2z1"/>
    <w:rsid w:val="0041612C"/>
    <w:rPr>
      <w:rFonts w:ascii="Wingdings 2" w:hAnsi="Wingdings 2" w:cs="StarSymbol"/>
      <w:sz w:val="18"/>
      <w:szCs w:val="18"/>
    </w:rPr>
  </w:style>
  <w:style w:type="character" w:customStyle="1" w:styleId="WW8Num2z2">
    <w:name w:val="WW8Num2z2"/>
    <w:rsid w:val="0041612C"/>
    <w:rPr>
      <w:rFonts w:ascii="StarSymbol" w:hAnsi="StarSymbol" w:cs="StarSymbol"/>
      <w:sz w:val="18"/>
      <w:szCs w:val="18"/>
    </w:rPr>
  </w:style>
  <w:style w:type="character" w:customStyle="1" w:styleId="WW-Absatz-Standardschriftart1">
    <w:name w:val="WW-Absatz-Standardschriftart1"/>
    <w:rsid w:val="0041612C"/>
  </w:style>
  <w:style w:type="character" w:customStyle="1" w:styleId="WW-Absatz-Standardschriftart11">
    <w:name w:val="WW-Absatz-Standardschriftart11"/>
    <w:rsid w:val="0041612C"/>
  </w:style>
  <w:style w:type="character" w:customStyle="1" w:styleId="WW8Num3z0">
    <w:name w:val="WW8Num3z0"/>
    <w:rsid w:val="0041612C"/>
    <w:rPr>
      <w:rFonts w:ascii="Wingdings 2" w:hAnsi="Wingdings 2" w:cs="OpenSymbol"/>
    </w:rPr>
  </w:style>
  <w:style w:type="character" w:customStyle="1" w:styleId="WW8Num3z1">
    <w:name w:val="WW8Num3z1"/>
    <w:rsid w:val="0041612C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41612C"/>
  </w:style>
  <w:style w:type="character" w:customStyle="1" w:styleId="WW-Absatz-Standardschriftart1111">
    <w:name w:val="WW-Absatz-Standardschriftart1111"/>
    <w:rsid w:val="0041612C"/>
  </w:style>
  <w:style w:type="character" w:customStyle="1" w:styleId="WW-Absatz-Standardschriftart11111">
    <w:name w:val="WW-Absatz-Standardschriftart11111"/>
    <w:rsid w:val="0041612C"/>
  </w:style>
  <w:style w:type="character" w:customStyle="1" w:styleId="textdark1">
    <w:name w:val="textdark1"/>
    <w:rsid w:val="0041612C"/>
    <w:rPr>
      <w:color w:val="000050"/>
    </w:rPr>
  </w:style>
  <w:style w:type="character" w:styleId="Strong">
    <w:name w:val="Strong"/>
    <w:qFormat/>
    <w:rsid w:val="0041612C"/>
    <w:rPr>
      <w:b/>
      <w:bCs/>
    </w:rPr>
  </w:style>
  <w:style w:type="character" w:customStyle="1" w:styleId="ZchnZchn">
    <w:name w:val="Zchn Zchn"/>
    <w:rsid w:val="0041612C"/>
    <w:rPr>
      <w:rFonts w:ascii="Arial Narrow" w:hAnsi="Arial Narrow" w:cs="Arial Narrow"/>
      <w:sz w:val="16"/>
      <w:szCs w:val="24"/>
      <w:u w:val="single"/>
      <w:lang w:val="hr-HR"/>
    </w:rPr>
  </w:style>
  <w:style w:type="character" w:customStyle="1" w:styleId="Aufzhlungszeichen1">
    <w:name w:val="Aufzählungszeichen1"/>
    <w:rsid w:val="0041612C"/>
    <w:rPr>
      <w:rFonts w:ascii="OpenSymbol" w:eastAsia="OpenSymbol" w:hAnsi="OpenSymbol" w:cs="OpenSymbol"/>
    </w:rPr>
  </w:style>
  <w:style w:type="paragraph" w:customStyle="1" w:styleId="berschrift">
    <w:name w:val="Überschrift"/>
    <w:basedOn w:val="Normal"/>
    <w:next w:val="BodyText"/>
    <w:rsid w:val="0041612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link w:val="BodyTextChar"/>
    <w:rsid w:val="0041612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161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List">
    <w:name w:val="List"/>
    <w:basedOn w:val="BodyText"/>
    <w:rsid w:val="0041612C"/>
    <w:rPr>
      <w:rFonts w:ascii="Verdana" w:hAnsi="Verdana" w:cs="Mangal"/>
    </w:rPr>
  </w:style>
  <w:style w:type="paragraph" w:customStyle="1" w:styleId="Beschriftung3">
    <w:name w:val="Beschriftung3"/>
    <w:basedOn w:val="Normal"/>
    <w:rsid w:val="0041612C"/>
    <w:pPr>
      <w:suppressLineNumbers/>
      <w:spacing w:before="120" w:after="120"/>
    </w:pPr>
    <w:rPr>
      <w:rFonts w:ascii="Verdana" w:hAnsi="Verdana" w:cs="Mangal"/>
      <w:i/>
      <w:iCs/>
    </w:rPr>
  </w:style>
  <w:style w:type="paragraph" w:customStyle="1" w:styleId="Verzeichnis">
    <w:name w:val="Verzeichnis"/>
    <w:basedOn w:val="Normal"/>
    <w:rsid w:val="0041612C"/>
    <w:pPr>
      <w:suppressLineNumbers/>
    </w:pPr>
    <w:rPr>
      <w:rFonts w:ascii="Verdana" w:hAnsi="Verdana" w:cs="Mangal"/>
    </w:rPr>
  </w:style>
  <w:style w:type="paragraph" w:customStyle="1" w:styleId="Beschriftung2">
    <w:name w:val="Beschriftung2"/>
    <w:basedOn w:val="Normal"/>
    <w:rsid w:val="0041612C"/>
    <w:pPr>
      <w:suppressLineNumbers/>
      <w:spacing w:before="120" w:after="120"/>
    </w:pPr>
    <w:rPr>
      <w:rFonts w:ascii="Verdana" w:hAnsi="Verdana" w:cs="Mangal"/>
      <w:i/>
      <w:iCs/>
    </w:rPr>
  </w:style>
  <w:style w:type="paragraph" w:customStyle="1" w:styleId="Beschriftung1">
    <w:name w:val="Beschriftung1"/>
    <w:basedOn w:val="Normal"/>
    <w:rsid w:val="0041612C"/>
    <w:pPr>
      <w:suppressLineNumbers/>
      <w:spacing w:before="120" w:after="120"/>
    </w:pPr>
    <w:rPr>
      <w:rFonts w:ascii="Verdana" w:hAnsi="Verdana" w:cs="Mangal"/>
      <w:i/>
      <w:iCs/>
    </w:rPr>
  </w:style>
  <w:style w:type="paragraph" w:styleId="Header">
    <w:name w:val="header"/>
    <w:basedOn w:val="Normal"/>
    <w:link w:val="HeaderChar"/>
    <w:rsid w:val="0041612C"/>
  </w:style>
  <w:style w:type="character" w:customStyle="1" w:styleId="HeaderChar">
    <w:name w:val="Header Char"/>
    <w:basedOn w:val="DefaultParagraphFont"/>
    <w:link w:val="Header"/>
    <w:rsid w:val="004161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41612C"/>
  </w:style>
  <w:style w:type="character" w:customStyle="1" w:styleId="FooterChar">
    <w:name w:val="Footer Char"/>
    <w:basedOn w:val="DefaultParagraphFont"/>
    <w:link w:val="Footer"/>
    <w:uiPriority w:val="99"/>
    <w:rsid w:val="004161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Sprechblasentext1">
    <w:name w:val="Sprechblasentext1"/>
    <w:basedOn w:val="Normal"/>
    <w:rsid w:val="0041612C"/>
    <w:rPr>
      <w:rFonts w:ascii="Tahoma" w:hAnsi="Tahoma" w:cs="Tahoma"/>
      <w:sz w:val="16"/>
      <w:szCs w:val="16"/>
    </w:rPr>
  </w:style>
  <w:style w:type="paragraph" w:customStyle="1" w:styleId="TabellenInhalt">
    <w:name w:val="Tabellen Inhalt"/>
    <w:basedOn w:val="Normal"/>
    <w:rsid w:val="0041612C"/>
    <w:pPr>
      <w:suppressLineNumbers/>
    </w:pPr>
  </w:style>
  <w:style w:type="paragraph" w:customStyle="1" w:styleId="Tabellenberschrift">
    <w:name w:val="Tabellen Überschrift"/>
    <w:basedOn w:val="TabellenInhalt"/>
    <w:rsid w:val="0041612C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12C"/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comment">
    <w:name w:val="comment"/>
    <w:rsid w:val="0041612C"/>
  </w:style>
  <w:style w:type="table" w:customStyle="1" w:styleId="Reetkatablice1">
    <w:name w:val="Rešetka tablice1"/>
    <w:basedOn w:val="TableNormal"/>
    <w:next w:val="TableGrid"/>
    <w:uiPriority w:val="59"/>
    <w:rsid w:val="004161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1">
    <w:name w:val="Bez popisa11"/>
    <w:next w:val="NoList"/>
    <w:uiPriority w:val="99"/>
    <w:semiHidden/>
    <w:unhideWhenUsed/>
    <w:rsid w:val="0041612C"/>
  </w:style>
  <w:style w:type="paragraph" w:customStyle="1" w:styleId="PRILOG-Naslov">
    <w:name w:val="PRILOG - Naslov"/>
    <w:basedOn w:val="Heading1"/>
    <w:next w:val="Normal"/>
    <w:link w:val="PRILOG-NaslovChar"/>
    <w:qFormat/>
    <w:rsid w:val="0041612C"/>
    <w:pPr>
      <w:keepNext w:val="0"/>
      <w:pageBreakBefore/>
      <w:widowControl/>
      <w:numPr>
        <w:numId w:val="0"/>
      </w:numPr>
      <w:suppressAutoHyphens w:val="0"/>
      <w:spacing w:before="480" w:after="240" w:line="276" w:lineRule="auto"/>
      <w:jc w:val="center"/>
    </w:pPr>
    <w:rPr>
      <w:rFonts w:ascii="Arial" w:hAnsi="Arial" w:cs="Times New Roman"/>
      <w:b/>
      <w:bCs/>
      <w:color w:val="404040"/>
      <w:kern w:val="0"/>
      <w:sz w:val="32"/>
      <w:szCs w:val="32"/>
      <w:u w:val="none"/>
      <w:lang w:eastAsia="en-US"/>
    </w:rPr>
  </w:style>
  <w:style w:type="character" w:customStyle="1" w:styleId="PRILOG-NaslovChar">
    <w:name w:val="PRILOG - Naslov Char"/>
    <w:link w:val="PRILOG-Naslov"/>
    <w:rsid w:val="0041612C"/>
    <w:rPr>
      <w:rFonts w:ascii="Arial" w:eastAsia="Times New Roman" w:hAnsi="Arial" w:cs="Times New Roman"/>
      <w:b/>
      <w:bCs/>
      <w:color w:val="404040"/>
      <w:sz w:val="32"/>
      <w:szCs w:val="32"/>
    </w:rPr>
  </w:style>
  <w:style w:type="character" w:styleId="CommentReference">
    <w:name w:val="annotation reference"/>
    <w:uiPriority w:val="99"/>
    <w:semiHidden/>
    <w:unhideWhenUsed/>
    <w:rsid w:val="004161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612C"/>
    <w:pPr>
      <w:widowControl/>
      <w:suppressAutoHyphens w:val="0"/>
      <w:spacing w:after="200"/>
      <w:jc w:val="both"/>
    </w:pPr>
    <w:rPr>
      <w:rFonts w:ascii="Calibri" w:eastAsia="Calibri" w:hAnsi="Calibri"/>
      <w:kern w:val="0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612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61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612C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AC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612C"/>
    <w:pPr>
      <w:keepNext/>
      <w:numPr>
        <w:numId w:val="1"/>
      </w:numPr>
      <w:outlineLvl w:val="0"/>
    </w:pPr>
    <w:rPr>
      <w:rFonts w:ascii="Arial Narrow" w:hAnsi="Arial Narrow" w:cs="Arial Narrow"/>
      <w:sz w:val="16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12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902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600DE"/>
    <w:pPr>
      <w:ind w:left="720"/>
      <w:contextualSpacing/>
    </w:pPr>
  </w:style>
  <w:style w:type="paragraph" w:customStyle="1" w:styleId="Default">
    <w:name w:val="Default"/>
    <w:rsid w:val="005F35A3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hr-HR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EF77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14ED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4B5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1612C"/>
    <w:rPr>
      <w:rFonts w:ascii="Arial Narrow" w:eastAsia="Times New Roman" w:hAnsi="Arial Narrow" w:cs="Arial Narrow"/>
      <w:kern w:val="1"/>
      <w:sz w:val="16"/>
      <w:szCs w:val="24"/>
      <w:u w:val="single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612C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ar-SA"/>
    </w:rPr>
  </w:style>
  <w:style w:type="numbering" w:customStyle="1" w:styleId="Bezpopisa1">
    <w:name w:val="Bez popisa1"/>
    <w:next w:val="NoList"/>
    <w:uiPriority w:val="99"/>
    <w:semiHidden/>
    <w:unhideWhenUsed/>
    <w:rsid w:val="0041612C"/>
  </w:style>
  <w:style w:type="character" w:customStyle="1" w:styleId="WW8Num1z0">
    <w:name w:val="WW8Num1z0"/>
    <w:rsid w:val="0041612C"/>
    <w:rPr>
      <w:rFonts w:ascii="Wingdings" w:hAnsi="Wingdings" w:cs="Tahoma"/>
      <w:b w:val="0"/>
      <w:bCs w:val="0"/>
      <w:color w:val="auto"/>
      <w:kern w:val="1"/>
      <w:sz w:val="24"/>
      <w:szCs w:val="24"/>
      <w:lang w:val="de-DE"/>
    </w:rPr>
  </w:style>
  <w:style w:type="character" w:customStyle="1" w:styleId="WW8Num1z1">
    <w:name w:val="WW8Num1z1"/>
    <w:rsid w:val="0041612C"/>
    <w:rPr>
      <w:rFonts w:ascii="Wingdings 2" w:hAnsi="Wingdings 2" w:cs="StarSymbol"/>
      <w:sz w:val="18"/>
      <w:szCs w:val="18"/>
    </w:rPr>
  </w:style>
  <w:style w:type="character" w:customStyle="1" w:styleId="WW8Num1z2">
    <w:name w:val="WW8Num1z2"/>
    <w:rsid w:val="0041612C"/>
    <w:rPr>
      <w:rFonts w:ascii="StarSymbol" w:hAnsi="StarSymbol" w:cs="StarSymbol"/>
      <w:sz w:val="18"/>
      <w:szCs w:val="18"/>
    </w:rPr>
  </w:style>
  <w:style w:type="character" w:customStyle="1" w:styleId="WW8Num1z3">
    <w:name w:val="WW8Num1z3"/>
    <w:rsid w:val="0041612C"/>
  </w:style>
  <w:style w:type="character" w:customStyle="1" w:styleId="WW8Num1z4">
    <w:name w:val="WW8Num1z4"/>
    <w:rsid w:val="0041612C"/>
  </w:style>
  <w:style w:type="character" w:customStyle="1" w:styleId="WW8Num1z5">
    <w:name w:val="WW8Num1z5"/>
    <w:rsid w:val="0041612C"/>
  </w:style>
  <w:style w:type="character" w:customStyle="1" w:styleId="WW8Num1z6">
    <w:name w:val="WW8Num1z6"/>
    <w:rsid w:val="0041612C"/>
  </w:style>
  <w:style w:type="character" w:customStyle="1" w:styleId="WW8Num1z7">
    <w:name w:val="WW8Num1z7"/>
    <w:rsid w:val="0041612C"/>
  </w:style>
  <w:style w:type="character" w:customStyle="1" w:styleId="WW8Num1z8">
    <w:name w:val="WW8Num1z8"/>
    <w:rsid w:val="0041612C"/>
  </w:style>
  <w:style w:type="character" w:customStyle="1" w:styleId="Absatz-Standardschriftart3">
    <w:name w:val="Absatz-Standardschriftart3"/>
    <w:rsid w:val="0041612C"/>
  </w:style>
  <w:style w:type="character" w:customStyle="1" w:styleId="Absatz-Standardschriftart2">
    <w:name w:val="Absatz-Standardschriftart2"/>
    <w:rsid w:val="0041612C"/>
  </w:style>
  <w:style w:type="character" w:customStyle="1" w:styleId="Absatz-Standardschriftart1">
    <w:name w:val="Absatz-Standardschriftart1"/>
    <w:rsid w:val="0041612C"/>
  </w:style>
  <w:style w:type="character" w:customStyle="1" w:styleId="WW-Absatz-Standardschriftart">
    <w:name w:val="WW-Absatz-Standardschriftart"/>
    <w:rsid w:val="0041612C"/>
  </w:style>
  <w:style w:type="character" w:customStyle="1" w:styleId="WW8Num2z0">
    <w:name w:val="WW8Num2z0"/>
    <w:rsid w:val="0041612C"/>
    <w:rPr>
      <w:rFonts w:ascii="Wingdings" w:hAnsi="Wingdings" w:cs="Tahoma"/>
      <w:b w:val="0"/>
      <w:bCs w:val="0"/>
      <w:color w:val="auto"/>
      <w:kern w:val="1"/>
      <w:sz w:val="24"/>
      <w:szCs w:val="24"/>
      <w:lang w:val="de-DE"/>
    </w:rPr>
  </w:style>
  <w:style w:type="character" w:customStyle="1" w:styleId="WW8Num2z1">
    <w:name w:val="WW8Num2z1"/>
    <w:rsid w:val="0041612C"/>
    <w:rPr>
      <w:rFonts w:ascii="Wingdings 2" w:hAnsi="Wingdings 2" w:cs="StarSymbol"/>
      <w:sz w:val="18"/>
      <w:szCs w:val="18"/>
    </w:rPr>
  </w:style>
  <w:style w:type="character" w:customStyle="1" w:styleId="WW8Num2z2">
    <w:name w:val="WW8Num2z2"/>
    <w:rsid w:val="0041612C"/>
    <w:rPr>
      <w:rFonts w:ascii="StarSymbol" w:hAnsi="StarSymbol" w:cs="StarSymbol"/>
      <w:sz w:val="18"/>
      <w:szCs w:val="18"/>
    </w:rPr>
  </w:style>
  <w:style w:type="character" w:customStyle="1" w:styleId="WW-Absatz-Standardschriftart1">
    <w:name w:val="WW-Absatz-Standardschriftart1"/>
    <w:rsid w:val="0041612C"/>
  </w:style>
  <w:style w:type="character" w:customStyle="1" w:styleId="WW-Absatz-Standardschriftart11">
    <w:name w:val="WW-Absatz-Standardschriftart11"/>
    <w:rsid w:val="0041612C"/>
  </w:style>
  <w:style w:type="character" w:customStyle="1" w:styleId="WW8Num3z0">
    <w:name w:val="WW8Num3z0"/>
    <w:rsid w:val="0041612C"/>
    <w:rPr>
      <w:rFonts w:ascii="Wingdings 2" w:hAnsi="Wingdings 2" w:cs="OpenSymbol"/>
    </w:rPr>
  </w:style>
  <w:style w:type="character" w:customStyle="1" w:styleId="WW8Num3z1">
    <w:name w:val="WW8Num3z1"/>
    <w:rsid w:val="0041612C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41612C"/>
  </w:style>
  <w:style w:type="character" w:customStyle="1" w:styleId="WW-Absatz-Standardschriftart1111">
    <w:name w:val="WW-Absatz-Standardschriftart1111"/>
    <w:rsid w:val="0041612C"/>
  </w:style>
  <w:style w:type="character" w:customStyle="1" w:styleId="WW-Absatz-Standardschriftart11111">
    <w:name w:val="WW-Absatz-Standardschriftart11111"/>
    <w:rsid w:val="0041612C"/>
  </w:style>
  <w:style w:type="character" w:customStyle="1" w:styleId="textdark1">
    <w:name w:val="textdark1"/>
    <w:rsid w:val="0041612C"/>
    <w:rPr>
      <w:color w:val="000050"/>
    </w:rPr>
  </w:style>
  <w:style w:type="character" w:styleId="Strong">
    <w:name w:val="Strong"/>
    <w:qFormat/>
    <w:rsid w:val="0041612C"/>
    <w:rPr>
      <w:b/>
      <w:bCs/>
    </w:rPr>
  </w:style>
  <w:style w:type="character" w:customStyle="1" w:styleId="ZchnZchn">
    <w:name w:val="Zchn Zchn"/>
    <w:rsid w:val="0041612C"/>
    <w:rPr>
      <w:rFonts w:ascii="Arial Narrow" w:hAnsi="Arial Narrow" w:cs="Arial Narrow"/>
      <w:sz w:val="16"/>
      <w:szCs w:val="24"/>
      <w:u w:val="single"/>
      <w:lang w:val="hr-HR"/>
    </w:rPr>
  </w:style>
  <w:style w:type="character" w:customStyle="1" w:styleId="Aufzhlungszeichen1">
    <w:name w:val="Aufzählungszeichen1"/>
    <w:rsid w:val="0041612C"/>
    <w:rPr>
      <w:rFonts w:ascii="OpenSymbol" w:eastAsia="OpenSymbol" w:hAnsi="OpenSymbol" w:cs="OpenSymbol"/>
    </w:rPr>
  </w:style>
  <w:style w:type="paragraph" w:customStyle="1" w:styleId="berschrift">
    <w:name w:val="Überschrift"/>
    <w:basedOn w:val="Normal"/>
    <w:next w:val="BodyText"/>
    <w:rsid w:val="0041612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link w:val="BodyTextChar"/>
    <w:rsid w:val="0041612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161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List">
    <w:name w:val="List"/>
    <w:basedOn w:val="BodyText"/>
    <w:rsid w:val="0041612C"/>
    <w:rPr>
      <w:rFonts w:ascii="Verdana" w:hAnsi="Verdana" w:cs="Mangal"/>
    </w:rPr>
  </w:style>
  <w:style w:type="paragraph" w:customStyle="1" w:styleId="Beschriftung3">
    <w:name w:val="Beschriftung3"/>
    <w:basedOn w:val="Normal"/>
    <w:rsid w:val="0041612C"/>
    <w:pPr>
      <w:suppressLineNumbers/>
      <w:spacing w:before="120" w:after="120"/>
    </w:pPr>
    <w:rPr>
      <w:rFonts w:ascii="Verdana" w:hAnsi="Verdana" w:cs="Mangal"/>
      <w:i/>
      <w:iCs/>
    </w:rPr>
  </w:style>
  <w:style w:type="paragraph" w:customStyle="1" w:styleId="Verzeichnis">
    <w:name w:val="Verzeichnis"/>
    <w:basedOn w:val="Normal"/>
    <w:rsid w:val="0041612C"/>
    <w:pPr>
      <w:suppressLineNumbers/>
    </w:pPr>
    <w:rPr>
      <w:rFonts w:ascii="Verdana" w:hAnsi="Verdana" w:cs="Mangal"/>
    </w:rPr>
  </w:style>
  <w:style w:type="paragraph" w:customStyle="1" w:styleId="Beschriftung2">
    <w:name w:val="Beschriftung2"/>
    <w:basedOn w:val="Normal"/>
    <w:rsid w:val="0041612C"/>
    <w:pPr>
      <w:suppressLineNumbers/>
      <w:spacing w:before="120" w:after="120"/>
    </w:pPr>
    <w:rPr>
      <w:rFonts w:ascii="Verdana" w:hAnsi="Verdana" w:cs="Mangal"/>
      <w:i/>
      <w:iCs/>
    </w:rPr>
  </w:style>
  <w:style w:type="paragraph" w:customStyle="1" w:styleId="Beschriftung1">
    <w:name w:val="Beschriftung1"/>
    <w:basedOn w:val="Normal"/>
    <w:rsid w:val="0041612C"/>
    <w:pPr>
      <w:suppressLineNumbers/>
      <w:spacing w:before="120" w:after="120"/>
    </w:pPr>
    <w:rPr>
      <w:rFonts w:ascii="Verdana" w:hAnsi="Verdana" w:cs="Mangal"/>
      <w:i/>
      <w:iCs/>
    </w:rPr>
  </w:style>
  <w:style w:type="paragraph" w:styleId="Header">
    <w:name w:val="header"/>
    <w:basedOn w:val="Normal"/>
    <w:link w:val="HeaderChar"/>
    <w:rsid w:val="0041612C"/>
  </w:style>
  <w:style w:type="character" w:customStyle="1" w:styleId="HeaderChar">
    <w:name w:val="Header Char"/>
    <w:basedOn w:val="DefaultParagraphFont"/>
    <w:link w:val="Header"/>
    <w:rsid w:val="004161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41612C"/>
  </w:style>
  <w:style w:type="character" w:customStyle="1" w:styleId="FooterChar">
    <w:name w:val="Footer Char"/>
    <w:basedOn w:val="DefaultParagraphFont"/>
    <w:link w:val="Footer"/>
    <w:uiPriority w:val="99"/>
    <w:rsid w:val="004161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Sprechblasentext1">
    <w:name w:val="Sprechblasentext1"/>
    <w:basedOn w:val="Normal"/>
    <w:rsid w:val="0041612C"/>
    <w:rPr>
      <w:rFonts w:ascii="Tahoma" w:hAnsi="Tahoma" w:cs="Tahoma"/>
      <w:sz w:val="16"/>
      <w:szCs w:val="16"/>
    </w:rPr>
  </w:style>
  <w:style w:type="paragraph" w:customStyle="1" w:styleId="TabellenInhalt">
    <w:name w:val="Tabellen Inhalt"/>
    <w:basedOn w:val="Normal"/>
    <w:rsid w:val="0041612C"/>
    <w:pPr>
      <w:suppressLineNumbers/>
    </w:pPr>
  </w:style>
  <w:style w:type="paragraph" w:customStyle="1" w:styleId="Tabellenberschrift">
    <w:name w:val="Tabellen Überschrift"/>
    <w:basedOn w:val="TabellenInhalt"/>
    <w:rsid w:val="0041612C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12C"/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comment">
    <w:name w:val="comment"/>
    <w:rsid w:val="0041612C"/>
  </w:style>
  <w:style w:type="table" w:customStyle="1" w:styleId="Reetkatablice1">
    <w:name w:val="Rešetka tablice1"/>
    <w:basedOn w:val="TableNormal"/>
    <w:next w:val="TableGrid"/>
    <w:uiPriority w:val="59"/>
    <w:rsid w:val="004161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1">
    <w:name w:val="Bez popisa11"/>
    <w:next w:val="NoList"/>
    <w:uiPriority w:val="99"/>
    <w:semiHidden/>
    <w:unhideWhenUsed/>
    <w:rsid w:val="0041612C"/>
  </w:style>
  <w:style w:type="paragraph" w:customStyle="1" w:styleId="PRILOG-Naslov">
    <w:name w:val="PRILOG - Naslov"/>
    <w:basedOn w:val="Heading1"/>
    <w:next w:val="Normal"/>
    <w:link w:val="PRILOG-NaslovChar"/>
    <w:qFormat/>
    <w:rsid w:val="0041612C"/>
    <w:pPr>
      <w:keepNext w:val="0"/>
      <w:pageBreakBefore/>
      <w:widowControl/>
      <w:numPr>
        <w:numId w:val="0"/>
      </w:numPr>
      <w:suppressAutoHyphens w:val="0"/>
      <w:spacing w:before="480" w:after="240" w:line="276" w:lineRule="auto"/>
      <w:jc w:val="center"/>
    </w:pPr>
    <w:rPr>
      <w:rFonts w:ascii="Arial" w:hAnsi="Arial" w:cs="Times New Roman"/>
      <w:b/>
      <w:bCs/>
      <w:color w:val="404040"/>
      <w:kern w:val="0"/>
      <w:sz w:val="32"/>
      <w:szCs w:val="32"/>
      <w:u w:val="none"/>
      <w:lang w:eastAsia="en-US"/>
    </w:rPr>
  </w:style>
  <w:style w:type="character" w:customStyle="1" w:styleId="PRILOG-NaslovChar">
    <w:name w:val="PRILOG - Naslov Char"/>
    <w:link w:val="PRILOG-Naslov"/>
    <w:rsid w:val="0041612C"/>
    <w:rPr>
      <w:rFonts w:ascii="Arial" w:eastAsia="Times New Roman" w:hAnsi="Arial" w:cs="Times New Roman"/>
      <w:b/>
      <w:bCs/>
      <w:color w:val="404040"/>
      <w:sz w:val="32"/>
      <w:szCs w:val="32"/>
    </w:rPr>
  </w:style>
  <w:style w:type="character" w:styleId="CommentReference">
    <w:name w:val="annotation reference"/>
    <w:uiPriority w:val="99"/>
    <w:semiHidden/>
    <w:unhideWhenUsed/>
    <w:rsid w:val="004161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612C"/>
    <w:pPr>
      <w:widowControl/>
      <w:suppressAutoHyphens w:val="0"/>
      <w:spacing w:after="200"/>
      <w:jc w:val="both"/>
    </w:pPr>
    <w:rPr>
      <w:rFonts w:ascii="Calibri" w:eastAsia="Calibri" w:hAnsi="Calibri"/>
      <w:kern w:val="0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612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61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612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6890F-2D3E-425F-A4F1-4C2F957E6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52</Pages>
  <Words>5358</Words>
  <Characters>30546</Characters>
  <Application>Microsoft Office Word</Application>
  <DocSecurity>0</DocSecurity>
  <Lines>254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Poduzetnički inkubator BIOS d.o.o.</Company>
  <LinksUpToDate>false</LinksUpToDate>
  <CharactersWithSpaces>35833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 Horvat</dc:creator>
  <cp:lastModifiedBy>Sanja Pastuovic</cp:lastModifiedBy>
  <cp:revision>20</cp:revision>
  <dcterms:created xsi:type="dcterms:W3CDTF">2018-08-06T09:05:00Z</dcterms:created>
  <dcterms:modified xsi:type="dcterms:W3CDTF">2018-08-06T11:10:00Z</dcterms:modified>
</cp:coreProperties>
</file>