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6E1" w:rsidRDefault="005B2814" w:rsidP="00C956CB">
      <w:pPr>
        <w:widowControl/>
        <w:suppressAutoHyphens w:val="0"/>
        <w:spacing w:after="200" w:line="276" w:lineRule="auto"/>
        <w:jc w:val="center"/>
        <w:rPr>
          <w:rFonts w:ascii="Arial" w:eastAsia="Calibri" w:hAnsi="Arial" w:cs="Arial"/>
          <w:b/>
          <w:kern w:val="0"/>
          <w:sz w:val="22"/>
          <w:szCs w:val="22"/>
          <w:lang w:eastAsia="en-US"/>
        </w:rPr>
      </w:pPr>
      <w:r>
        <w:rPr>
          <w:rFonts w:ascii="Arial" w:eastAsia="Calibri" w:hAnsi="Arial" w:cs="Arial"/>
          <w:b/>
          <w:kern w:val="0"/>
          <w:sz w:val="22"/>
          <w:szCs w:val="22"/>
          <w:lang w:eastAsia="en-US"/>
        </w:rPr>
        <w:t>PRILOG I</w:t>
      </w:r>
      <w:r w:rsidR="007B0EB6">
        <w:rPr>
          <w:rFonts w:ascii="Arial" w:eastAsia="Calibri" w:hAnsi="Arial" w:cs="Arial"/>
          <w:b/>
          <w:kern w:val="0"/>
          <w:sz w:val="22"/>
          <w:szCs w:val="22"/>
          <w:lang w:eastAsia="en-US"/>
        </w:rPr>
        <w:t xml:space="preserve"> / </w:t>
      </w:r>
      <w:r w:rsidR="007B0EB6" w:rsidRPr="007B0EB6">
        <w:rPr>
          <w:rFonts w:ascii="Arial" w:hAnsi="Arial" w:cs="Arial"/>
          <w:b/>
          <w:i/>
          <w:color w:val="5B9BD5" w:themeColor="accent5"/>
          <w:kern w:val="0"/>
          <w:sz w:val="22"/>
          <w:szCs w:val="22"/>
          <w:lang w:eastAsia="hr-HR"/>
        </w:rPr>
        <w:t>ANNEX</w:t>
      </w:r>
      <w:r w:rsidR="007B0EB6" w:rsidRPr="007B0EB6">
        <w:rPr>
          <w:rFonts w:ascii="Arial" w:eastAsia="Calibri" w:hAnsi="Arial" w:cs="Arial"/>
          <w:b/>
          <w:i/>
          <w:color w:val="5B9BD5" w:themeColor="accent5"/>
          <w:kern w:val="0"/>
          <w:sz w:val="22"/>
          <w:szCs w:val="22"/>
          <w:lang w:eastAsia="en-US"/>
        </w:rPr>
        <w:t xml:space="preserve"> I </w:t>
      </w:r>
      <w:r w:rsidR="007B0EB6" w:rsidRPr="007B0EB6">
        <w:rPr>
          <w:rFonts w:ascii="Arial" w:eastAsia="Calibri" w:hAnsi="Arial" w:cs="Arial"/>
          <w:b/>
          <w:color w:val="5B9BD5" w:themeColor="accent5"/>
          <w:kern w:val="0"/>
          <w:sz w:val="22"/>
          <w:szCs w:val="22"/>
          <w:lang w:eastAsia="en-US"/>
        </w:rPr>
        <w:t xml:space="preserve"> </w:t>
      </w:r>
    </w:p>
    <w:p w:rsidR="001D3CB2" w:rsidRPr="007B0EB6" w:rsidRDefault="005B2814" w:rsidP="001D3CB2">
      <w:pPr>
        <w:widowControl/>
        <w:suppressAutoHyphens w:val="0"/>
        <w:autoSpaceDE w:val="0"/>
        <w:autoSpaceDN w:val="0"/>
        <w:adjustRightInd w:val="0"/>
        <w:jc w:val="center"/>
        <w:rPr>
          <w:rStyle w:val="shorttext"/>
          <w:rFonts w:ascii="Arial" w:hAnsi="Arial" w:cs="Arial"/>
          <w:b/>
          <w:color w:val="5B9BD5" w:themeColor="accent5"/>
          <w:lang w:val="en"/>
        </w:rPr>
      </w:pPr>
      <w:r>
        <w:rPr>
          <w:rStyle w:val="shorttext"/>
          <w:rFonts w:ascii="Arial" w:hAnsi="Arial" w:cs="Arial"/>
          <w:b/>
          <w:color w:val="222222"/>
          <w:lang w:val="en"/>
        </w:rPr>
        <w:t xml:space="preserve">PONUDBENI </w:t>
      </w:r>
      <w:r w:rsidRPr="007B0EB6">
        <w:rPr>
          <w:rStyle w:val="shorttext"/>
          <w:rFonts w:ascii="Arial" w:hAnsi="Arial" w:cs="Arial"/>
          <w:b/>
          <w:lang w:val="en"/>
        </w:rPr>
        <w:t>LIST</w:t>
      </w:r>
      <w:r w:rsidR="007B0EB6" w:rsidRPr="007B0EB6">
        <w:rPr>
          <w:rStyle w:val="shorttext"/>
          <w:rFonts w:ascii="Arial" w:hAnsi="Arial" w:cs="Arial"/>
          <w:b/>
          <w:lang w:val="en"/>
        </w:rPr>
        <w:t xml:space="preserve"> / </w:t>
      </w:r>
      <w:r w:rsidR="007B0EB6" w:rsidRPr="007B0EB6">
        <w:rPr>
          <w:rStyle w:val="shorttext"/>
          <w:rFonts w:ascii="Arial" w:hAnsi="Arial" w:cs="Arial"/>
          <w:b/>
          <w:i/>
          <w:color w:val="5B9BD5" w:themeColor="accent5"/>
          <w:lang w:val="en"/>
        </w:rPr>
        <w:t>BIDDING SHEET</w:t>
      </w:r>
    </w:p>
    <w:p w:rsidR="00610554" w:rsidRDefault="005B2814" w:rsidP="008319F5">
      <w:pPr>
        <w:widowControl/>
        <w:suppressAutoHyphens w:val="0"/>
        <w:autoSpaceDE w:val="0"/>
        <w:autoSpaceDN w:val="0"/>
        <w:adjustRightInd w:val="0"/>
        <w:jc w:val="center"/>
        <w:rPr>
          <w:rFonts w:ascii="Arial" w:hAnsi="Arial" w:cs="Arial"/>
          <w:color w:val="222222"/>
          <w:lang w:val="en"/>
        </w:rPr>
      </w:pPr>
      <w:r>
        <w:rPr>
          <w:rFonts w:ascii="Arial" w:hAnsi="Arial" w:cs="Arial"/>
          <w:color w:val="222222"/>
          <w:lang w:val="en"/>
        </w:rPr>
        <w:t xml:space="preserve">OPCIJA 1- </w:t>
      </w:r>
      <w:proofErr w:type="spellStart"/>
      <w:r>
        <w:rPr>
          <w:rFonts w:ascii="Arial" w:hAnsi="Arial" w:cs="Arial"/>
          <w:color w:val="222222"/>
          <w:lang w:val="en"/>
        </w:rPr>
        <w:t>ako</w:t>
      </w:r>
      <w:proofErr w:type="spellEnd"/>
      <w:r>
        <w:rPr>
          <w:rFonts w:ascii="Arial" w:hAnsi="Arial" w:cs="Arial"/>
          <w:color w:val="222222"/>
          <w:lang w:val="en"/>
        </w:rPr>
        <w:t xml:space="preserve"> </w:t>
      </w:r>
      <w:proofErr w:type="spellStart"/>
      <w:proofErr w:type="gramStart"/>
      <w:r>
        <w:rPr>
          <w:rFonts w:ascii="Arial" w:hAnsi="Arial" w:cs="Arial"/>
          <w:color w:val="222222"/>
          <w:lang w:val="en"/>
        </w:rPr>
        <w:t>nema</w:t>
      </w:r>
      <w:proofErr w:type="spellEnd"/>
      <w:proofErr w:type="gramEnd"/>
      <w:r>
        <w:rPr>
          <w:rFonts w:ascii="Arial" w:hAnsi="Arial" w:cs="Arial"/>
          <w:color w:val="222222"/>
          <w:lang w:val="en"/>
        </w:rPr>
        <w:t xml:space="preserve"> </w:t>
      </w:r>
      <w:proofErr w:type="spellStart"/>
      <w:r>
        <w:rPr>
          <w:rFonts w:ascii="Arial" w:hAnsi="Arial" w:cs="Arial"/>
          <w:color w:val="222222"/>
          <w:lang w:val="en"/>
        </w:rPr>
        <w:t>Zajednice</w:t>
      </w:r>
      <w:proofErr w:type="spellEnd"/>
      <w:r>
        <w:rPr>
          <w:rFonts w:ascii="Arial" w:hAnsi="Arial" w:cs="Arial"/>
          <w:color w:val="222222"/>
          <w:lang w:val="en"/>
        </w:rPr>
        <w:t xml:space="preserve"> </w:t>
      </w:r>
      <w:proofErr w:type="spellStart"/>
      <w:r>
        <w:rPr>
          <w:rFonts w:ascii="Arial" w:hAnsi="Arial" w:cs="Arial"/>
          <w:color w:val="222222"/>
          <w:lang w:val="en"/>
        </w:rPr>
        <w:t>ponuditelja</w:t>
      </w:r>
      <w:proofErr w:type="spellEnd"/>
      <w:r w:rsidR="007B0EB6">
        <w:rPr>
          <w:rFonts w:ascii="Arial" w:hAnsi="Arial" w:cs="Arial"/>
          <w:color w:val="222222"/>
          <w:lang w:val="en"/>
        </w:rPr>
        <w:t xml:space="preserve"> / </w:t>
      </w:r>
    </w:p>
    <w:p w:rsidR="008319F5" w:rsidRPr="007B0EB6" w:rsidRDefault="007B0EB6" w:rsidP="008319F5">
      <w:pPr>
        <w:widowControl/>
        <w:suppressAutoHyphens w:val="0"/>
        <w:autoSpaceDE w:val="0"/>
        <w:autoSpaceDN w:val="0"/>
        <w:adjustRightInd w:val="0"/>
        <w:jc w:val="center"/>
        <w:rPr>
          <w:rFonts w:ascii="Arial" w:hAnsi="Arial" w:cs="Arial"/>
          <w:color w:val="5B9BD5" w:themeColor="accent5"/>
          <w:lang w:val="en"/>
        </w:rPr>
      </w:pPr>
      <w:r w:rsidRPr="007B0EB6">
        <w:rPr>
          <w:rFonts w:ascii="Arial" w:hAnsi="Arial" w:cs="Arial"/>
          <w:i/>
          <w:color w:val="5B9BD5" w:themeColor="accent5"/>
          <w:lang w:val="en"/>
        </w:rPr>
        <w:t>OPTION 1 - if there is no bidder community</w:t>
      </w:r>
    </w:p>
    <w:p w:rsidR="008319F5" w:rsidRDefault="008319F5" w:rsidP="005B2814">
      <w:pPr>
        <w:widowControl/>
        <w:suppressAutoHyphens w:val="0"/>
        <w:autoSpaceDE w:val="0"/>
        <w:autoSpaceDN w:val="0"/>
        <w:adjustRightInd w:val="0"/>
        <w:rPr>
          <w:rFonts w:ascii="Arial" w:hAnsi="Arial" w:cs="Arial"/>
          <w:b/>
          <w:color w:val="222222"/>
          <w:lang w:val="en"/>
        </w:rPr>
      </w:pPr>
    </w:p>
    <w:p w:rsidR="001D3CB2" w:rsidRPr="008319F5" w:rsidRDefault="001D3CB2" w:rsidP="008319F5">
      <w:pPr>
        <w:widowControl/>
        <w:suppressAutoHyphens w:val="0"/>
        <w:autoSpaceDE w:val="0"/>
        <w:autoSpaceDN w:val="0"/>
        <w:adjustRightInd w:val="0"/>
        <w:jc w:val="center"/>
        <w:rPr>
          <w:rFonts w:ascii="Arial" w:hAnsi="Arial" w:cs="Arial"/>
          <w:b/>
          <w:color w:val="222222"/>
          <w:lang w:val="en"/>
        </w:rPr>
      </w:pPr>
    </w:p>
    <w:p w:rsidR="005B2814" w:rsidRDefault="005B2814" w:rsidP="00610554">
      <w:pPr>
        <w:widowControl/>
        <w:suppressAutoHyphens w:val="0"/>
        <w:spacing w:after="200" w:line="276" w:lineRule="auto"/>
        <w:jc w:val="center"/>
        <w:rPr>
          <w:rFonts w:ascii="Arial" w:eastAsia="Calibri" w:hAnsi="Arial" w:cs="Arial"/>
          <w:kern w:val="0"/>
          <w:sz w:val="22"/>
          <w:szCs w:val="22"/>
          <w:lang w:eastAsia="en-US"/>
        </w:rPr>
      </w:pPr>
      <w:bookmarkStart w:id="0" w:name="_Hlk520952498"/>
      <w:r>
        <w:rPr>
          <w:rFonts w:ascii="Arial" w:eastAsia="Calibri" w:hAnsi="Arial" w:cs="Arial"/>
          <w:kern w:val="0"/>
          <w:sz w:val="22"/>
          <w:szCs w:val="22"/>
          <w:lang w:eastAsia="en-US"/>
        </w:rPr>
        <w:t>Broj nabave: 7.1.</w:t>
      </w:r>
      <w:r w:rsidR="007B0EB6">
        <w:rPr>
          <w:rFonts w:ascii="Arial" w:eastAsia="Calibri" w:hAnsi="Arial" w:cs="Arial"/>
          <w:kern w:val="0"/>
          <w:sz w:val="22"/>
          <w:szCs w:val="22"/>
          <w:lang w:eastAsia="en-US"/>
        </w:rPr>
        <w:t xml:space="preserve"> / </w:t>
      </w:r>
      <w:r w:rsidR="007B0EB6" w:rsidRPr="007B0EB6">
        <w:rPr>
          <w:rFonts w:ascii="Arial" w:eastAsia="Calibri" w:hAnsi="Arial" w:cs="Arial"/>
          <w:i/>
          <w:color w:val="5B9BD5" w:themeColor="accent5"/>
          <w:kern w:val="0"/>
          <w:sz w:val="22"/>
          <w:szCs w:val="22"/>
          <w:lang w:eastAsia="en-US"/>
        </w:rPr>
        <w:t>Procurement number: 7.1</w:t>
      </w:r>
      <w:r w:rsidR="007B0EB6" w:rsidRPr="007B0EB6">
        <w:rPr>
          <w:rFonts w:ascii="Arial" w:eastAsia="Calibri" w:hAnsi="Arial" w:cs="Arial"/>
          <w:color w:val="5B9BD5" w:themeColor="accent5"/>
          <w:kern w:val="0"/>
          <w:sz w:val="22"/>
          <w:szCs w:val="22"/>
          <w:lang w:eastAsia="en-US"/>
        </w:rPr>
        <w:t>.</w:t>
      </w:r>
    </w:p>
    <w:p w:rsidR="001D3CB2" w:rsidRPr="00610554" w:rsidRDefault="001B60D9" w:rsidP="001D3CB2">
      <w:pPr>
        <w:widowControl/>
        <w:suppressAutoHyphens w:val="0"/>
        <w:spacing w:line="276" w:lineRule="auto"/>
        <w:jc w:val="center"/>
        <w:rPr>
          <w:rFonts w:ascii="Arial" w:eastAsia="Calibri" w:hAnsi="Arial" w:cs="Arial"/>
          <w:kern w:val="0"/>
          <w:lang w:eastAsia="en-US"/>
        </w:rPr>
      </w:pPr>
      <w:proofErr w:type="spellStart"/>
      <w:r w:rsidRPr="00610554">
        <w:rPr>
          <w:rStyle w:val="shorttext"/>
          <w:rFonts w:ascii="Arial" w:hAnsi="Arial" w:cs="Arial"/>
          <w:color w:val="222222"/>
          <w:lang w:val="en"/>
        </w:rPr>
        <w:t>Predmet</w:t>
      </w:r>
      <w:proofErr w:type="spell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nabave</w:t>
      </w:r>
      <w:proofErr w:type="spellEnd"/>
      <w:r w:rsidR="00610554" w:rsidRPr="00610554">
        <w:rPr>
          <w:rStyle w:val="shorttext"/>
          <w:rFonts w:ascii="Arial" w:hAnsi="Arial" w:cs="Arial"/>
          <w:color w:val="222222"/>
          <w:lang w:val="en"/>
        </w:rPr>
        <w:t xml:space="preserve"> / </w:t>
      </w:r>
      <w:r w:rsidR="00610554" w:rsidRPr="00610554">
        <w:rPr>
          <w:rFonts w:ascii="Arial" w:eastAsia="Calibri" w:hAnsi="Arial" w:cs="Arial"/>
          <w:i/>
          <w:color w:val="5B9BD5" w:themeColor="accent5"/>
          <w:kern w:val="0"/>
          <w:lang w:eastAsia="en-US"/>
        </w:rPr>
        <w:t>Procurement subject</w:t>
      </w:r>
      <w:proofErr w:type="gramStart"/>
      <w:r w:rsidR="00610554" w:rsidRPr="00610554">
        <w:rPr>
          <w:rFonts w:ascii="Arial" w:eastAsia="Calibri" w:hAnsi="Arial" w:cs="Arial"/>
          <w:i/>
          <w:color w:val="5B9BD5" w:themeColor="accent5"/>
          <w:kern w:val="0"/>
          <w:lang w:eastAsia="en-US"/>
        </w:rPr>
        <w:t>:</w:t>
      </w:r>
      <w:r w:rsidRPr="00610554">
        <w:rPr>
          <w:rStyle w:val="shorttext"/>
          <w:rFonts w:ascii="Arial" w:hAnsi="Arial" w:cs="Arial"/>
          <w:color w:val="222222"/>
          <w:lang w:val="en"/>
        </w:rPr>
        <w:t>:</w:t>
      </w:r>
      <w:proofErr w:type="gram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Nabava</w:t>
      </w:r>
      <w:proofErr w:type="spell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strojeva</w:t>
      </w:r>
      <w:proofErr w:type="spell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i</w:t>
      </w:r>
      <w:proofErr w:type="spell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oprema</w:t>
      </w:r>
      <w:proofErr w:type="spell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za</w:t>
      </w:r>
      <w:proofErr w:type="spell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proizvodnju</w:t>
      </w:r>
      <w:proofErr w:type="spell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slastica</w:t>
      </w:r>
      <w:proofErr w:type="spellEnd"/>
      <w:r w:rsidR="007B0EB6" w:rsidRPr="00610554">
        <w:rPr>
          <w:rStyle w:val="shorttext"/>
          <w:rFonts w:ascii="Arial" w:hAnsi="Arial" w:cs="Arial"/>
          <w:color w:val="222222"/>
          <w:lang w:val="en"/>
        </w:rPr>
        <w:t xml:space="preserve"> /</w:t>
      </w:r>
      <w:r w:rsidR="007B0EB6" w:rsidRPr="00610554">
        <w:rPr>
          <w:rFonts w:ascii="Arial" w:eastAsia="Calibri" w:hAnsi="Arial" w:cs="Arial"/>
          <w:i/>
          <w:color w:val="5B9BD5" w:themeColor="accent5"/>
          <w:kern w:val="0"/>
          <w:lang w:eastAsia="en-US"/>
        </w:rPr>
        <w:t xml:space="preserve">  </w:t>
      </w:r>
      <w:r w:rsidR="007B0EB6" w:rsidRPr="00610554">
        <w:rPr>
          <w:rStyle w:val="shorttext"/>
          <w:rFonts w:ascii="Arial" w:hAnsi="Arial" w:cs="Arial"/>
          <w:i/>
          <w:color w:val="5B9BD5" w:themeColor="accent5"/>
          <w:lang w:val="en"/>
        </w:rPr>
        <w:t>Purchase of machines and equipment for the manufacture of sweets</w:t>
      </w:r>
    </w:p>
    <w:p w:rsidR="001D3CB2" w:rsidRPr="008176E1" w:rsidRDefault="001D3CB2" w:rsidP="008176E1">
      <w:pPr>
        <w:widowControl/>
        <w:suppressAutoHyphens w:val="0"/>
        <w:spacing w:after="200" w:line="276" w:lineRule="auto"/>
        <w:jc w:val="center"/>
        <w:rPr>
          <w:rFonts w:ascii="Arial" w:eastAsia="Calibri" w:hAnsi="Arial" w:cs="Arial"/>
          <w:kern w:val="0"/>
          <w:sz w:val="22"/>
          <w:szCs w:val="22"/>
          <w:lang w:eastAsia="en-US"/>
        </w:rPr>
      </w:pPr>
    </w:p>
    <w:bookmarkEnd w:id="0"/>
    <w:p w:rsidR="008176E1" w:rsidRPr="008176E1" w:rsidRDefault="008176E1" w:rsidP="008176E1">
      <w:pPr>
        <w:widowControl/>
        <w:numPr>
          <w:ilvl w:val="3"/>
          <w:numId w:val="4"/>
        </w:numPr>
        <w:suppressAutoHyphens w:val="0"/>
        <w:spacing w:after="160" w:line="259" w:lineRule="auto"/>
        <w:ind w:left="426"/>
        <w:contextualSpacing/>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Naziv (tvrtka) i sjedište ponuditelja</w:t>
      </w:r>
      <w:r w:rsidR="006D5DED">
        <w:rPr>
          <w:rFonts w:ascii="Arial" w:eastAsia="Calibri" w:hAnsi="Arial" w:cs="Arial"/>
          <w:b/>
          <w:bCs/>
          <w:noProof/>
          <w:kern w:val="0"/>
          <w:sz w:val="22"/>
          <w:szCs w:val="22"/>
          <w:lang w:eastAsia="en-US"/>
        </w:rPr>
        <w:t xml:space="preserve"> / </w:t>
      </w:r>
      <w:r w:rsidR="006D5DED" w:rsidRPr="006D5DED">
        <w:rPr>
          <w:rFonts w:ascii="Arial" w:eastAsia="Calibri" w:hAnsi="Arial" w:cs="Arial"/>
          <w:b/>
          <w:bCs/>
          <w:i/>
          <w:noProof/>
          <w:color w:val="5B9BD5" w:themeColor="accent5"/>
          <w:kern w:val="0"/>
          <w:sz w:val="22"/>
          <w:szCs w:val="22"/>
          <w:lang w:val="en-GB" w:eastAsia="en-US"/>
        </w:rPr>
        <w:t>Bidder`s name and Address</w:t>
      </w:r>
      <w:r w:rsidR="006D5DED">
        <w:rPr>
          <w:rFonts w:ascii="Arial" w:eastAsia="Calibri" w:hAnsi="Arial" w:cs="Arial"/>
          <w:b/>
          <w:bCs/>
          <w:i/>
          <w:noProof/>
          <w:color w:val="5B9BD5" w:themeColor="accent5"/>
          <w:kern w:val="0"/>
          <w:sz w:val="22"/>
          <w:szCs w:val="22"/>
          <w:lang w:val="en-GB" w:eastAsia="en-US"/>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8176E1" w:rsidRPr="008176E1" w:rsidTr="00BC6060">
        <w:tc>
          <w:tcPr>
            <w:tcW w:w="4673" w:type="dxa"/>
            <w:shd w:val="clear" w:color="auto" w:fill="FFFFCC"/>
            <w:vAlign w:val="center"/>
          </w:tcPr>
          <w:p w:rsidR="008176E1" w:rsidRPr="008176E1" w:rsidRDefault="001D4846" w:rsidP="008176E1">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Z</w:t>
            </w:r>
            <w:r w:rsidR="008176E1" w:rsidRPr="008176E1">
              <w:rPr>
                <w:rFonts w:ascii="Arial" w:eastAsia="Calibri" w:hAnsi="Arial" w:cs="Arial"/>
                <w:b/>
                <w:bCs/>
                <w:noProof/>
                <w:kern w:val="0"/>
                <w:sz w:val="22"/>
                <w:szCs w:val="22"/>
                <w:lang w:eastAsia="en-US"/>
              </w:rPr>
              <w:t>ajednica ponuditelja</w:t>
            </w:r>
            <w:r w:rsidR="006D5DED">
              <w:rPr>
                <w:rFonts w:ascii="Arial" w:eastAsia="Calibri" w:hAnsi="Arial" w:cs="Arial"/>
                <w:b/>
                <w:bCs/>
                <w:noProof/>
                <w:kern w:val="0"/>
                <w:sz w:val="22"/>
                <w:szCs w:val="22"/>
                <w:lang w:eastAsia="en-US"/>
              </w:rPr>
              <w:t xml:space="preserve"> / </w:t>
            </w:r>
            <w:r w:rsidR="006D5DED" w:rsidRPr="006D5DED">
              <w:rPr>
                <w:rFonts w:ascii="Arial" w:eastAsia="Calibri" w:hAnsi="Arial" w:cs="Arial"/>
                <w:b/>
                <w:bCs/>
                <w:i/>
                <w:noProof/>
                <w:color w:val="5B9BD5" w:themeColor="accent5"/>
                <w:kern w:val="0"/>
                <w:sz w:val="22"/>
                <w:szCs w:val="22"/>
                <w:lang w:eastAsia="en-US"/>
              </w:rPr>
              <w:t>Bidder comunity</w:t>
            </w:r>
            <w:r w:rsidR="009C61DD" w:rsidRPr="006D5DED">
              <w:rPr>
                <w:rFonts w:ascii="Arial" w:eastAsia="Calibri" w:hAnsi="Arial" w:cs="Arial"/>
                <w:b/>
                <w:bCs/>
                <w:noProof/>
                <w:color w:val="5B9BD5" w:themeColor="accent5"/>
                <w:kern w:val="0"/>
                <w:sz w:val="22"/>
                <w:szCs w:val="22"/>
                <w:lang w:eastAsia="en-US"/>
              </w:rPr>
              <w:t>:</w:t>
            </w:r>
            <w:r w:rsidR="008176E1" w:rsidRPr="006D5DED">
              <w:rPr>
                <w:rFonts w:ascii="Arial" w:eastAsia="Calibri" w:hAnsi="Arial" w:cs="Arial"/>
                <w:b/>
                <w:bCs/>
                <w:noProof/>
                <w:color w:val="5B9BD5" w:themeColor="accent5"/>
                <w:kern w:val="0"/>
                <w:sz w:val="22"/>
                <w:szCs w:val="22"/>
                <w:lang w:eastAsia="en-US"/>
              </w:rPr>
              <w:t xml:space="preserve"> </w:t>
            </w:r>
          </w:p>
        </w:tc>
        <w:tc>
          <w:tcPr>
            <w:tcW w:w="4678" w:type="dxa"/>
            <w:vAlign w:val="center"/>
          </w:tcPr>
          <w:p w:rsidR="008176E1" w:rsidRPr="008176E1" w:rsidRDefault="00210F9E" w:rsidP="008176E1">
            <w:pPr>
              <w:widowControl/>
              <w:suppressAutoHyphens w:val="0"/>
              <w:spacing w:after="160" w:line="259" w:lineRule="auto"/>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 xml:space="preserve">NE / </w:t>
            </w:r>
            <w:r w:rsidRPr="00210F9E">
              <w:rPr>
                <w:rFonts w:ascii="Arial" w:eastAsia="Calibri" w:hAnsi="Arial" w:cs="Arial"/>
                <w:bCs/>
                <w:i/>
                <w:noProof/>
                <w:color w:val="5B9BD5" w:themeColor="accent5"/>
                <w:kern w:val="0"/>
                <w:sz w:val="22"/>
                <w:szCs w:val="22"/>
                <w:lang w:eastAsia="en-US"/>
              </w:rPr>
              <w:t>NO</w:t>
            </w:r>
          </w:p>
        </w:tc>
      </w:tr>
      <w:tr w:rsidR="008176E1" w:rsidRPr="008176E1" w:rsidTr="00BC6060">
        <w:tc>
          <w:tcPr>
            <w:tcW w:w="4673" w:type="dxa"/>
            <w:shd w:val="clear" w:color="auto" w:fill="FFFFCC"/>
            <w:vAlign w:val="center"/>
          </w:tcPr>
          <w:p w:rsidR="008176E1" w:rsidRPr="008176E1" w:rsidRDefault="001D4846" w:rsidP="008176E1">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P</w:t>
            </w:r>
            <w:r w:rsidR="008176E1" w:rsidRPr="008176E1">
              <w:rPr>
                <w:rFonts w:ascii="Arial" w:eastAsia="Calibri" w:hAnsi="Arial" w:cs="Arial"/>
                <w:b/>
                <w:bCs/>
                <w:noProof/>
                <w:kern w:val="0"/>
                <w:sz w:val="22"/>
                <w:szCs w:val="22"/>
                <w:lang w:eastAsia="en-US"/>
              </w:rPr>
              <w:t>onuditelj</w:t>
            </w:r>
            <w:r w:rsidR="006D5DED">
              <w:rPr>
                <w:rFonts w:ascii="Arial" w:eastAsia="Calibri" w:hAnsi="Arial" w:cs="Arial"/>
                <w:b/>
                <w:bCs/>
                <w:noProof/>
                <w:kern w:val="0"/>
                <w:sz w:val="22"/>
                <w:szCs w:val="22"/>
                <w:lang w:eastAsia="en-US"/>
              </w:rPr>
              <w:t xml:space="preserve"> / </w:t>
            </w:r>
            <w:r w:rsidR="006D5DED" w:rsidRPr="006D5DED">
              <w:rPr>
                <w:rFonts w:ascii="Arial" w:eastAsia="Calibri" w:hAnsi="Arial" w:cs="Arial"/>
                <w:b/>
                <w:bCs/>
                <w:i/>
                <w:noProof/>
                <w:color w:val="5B9BD5" w:themeColor="accent5"/>
                <w:kern w:val="0"/>
                <w:sz w:val="22"/>
                <w:szCs w:val="22"/>
                <w:lang w:eastAsia="en-US"/>
              </w:rPr>
              <w:t>Bidder</w:t>
            </w:r>
            <w:r w:rsidR="008176E1" w:rsidRPr="006D5DED">
              <w:rPr>
                <w:rFonts w:ascii="Arial" w:eastAsia="Calibri" w:hAnsi="Arial" w:cs="Arial"/>
                <w:b/>
                <w:bCs/>
                <w:noProof/>
                <w:color w:val="5B9BD5" w:themeColor="accent5"/>
                <w:kern w:val="0"/>
                <w:sz w:val="22"/>
                <w:szCs w:val="22"/>
                <w:lang w:eastAsia="en-US"/>
              </w:rPr>
              <w:t>:</w:t>
            </w:r>
          </w:p>
        </w:tc>
        <w:tc>
          <w:tcPr>
            <w:tcW w:w="4678" w:type="dxa"/>
            <w:vAlign w:val="center"/>
          </w:tcPr>
          <w:p w:rsidR="008176E1" w:rsidRPr="008176E1" w:rsidRDefault="008176E1" w:rsidP="008176E1">
            <w:pPr>
              <w:widowControl/>
              <w:suppressAutoHyphens w:val="0"/>
              <w:spacing w:after="160" w:line="259" w:lineRule="auto"/>
              <w:rPr>
                <w:rFonts w:ascii="Arial" w:eastAsia="Calibri" w:hAnsi="Arial" w:cs="Arial"/>
                <w:bCs/>
                <w:noProof/>
                <w:kern w:val="0"/>
                <w:sz w:val="22"/>
                <w:szCs w:val="22"/>
                <w:lang w:eastAsia="en-US"/>
              </w:rPr>
            </w:pPr>
          </w:p>
        </w:tc>
      </w:tr>
      <w:tr w:rsidR="008176E1" w:rsidRPr="008176E1" w:rsidTr="00BC6060">
        <w:tc>
          <w:tcPr>
            <w:tcW w:w="4673" w:type="dxa"/>
            <w:shd w:val="clear" w:color="auto" w:fill="FFFFCC"/>
            <w:vAlign w:val="center"/>
          </w:tcPr>
          <w:p w:rsidR="008176E1" w:rsidRPr="008176E1" w:rsidRDefault="001D4846" w:rsidP="008176E1">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A</w:t>
            </w:r>
            <w:r w:rsidR="008176E1" w:rsidRPr="008176E1">
              <w:rPr>
                <w:rFonts w:ascii="Arial" w:eastAsia="Calibri" w:hAnsi="Arial" w:cs="Arial"/>
                <w:b/>
                <w:bCs/>
                <w:noProof/>
                <w:kern w:val="0"/>
                <w:sz w:val="22"/>
                <w:szCs w:val="22"/>
                <w:lang w:eastAsia="en-US"/>
              </w:rPr>
              <w:t>dresa</w:t>
            </w:r>
            <w:r w:rsidR="006D5DED">
              <w:rPr>
                <w:rFonts w:ascii="Arial" w:eastAsia="Calibri" w:hAnsi="Arial" w:cs="Arial"/>
                <w:b/>
                <w:bCs/>
                <w:noProof/>
                <w:kern w:val="0"/>
                <w:sz w:val="22"/>
                <w:szCs w:val="22"/>
                <w:lang w:eastAsia="en-US"/>
              </w:rPr>
              <w:t xml:space="preserve"> /</w:t>
            </w:r>
            <w:r w:rsidR="006D5DED" w:rsidRPr="005B2814">
              <w:rPr>
                <w:rFonts w:ascii="Arial" w:eastAsia="Calibri" w:hAnsi="Arial" w:cs="Arial"/>
                <w:b/>
                <w:bCs/>
                <w:i/>
                <w:noProof/>
                <w:kern w:val="0"/>
                <w:sz w:val="22"/>
                <w:szCs w:val="22"/>
                <w:lang w:eastAsia="en-US"/>
              </w:rPr>
              <w:t xml:space="preserve"> </w:t>
            </w:r>
            <w:r w:rsidR="006D5DED" w:rsidRPr="006D5DED">
              <w:rPr>
                <w:rFonts w:ascii="Arial" w:eastAsia="Calibri" w:hAnsi="Arial" w:cs="Arial"/>
                <w:b/>
                <w:bCs/>
                <w:i/>
                <w:noProof/>
                <w:color w:val="5B9BD5" w:themeColor="accent5"/>
                <w:kern w:val="0"/>
                <w:sz w:val="22"/>
                <w:szCs w:val="22"/>
                <w:lang w:eastAsia="en-US"/>
              </w:rPr>
              <w:t>Address</w:t>
            </w:r>
            <w:r w:rsidR="008176E1" w:rsidRPr="006D5DED">
              <w:rPr>
                <w:rFonts w:ascii="Arial" w:eastAsia="Calibri" w:hAnsi="Arial" w:cs="Arial"/>
                <w:b/>
                <w:bCs/>
                <w:noProof/>
                <w:color w:val="5B9BD5" w:themeColor="accent5"/>
                <w:kern w:val="0"/>
                <w:sz w:val="22"/>
                <w:szCs w:val="22"/>
                <w:lang w:eastAsia="en-US"/>
              </w:rPr>
              <w:t>:</w:t>
            </w:r>
          </w:p>
        </w:tc>
        <w:tc>
          <w:tcPr>
            <w:tcW w:w="4678" w:type="dxa"/>
            <w:vAlign w:val="center"/>
          </w:tcPr>
          <w:p w:rsidR="008176E1" w:rsidRPr="008176E1" w:rsidRDefault="008176E1" w:rsidP="008176E1">
            <w:pPr>
              <w:widowControl/>
              <w:suppressAutoHyphens w:val="0"/>
              <w:spacing w:after="160" w:line="259" w:lineRule="auto"/>
              <w:rPr>
                <w:rFonts w:ascii="Arial" w:eastAsia="Calibri" w:hAnsi="Arial" w:cs="Arial"/>
                <w:bCs/>
                <w:noProof/>
                <w:kern w:val="0"/>
                <w:sz w:val="22"/>
                <w:szCs w:val="22"/>
                <w:lang w:eastAsia="en-US"/>
              </w:rPr>
            </w:pPr>
          </w:p>
        </w:tc>
      </w:tr>
      <w:tr w:rsidR="008176E1" w:rsidRPr="008176E1" w:rsidTr="00BC6060">
        <w:tc>
          <w:tcPr>
            <w:tcW w:w="4673" w:type="dxa"/>
            <w:shd w:val="clear" w:color="auto" w:fill="FFFFCC"/>
            <w:vAlign w:val="center"/>
          </w:tcPr>
          <w:p w:rsidR="008176E1" w:rsidRPr="008176E1" w:rsidRDefault="008176E1" w:rsidP="008319F5">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OIB</w:t>
            </w:r>
            <w:r w:rsidR="006D5DED">
              <w:rPr>
                <w:rFonts w:ascii="Arial" w:eastAsia="Calibri" w:hAnsi="Arial" w:cs="Arial"/>
                <w:b/>
                <w:bCs/>
                <w:noProof/>
                <w:kern w:val="0"/>
                <w:sz w:val="22"/>
                <w:szCs w:val="22"/>
                <w:lang w:eastAsia="en-US"/>
              </w:rPr>
              <w:t xml:space="preserve"> / </w:t>
            </w:r>
            <w:r w:rsidR="006D5DED" w:rsidRPr="006D5DED">
              <w:rPr>
                <w:rFonts w:ascii="Arial" w:eastAsia="Calibri" w:hAnsi="Arial" w:cs="Arial"/>
                <w:b/>
                <w:bCs/>
                <w:i/>
                <w:noProof/>
                <w:color w:val="5B9BD5" w:themeColor="accent5"/>
                <w:kern w:val="0"/>
                <w:sz w:val="22"/>
                <w:szCs w:val="22"/>
                <w:lang w:eastAsia="en-US"/>
              </w:rPr>
              <w:t>VAT number</w:t>
            </w:r>
            <w:r w:rsidRPr="008176E1">
              <w:rPr>
                <w:rFonts w:ascii="Arial" w:eastAsia="Calibri" w:hAnsi="Arial" w:cs="Arial"/>
                <w:b/>
                <w:bCs/>
                <w:noProof/>
                <w:kern w:val="0"/>
                <w:sz w:val="22"/>
                <w:szCs w:val="22"/>
                <w:lang w:eastAsia="en-US"/>
              </w:rPr>
              <w:t>:</w:t>
            </w:r>
          </w:p>
        </w:tc>
        <w:tc>
          <w:tcPr>
            <w:tcW w:w="4678" w:type="dxa"/>
            <w:vAlign w:val="center"/>
          </w:tcPr>
          <w:p w:rsidR="008176E1" w:rsidRPr="008176E1" w:rsidRDefault="008176E1" w:rsidP="008176E1">
            <w:pPr>
              <w:widowControl/>
              <w:suppressAutoHyphens w:val="0"/>
              <w:spacing w:after="160" w:line="259" w:lineRule="auto"/>
              <w:rPr>
                <w:rFonts w:ascii="Arial" w:eastAsia="Calibri" w:hAnsi="Arial" w:cs="Arial"/>
                <w:bCs/>
                <w:noProof/>
                <w:kern w:val="0"/>
                <w:sz w:val="22"/>
                <w:szCs w:val="22"/>
                <w:lang w:eastAsia="en-US"/>
              </w:rPr>
            </w:pPr>
          </w:p>
        </w:tc>
      </w:tr>
      <w:tr w:rsidR="008176E1" w:rsidRPr="008176E1" w:rsidTr="00BC6060">
        <w:tc>
          <w:tcPr>
            <w:tcW w:w="4673" w:type="dxa"/>
            <w:shd w:val="clear" w:color="auto" w:fill="FFFFCC"/>
            <w:vAlign w:val="center"/>
          </w:tcPr>
          <w:p w:rsidR="008176E1" w:rsidRPr="005B2814" w:rsidRDefault="006D5DED" w:rsidP="006D5DED">
            <w:pPr>
              <w:widowControl/>
              <w:suppressAutoHyphens w:val="0"/>
              <w:spacing w:after="160" w:line="259" w:lineRule="auto"/>
              <w:rPr>
                <w:rFonts w:ascii="Arial" w:eastAsia="Calibri" w:hAnsi="Arial" w:cs="Arial"/>
                <w:b/>
                <w:bCs/>
                <w:i/>
                <w:noProof/>
                <w:kern w:val="0"/>
                <w:sz w:val="22"/>
                <w:szCs w:val="22"/>
                <w:lang w:eastAsia="en-US"/>
              </w:rPr>
            </w:pPr>
            <w:r w:rsidRPr="005B2814">
              <w:rPr>
                <w:rFonts w:ascii="Arial" w:eastAsia="Calibri" w:hAnsi="Arial" w:cs="Arial"/>
                <w:b/>
                <w:bCs/>
                <w:noProof/>
                <w:kern w:val="0"/>
                <w:sz w:val="22"/>
                <w:szCs w:val="22"/>
                <w:lang w:val="en-GB" w:eastAsia="en-US"/>
              </w:rPr>
              <w:t>IBAN</w:t>
            </w:r>
            <w:r w:rsidRPr="005B2814">
              <w:rPr>
                <w:rFonts w:ascii="Arial" w:eastAsia="Calibri" w:hAnsi="Arial" w:cs="Arial"/>
                <w:b/>
                <w:bCs/>
                <w:i/>
                <w:noProof/>
                <w:kern w:val="0"/>
                <w:sz w:val="22"/>
                <w:szCs w:val="22"/>
                <w:lang w:eastAsia="en-US"/>
              </w:rPr>
              <w:t xml:space="preserve"> </w:t>
            </w:r>
            <w:r>
              <w:rPr>
                <w:rFonts w:ascii="Arial" w:eastAsia="Calibri" w:hAnsi="Arial" w:cs="Arial"/>
                <w:b/>
                <w:bCs/>
                <w:i/>
                <w:noProof/>
                <w:kern w:val="0"/>
                <w:sz w:val="22"/>
                <w:szCs w:val="22"/>
                <w:lang w:eastAsia="en-US"/>
              </w:rPr>
              <w:t xml:space="preserve"> / </w:t>
            </w:r>
            <w:r w:rsidR="008176E1" w:rsidRPr="006D5DED">
              <w:rPr>
                <w:rFonts w:ascii="Arial" w:eastAsia="Calibri" w:hAnsi="Arial" w:cs="Arial"/>
                <w:b/>
                <w:bCs/>
                <w:i/>
                <w:noProof/>
                <w:color w:val="5B9BD5" w:themeColor="accent5"/>
                <w:kern w:val="0"/>
                <w:sz w:val="22"/>
                <w:szCs w:val="22"/>
                <w:lang w:eastAsia="en-US"/>
              </w:rPr>
              <w:t>IBAN</w:t>
            </w:r>
            <w:r w:rsidR="005B2814" w:rsidRPr="006D5DED">
              <w:rPr>
                <w:rFonts w:ascii="Arial" w:eastAsia="Calibri" w:hAnsi="Arial" w:cs="Arial"/>
                <w:b/>
                <w:bCs/>
                <w:i/>
                <w:noProof/>
                <w:color w:val="5B9BD5" w:themeColor="accent5"/>
                <w:kern w:val="0"/>
                <w:sz w:val="22"/>
                <w:szCs w:val="22"/>
                <w:lang w:eastAsia="en-US"/>
              </w:rPr>
              <w:t xml:space="preserve"> or </w:t>
            </w:r>
            <w:r w:rsidR="005B2814" w:rsidRPr="006D5DED">
              <w:rPr>
                <w:rFonts w:ascii="Arial" w:eastAsia="Calibri" w:hAnsi="Arial" w:cs="Arial"/>
                <w:b/>
                <w:bCs/>
                <w:i/>
                <w:noProof/>
                <w:color w:val="5B9BD5" w:themeColor="accent5"/>
                <w:kern w:val="0"/>
                <w:sz w:val="22"/>
                <w:szCs w:val="22"/>
                <w:lang w:val="en-GB" w:eastAsia="en-US"/>
              </w:rPr>
              <w:t>bank account number</w:t>
            </w:r>
            <w:r w:rsidR="008176E1" w:rsidRPr="006D5DED">
              <w:rPr>
                <w:rFonts w:ascii="Arial" w:eastAsia="Calibri" w:hAnsi="Arial" w:cs="Arial"/>
                <w:b/>
                <w:bCs/>
                <w:i/>
                <w:noProof/>
                <w:color w:val="5B9BD5" w:themeColor="accent5"/>
                <w:kern w:val="0"/>
                <w:sz w:val="22"/>
                <w:szCs w:val="22"/>
                <w:lang w:eastAsia="en-US"/>
              </w:rPr>
              <w:t>:</w:t>
            </w:r>
          </w:p>
        </w:tc>
        <w:tc>
          <w:tcPr>
            <w:tcW w:w="4678" w:type="dxa"/>
            <w:vAlign w:val="center"/>
          </w:tcPr>
          <w:p w:rsidR="008176E1" w:rsidRPr="008176E1" w:rsidRDefault="008176E1" w:rsidP="009C61DD">
            <w:pPr>
              <w:widowControl/>
              <w:suppressAutoHyphens w:val="0"/>
              <w:spacing w:after="160" w:line="259" w:lineRule="auto"/>
              <w:rPr>
                <w:rFonts w:ascii="Arial" w:eastAsia="Calibri" w:hAnsi="Arial" w:cs="Arial"/>
                <w:bCs/>
                <w:noProof/>
                <w:kern w:val="0"/>
                <w:sz w:val="22"/>
                <w:szCs w:val="22"/>
                <w:lang w:eastAsia="en-US"/>
              </w:rPr>
            </w:pPr>
          </w:p>
        </w:tc>
      </w:tr>
      <w:tr w:rsidR="008176E1" w:rsidRPr="008176E1" w:rsidTr="00BC6060">
        <w:tc>
          <w:tcPr>
            <w:tcW w:w="4673" w:type="dxa"/>
            <w:shd w:val="clear" w:color="auto" w:fill="FFFFCC"/>
            <w:vAlign w:val="center"/>
          </w:tcPr>
          <w:p w:rsidR="008176E1" w:rsidRPr="008176E1" w:rsidRDefault="008176E1" w:rsidP="008176E1">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Ponuditelj u sustavu PDV-a (zaokružiti)</w:t>
            </w:r>
            <w:r w:rsidR="006D5DED">
              <w:rPr>
                <w:rFonts w:ascii="Arial" w:eastAsia="Calibri" w:hAnsi="Arial" w:cs="Arial"/>
                <w:b/>
                <w:bCs/>
                <w:noProof/>
                <w:kern w:val="0"/>
                <w:sz w:val="22"/>
                <w:szCs w:val="22"/>
                <w:lang w:eastAsia="en-US"/>
              </w:rPr>
              <w:t xml:space="preserve"> / </w:t>
            </w:r>
            <w:r w:rsidR="006D5DED" w:rsidRPr="006D5DED">
              <w:rPr>
                <w:rFonts w:ascii="Arial" w:eastAsia="Calibri" w:hAnsi="Arial" w:cs="Arial"/>
                <w:b/>
                <w:bCs/>
                <w:i/>
                <w:noProof/>
                <w:color w:val="5B9BD5" w:themeColor="accent5"/>
                <w:kern w:val="0"/>
                <w:sz w:val="22"/>
                <w:szCs w:val="22"/>
                <w:lang w:eastAsia="en-US"/>
              </w:rPr>
              <w:t>Bidder is in the VAT system (circle)</w:t>
            </w:r>
            <w:r w:rsidRPr="006D5DED">
              <w:rPr>
                <w:rFonts w:ascii="Arial" w:eastAsia="Calibri" w:hAnsi="Arial" w:cs="Arial"/>
                <w:b/>
                <w:bCs/>
                <w:noProof/>
                <w:color w:val="5B9BD5" w:themeColor="accent5"/>
                <w:kern w:val="0"/>
                <w:sz w:val="22"/>
                <w:szCs w:val="22"/>
                <w:lang w:eastAsia="en-US"/>
              </w:rPr>
              <w:t>:</w:t>
            </w:r>
          </w:p>
        </w:tc>
        <w:tc>
          <w:tcPr>
            <w:tcW w:w="4678" w:type="dxa"/>
            <w:vAlign w:val="center"/>
          </w:tcPr>
          <w:p w:rsidR="008176E1" w:rsidRPr="005B2814" w:rsidRDefault="008176E1" w:rsidP="006D5DED">
            <w:pPr>
              <w:widowControl/>
              <w:suppressAutoHyphens w:val="0"/>
              <w:spacing w:after="160" w:line="259" w:lineRule="auto"/>
              <w:rPr>
                <w:rFonts w:ascii="Arial" w:eastAsia="Calibri" w:hAnsi="Arial" w:cs="Arial"/>
                <w:b/>
                <w:bCs/>
                <w:noProof/>
                <w:kern w:val="0"/>
                <w:sz w:val="22"/>
                <w:szCs w:val="22"/>
                <w:lang w:eastAsia="en-US"/>
              </w:rPr>
            </w:pPr>
            <w:r w:rsidRPr="005B2814">
              <w:rPr>
                <w:rFonts w:ascii="Arial" w:eastAsia="Calibri" w:hAnsi="Arial" w:cs="Arial"/>
                <w:b/>
                <w:bCs/>
                <w:noProof/>
                <w:kern w:val="0"/>
                <w:sz w:val="22"/>
                <w:szCs w:val="22"/>
                <w:lang w:eastAsia="en-US"/>
              </w:rPr>
              <w:t xml:space="preserve">   </w:t>
            </w:r>
            <w:r w:rsidR="005B2814" w:rsidRPr="005B2814">
              <w:rPr>
                <w:rFonts w:ascii="Arial" w:eastAsia="Calibri" w:hAnsi="Arial" w:cs="Arial"/>
                <w:b/>
                <w:bCs/>
                <w:noProof/>
                <w:kern w:val="0"/>
                <w:sz w:val="22"/>
                <w:szCs w:val="22"/>
                <w:lang w:eastAsia="en-US"/>
              </w:rPr>
              <w:t>DA</w:t>
            </w:r>
            <w:r w:rsidR="009C61DD" w:rsidRPr="005B2814">
              <w:rPr>
                <w:rFonts w:ascii="Arial" w:eastAsia="Calibri" w:hAnsi="Arial" w:cs="Arial"/>
                <w:b/>
                <w:bCs/>
                <w:noProof/>
                <w:kern w:val="0"/>
                <w:sz w:val="22"/>
                <w:szCs w:val="22"/>
                <w:lang w:eastAsia="en-US"/>
              </w:rPr>
              <w:t xml:space="preserve"> </w:t>
            </w:r>
            <w:r w:rsidR="006D5DED">
              <w:rPr>
                <w:rFonts w:ascii="Arial" w:eastAsia="Calibri" w:hAnsi="Arial" w:cs="Arial"/>
                <w:b/>
                <w:bCs/>
                <w:noProof/>
                <w:kern w:val="0"/>
                <w:sz w:val="22"/>
                <w:szCs w:val="22"/>
                <w:lang w:eastAsia="en-US"/>
              </w:rPr>
              <w:t xml:space="preserve"> / </w:t>
            </w:r>
            <w:r w:rsidR="009C61DD" w:rsidRPr="005B2814">
              <w:rPr>
                <w:rFonts w:ascii="Arial" w:eastAsia="Calibri" w:hAnsi="Arial" w:cs="Arial"/>
                <w:b/>
                <w:bCs/>
                <w:noProof/>
                <w:kern w:val="0"/>
                <w:sz w:val="22"/>
                <w:szCs w:val="22"/>
                <w:lang w:eastAsia="en-US"/>
              </w:rPr>
              <w:t xml:space="preserve"> </w:t>
            </w:r>
            <w:r w:rsidR="006D5DED" w:rsidRPr="006D5DED">
              <w:rPr>
                <w:rFonts w:ascii="Arial" w:eastAsia="Calibri" w:hAnsi="Arial" w:cs="Arial"/>
                <w:b/>
                <w:bCs/>
                <w:noProof/>
                <w:color w:val="5B9BD5" w:themeColor="accent5"/>
                <w:kern w:val="0"/>
                <w:sz w:val="22"/>
                <w:szCs w:val="22"/>
                <w:lang w:eastAsia="en-US"/>
              </w:rPr>
              <w:t>YES</w:t>
            </w:r>
            <w:r w:rsidR="006D5DED" w:rsidRPr="005B2814">
              <w:rPr>
                <w:rFonts w:ascii="Arial" w:eastAsia="Calibri" w:hAnsi="Arial" w:cs="Arial"/>
                <w:b/>
                <w:bCs/>
                <w:noProof/>
                <w:kern w:val="0"/>
                <w:sz w:val="22"/>
                <w:szCs w:val="22"/>
                <w:lang w:eastAsia="en-US"/>
              </w:rPr>
              <w:t xml:space="preserve"> </w:t>
            </w:r>
            <w:r w:rsidR="009C61DD" w:rsidRPr="005B2814">
              <w:rPr>
                <w:rFonts w:ascii="Arial" w:eastAsia="Calibri" w:hAnsi="Arial" w:cs="Arial"/>
                <w:b/>
                <w:bCs/>
                <w:noProof/>
                <w:kern w:val="0"/>
                <w:sz w:val="22"/>
                <w:szCs w:val="22"/>
                <w:lang w:eastAsia="en-US"/>
              </w:rPr>
              <w:t xml:space="preserve">                    </w:t>
            </w:r>
            <w:r w:rsidRPr="005B2814">
              <w:rPr>
                <w:rFonts w:ascii="Arial" w:eastAsia="Calibri" w:hAnsi="Arial" w:cs="Arial"/>
                <w:b/>
                <w:bCs/>
                <w:noProof/>
                <w:kern w:val="0"/>
                <w:sz w:val="22"/>
                <w:szCs w:val="22"/>
                <w:lang w:eastAsia="en-US"/>
              </w:rPr>
              <w:t xml:space="preserve">    </w:t>
            </w:r>
            <w:r w:rsidR="005B2814" w:rsidRPr="005B2814">
              <w:rPr>
                <w:rFonts w:ascii="Arial" w:eastAsia="Calibri" w:hAnsi="Arial" w:cs="Arial"/>
                <w:b/>
                <w:bCs/>
                <w:noProof/>
                <w:kern w:val="0"/>
                <w:sz w:val="22"/>
                <w:szCs w:val="22"/>
                <w:lang w:eastAsia="en-US"/>
              </w:rPr>
              <w:t>NE</w:t>
            </w:r>
            <w:r w:rsidR="006D5DED">
              <w:rPr>
                <w:rFonts w:ascii="Arial" w:eastAsia="Calibri" w:hAnsi="Arial" w:cs="Arial"/>
                <w:b/>
                <w:bCs/>
                <w:noProof/>
                <w:kern w:val="0"/>
                <w:sz w:val="22"/>
                <w:szCs w:val="22"/>
                <w:lang w:eastAsia="en-US"/>
              </w:rPr>
              <w:t xml:space="preserve"> / </w:t>
            </w:r>
            <w:r w:rsidR="006D5DED" w:rsidRPr="006D5DED">
              <w:rPr>
                <w:rFonts w:ascii="Arial" w:eastAsia="Calibri" w:hAnsi="Arial" w:cs="Arial"/>
                <w:b/>
                <w:bCs/>
                <w:noProof/>
                <w:color w:val="5B9BD5" w:themeColor="accent5"/>
                <w:kern w:val="0"/>
                <w:sz w:val="22"/>
                <w:szCs w:val="22"/>
                <w:lang w:eastAsia="en-US"/>
              </w:rPr>
              <w:t xml:space="preserve">NO  </w:t>
            </w:r>
            <w:r w:rsidR="006D5DED">
              <w:rPr>
                <w:rFonts w:ascii="Arial" w:eastAsia="Calibri" w:hAnsi="Arial" w:cs="Arial"/>
                <w:b/>
                <w:bCs/>
                <w:noProof/>
                <w:kern w:val="0"/>
                <w:sz w:val="22"/>
                <w:szCs w:val="22"/>
                <w:lang w:eastAsia="en-US"/>
              </w:rPr>
              <w:t xml:space="preserve">  </w:t>
            </w:r>
          </w:p>
        </w:tc>
      </w:tr>
      <w:tr w:rsidR="008176E1" w:rsidRPr="008176E1" w:rsidTr="00BC6060">
        <w:tc>
          <w:tcPr>
            <w:tcW w:w="4673" w:type="dxa"/>
            <w:shd w:val="clear" w:color="auto" w:fill="FFFFCC"/>
            <w:vAlign w:val="center"/>
          </w:tcPr>
          <w:p w:rsidR="008176E1" w:rsidRPr="008176E1" w:rsidRDefault="00676AB9" w:rsidP="008176E1">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A</w:t>
            </w:r>
            <w:r w:rsidR="008176E1" w:rsidRPr="008176E1">
              <w:rPr>
                <w:rFonts w:ascii="Arial" w:eastAsia="Calibri" w:hAnsi="Arial" w:cs="Arial"/>
                <w:b/>
                <w:bCs/>
                <w:noProof/>
                <w:kern w:val="0"/>
                <w:sz w:val="22"/>
                <w:szCs w:val="22"/>
                <w:lang w:eastAsia="en-US"/>
              </w:rPr>
              <w:t>dresa za dostavu pošte</w:t>
            </w:r>
            <w:r>
              <w:rPr>
                <w:rFonts w:ascii="Arial" w:eastAsia="Calibri" w:hAnsi="Arial" w:cs="Arial"/>
                <w:b/>
                <w:bCs/>
                <w:noProof/>
                <w:kern w:val="0"/>
                <w:sz w:val="22"/>
                <w:szCs w:val="22"/>
                <w:lang w:eastAsia="en-US"/>
              </w:rPr>
              <w:t xml:space="preserve"> / </w:t>
            </w:r>
            <w:r w:rsidRPr="00676AB9">
              <w:rPr>
                <w:rFonts w:ascii="Arial" w:eastAsia="Calibri" w:hAnsi="Arial" w:cs="Arial"/>
                <w:b/>
                <w:bCs/>
                <w:i/>
                <w:noProof/>
                <w:color w:val="5B9BD5" w:themeColor="accent5"/>
                <w:kern w:val="0"/>
                <w:sz w:val="22"/>
                <w:szCs w:val="22"/>
                <w:lang w:eastAsia="en-US"/>
              </w:rPr>
              <w:t>Mail delivery address</w:t>
            </w:r>
            <w:r w:rsidR="008176E1" w:rsidRPr="00676AB9">
              <w:rPr>
                <w:rFonts w:ascii="Arial" w:eastAsia="Calibri" w:hAnsi="Arial" w:cs="Arial"/>
                <w:b/>
                <w:bCs/>
                <w:noProof/>
                <w:color w:val="5B9BD5" w:themeColor="accent5"/>
                <w:kern w:val="0"/>
                <w:sz w:val="22"/>
                <w:szCs w:val="22"/>
                <w:lang w:eastAsia="en-US"/>
              </w:rPr>
              <w:t>:</w:t>
            </w:r>
          </w:p>
        </w:tc>
        <w:tc>
          <w:tcPr>
            <w:tcW w:w="4678" w:type="dxa"/>
            <w:vAlign w:val="center"/>
          </w:tcPr>
          <w:p w:rsidR="008176E1" w:rsidRPr="008176E1" w:rsidRDefault="008176E1" w:rsidP="008176E1">
            <w:pPr>
              <w:widowControl/>
              <w:suppressAutoHyphens w:val="0"/>
              <w:spacing w:after="160" w:line="259" w:lineRule="auto"/>
              <w:rPr>
                <w:rFonts w:ascii="Arial" w:eastAsia="Calibri" w:hAnsi="Arial" w:cs="Arial"/>
                <w:bCs/>
                <w:noProof/>
                <w:kern w:val="0"/>
                <w:sz w:val="22"/>
                <w:szCs w:val="22"/>
                <w:lang w:eastAsia="en-US"/>
              </w:rPr>
            </w:pPr>
          </w:p>
        </w:tc>
      </w:tr>
      <w:tr w:rsidR="008176E1" w:rsidRPr="008176E1" w:rsidTr="00BC6060">
        <w:tc>
          <w:tcPr>
            <w:tcW w:w="4673" w:type="dxa"/>
            <w:shd w:val="clear" w:color="auto" w:fill="FFFFCC"/>
            <w:vAlign w:val="center"/>
          </w:tcPr>
          <w:p w:rsidR="008176E1" w:rsidRPr="008176E1" w:rsidRDefault="00676AB9" w:rsidP="008176E1">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K</w:t>
            </w:r>
            <w:r w:rsidR="008176E1" w:rsidRPr="008176E1">
              <w:rPr>
                <w:rFonts w:ascii="Arial" w:eastAsia="Calibri" w:hAnsi="Arial" w:cs="Arial"/>
                <w:b/>
                <w:bCs/>
                <w:noProof/>
                <w:kern w:val="0"/>
                <w:sz w:val="22"/>
                <w:szCs w:val="22"/>
                <w:lang w:eastAsia="en-US"/>
              </w:rPr>
              <w:t>ontakt osoba ponuditelja, telefon, faks, e-pošta</w:t>
            </w:r>
            <w:r>
              <w:rPr>
                <w:rFonts w:ascii="Arial" w:eastAsia="Calibri" w:hAnsi="Arial" w:cs="Arial"/>
                <w:b/>
                <w:bCs/>
                <w:noProof/>
                <w:kern w:val="0"/>
                <w:sz w:val="22"/>
                <w:szCs w:val="22"/>
                <w:lang w:eastAsia="en-US"/>
              </w:rPr>
              <w:t xml:space="preserve"> / </w:t>
            </w:r>
            <w:r w:rsidRPr="00676AB9">
              <w:rPr>
                <w:rFonts w:ascii="Arial" w:eastAsia="Calibri" w:hAnsi="Arial" w:cs="Arial"/>
                <w:b/>
                <w:bCs/>
                <w:i/>
                <w:noProof/>
                <w:color w:val="5B9BD5" w:themeColor="accent5"/>
                <w:kern w:val="0"/>
                <w:sz w:val="22"/>
                <w:szCs w:val="22"/>
                <w:lang w:eastAsia="en-US"/>
              </w:rPr>
              <w:t>The contact person of the bidder, telephone, fax, e-mail</w:t>
            </w:r>
            <w:r w:rsidRPr="00676AB9">
              <w:rPr>
                <w:rFonts w:ascii="Arial" w:eastAsia="Calibri" w:hAnsi="Arial" w:cs="Arial"/>
                <w:b/>
                <w:bCs/>
                <w:noProof/>
                <w:color w:val="5B9BD5" w:themeColor="accent5"/>
                <w:kern w:val="0"/>
                <w:sz w:val="22"/>
                <w:szCs w:val="22"/>
                <w:lang w:eastAsia="en-US"/>
              </w:rPr>
              <w:t xml:space="preserve"> </w:t>
            </w:r>
          </w:p>
        </w:tc>
        <w:tc>
          <w:tcPr>
            <w:tcW w:w="4678" w:type="dxa"/>
            <w:vAlign w:val="center"/>
          </w:tcPr>
          <w:p w:rsidR="008176E1" w:rsidRPr="008176E1" w:rsidRDefault="008176E1" w:rsidP="009C61DD">
            <w:pPr>
              <w:widowControl/>
              <w:suppressAutoHyphens w:val="0"/>
              <w:spacing w:after="160" w:line="259" w:lineRule="auto"/>
              <w:rPr>
                <w:rFonts w:ascii="Arial" w:eastAsia="Calibri" w:hAnsi="Arial" w:cs="Arial"/>
                <w:bCs/>
                <w:noProof/>
                <w:kern w:val="0"/>
                <w:sz w:val="22"/>
                <w:szCs w:val="22"/>
                <w:lang w:eastAsia="en-US"/>
              </w:rPr>
            </w:pPr>
          </w:p>
        </w:tc>
      </w:tr>
    </w:tbl>
    <w:p w:rsidR="004B56B0" w:rsidRDefault="004B56B0" w:rsidP="008176E1">
      <w:pPr>
        <w:widowControl/>
        <w:tabs>
          <w:tab w:val="left" w:pos="567"/>
        </w:tabs>
        <w:suppressAutoHyphens w:val="0"/>
        <w:spacing w:after="160" w:line="259" w:lineRule="auto"/>
        <w:jc w:val="both"/>
        <w:rPr>
          <w:rFonts w:ascii="Arial" w:eastAsia="Calibri" w:hAnsi="Arial" w:cs="Arial"/>
          <w:b/>
          <w:bCs/>
          <w:noProof/>
          <w:kern w:val="0"/>
          <w:sz w:val="22"/>
          <w:szCs w:val="22"/>
          <w:lang w:eastAsia="en-US"/>
        </w:rPr>
      </w:pPr>
    </w:p>
    <w:p w:rsidR="007210C7" w:rsidRPr="003D73BF" w:rsidRDefault="007210C7" w:rsidP="007210C7">
      <w:pPr>
        <w:widowControl/>
        <w:suppressAutoHyphens w:val="0"/>
        <w:kinsoku w:val="0"/>
        <w:overflowPunct w:val="0"/>
        <w:autoSpaceDE w:val="0"/>
        <w:autoSpaceDN w:val="0"/>
        <w:adjustRightInd w:val="0"/>
        <w:ind w:left="338"/>
        <w:jc w:val="both"/>
        <w:rPr>
          <w:rFonts w:ascii="Arial" w:hAnsi="Arial" w:cs="Arial"/>
          <w:sz w:val="22"/>
          <w:szCs w:val="22"/>
        </w:rPr>
      </w:pPr>
    </w:p>
    <w:p w:rsidR="007210C7" w:rsidRPr="003D73BF" w:rsidRDefault="007210C7" w:rsidP="007210C7">
      <w:pPr>
        <w:widowControl/>
        <w:suppressAutoHyphens w:val="0"/>
        <w:kinsoku w:val="0"/>
        <w:overflowPunct w:val="0"/>
        <w:autoSpaceDE w:val="0"/>
        <w:autoSpaceDN w:val="0"/>
        <w:adjustRightInd w:val="0"/>
        <w:ind w:left="338"/>
        <w:jc w:val="both"/>
        <w:rPr>
          <w:rFonts w:ascii="Arial" w:hAnsi="Arial" w:cs="Arial"/>
          <w:sz w:val="22"/>
          <w:szCs w:val="22"/>
        </w:rPr>
      </w:pPr>
    </w:p>
    <w:p w:rsidR="007210C7" w:rsidRPr="003D73BF" w:rsidRDefault="007210C7" w:rsidP="007210C7">
      <w:pPr>
        <w:widowControl/>
        <w:suppressAutoHyphens w:val="0"/>
        <w:kinsoku w:val="0"/>
        <w:overflowPunct w:val="0"/>
        <w:autoSpaceDE w:val="0"/>
        <w:autoSpaceDN w:val="0"/>
        <w:adjustRightInd w:val="0"/>
        <w:ind w:left="338"/>
        <w:jc w:val="both"/>
        <w:rPr>
          <w:rFonts w:ascii="Arial" w:hAnsi="Arial" w:cs="Arial"/>
          <w:sz w:val="22"/>
          <w:szCs w:val="22"/>
        </w:rPr>
      </w:pPr>
    </w:p>
    <w:p w:rsidR="007210C7" w:rsidRPr="003D73BF" w:rsidRDefault="007210C7" w:rsidP="007210C7">
      <w:pPr>
        <w:widowControl/>
        <w:suppressAutoHyphens w:val="0"/>
        <w:kinsoku w:val="0"/>
        <w:overflowPunct w:val="0"/>
        <w:autoSpaceDE w:val="0"/>
        <w:autoSpaceDN w:val="0"/>
        <w:adjustRightInd w:val="0"/>
        <w:ind w:left="338"/>
        <w:jc w:val="both"/>
        <w:rPr>
          <w:rFonts w:ascii="Arial" w:hAnsi="Arial" w:cs="Arial"/>
          <w:sz w:val="22"/>
          <w:szCs w:val="22"/>
        </w:rPr>
      </w:pPr>
    </w:p>
    <w:p w:rsidR="004B56B0" w:rsidRDefault="004B56B0" w:rsidP="008176E1">
      <w:pPr>
        <w:widowControl/>
        <w:numPr>
          <w:ilvl w:val="3"/>
          <w:numId w:val="4"/>
        </w:numPr>
        <w:tabs>
          <w:tab w:val="left" w:pos="567"/>
        </w:tabs>
        <w:suppressAutoHyphens w:val="0"/>
        <w:spacing w:after="160" w:line="259" w:lineRule="auto"/>
        <w:ind w:left="426"/>
        <w:contextualSpacing/>
        <w:jc w:val="both"/>
        <w:rPr>
          <w:rFonts w:ascii="Arial" w:eastAsia="Calibri" w:hAnsi="Arial" w:cs="Arial"/>
          <w:b/>
          <w:bCs/>
          <w:noProof/>
          <w:kern w:val="0"/>
          <w:sz w:val="22"/>
          <w:szCs w:val="22"/>
          <w:lang w:eastAsia="en-US"/>
        </w:rPr>
        <w:sectPr w:rsidR="004B56B0">
          <w:footerReference w:type="default" r:id="rId9"/>
          <w:pgSz w:w="11906" w:h="16838"/>
          <w:pgMar w:top="1417" w:right="1417" w:bottom="1417" w:left="1417" w:header="708" w:footer="708" w:gutter="0"/>
          <w:cols w:space="708"/>
          <w:docGrid w:linePitch="360"/>
        </w:sectPr>
      </w:pPr>
    </w:p>
    <w:p w:rsidR="008176E1" w:rsidRDefault="00173245" w:rsidP="008176E1">
      <w:pPr>
        <w:widowControl/>
        <w:numPr>
          <w:ilvl w:val="3"/>
          <w:numId w:val="4"/>
        </w:numPr>
        <w:tabs>
          <w:tab w:val="left" w:pos="567"/>
        </w:tabs>
        <w:suppressAutoHyphens w:val="0"/>
        <w:spacing w:after="160" w:line="259" w:lineRule="auto"/>
        <w:ind w:left="426"/>
        <w:contextualSpacing/>
        <w:jc w:val="both"/>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lastRenderedPageBreak/>
        <w:t xml:space="preserve"> </w:t>
      </w:r>
      <w:r w:rsidR="008176E1" w:rsidRPr="008176E1">
        <w:rPr>
          <w:rFonts w:ascii="Arial" w:eastAsia="Calibri" w:hAnsi="Arial" w:cs="Arial"/>
          <w:b/>
          <w:bCs/>
          <w:noProof/>
          <w:kern w:val="0"/>
          <w:sz w:val="22"/>
          <w:szCs w:val="22"/>
          <w:lang w:eastAsia="en-US"/>
        </w:rPr>
        <w:t>Cijena ponude</w:t>
      </w:r>
      <w:r w:rsidR="001F0F79">
        <w:rPr>
          <w:rFonts w:ascii="Arial" w:eastAsia="Calibri" w:hAnsi="Arial" w:cs="Arial"/>
          <w:b/>
          <w:bCs/>
          <w:noProof/>
          <w:kern w:val="0"/>
          <w:sz w:val="22"/>
          <w:szCs w:val="22"/>
          <w:lang w:eastAsia="en-US"/>
        </w:rPr>
        <w:t xml:space="preserve"> </w:t>
      </w:r>
      <w:r w:rsidR="008176E1" w:rsidRPr="008176E1">
        <w:rPr>
          <w:rFonts w:ascii="Arial" w:eastAsia="Calibri" w:hAnsi="Arial" w:cs="Arial"/>
          <w:b/>
          <w:bCs/>
          <w:noProof/>
          <w:kern w:val="0"/>
          <w:sz w:val="22"/>
          <w:szCs w:val="22"/>
          <w:lang w:eastAsia="en-US"/>
        </w:rPr>
        <w:t>*</w:t>
      </w:r>
      <w:r w:rsidR="001F0F79">
        <w:rPr>
          <w:rFonts w:ascii="Arial" w:eastAsia="Calibri" w:hAnsi="Arial" w:cs="Arial"/>
          <w:b/>
          <w:bCs/>
          <w:noProof/>
          <w:kern w:val="0"/>
          <w:sz w:val="22"/>
          <w:szCs w:val="22"/>
          <w:lang w:eastAsia="en-US"/>
        </w:rPr>
        <w:t xml:space="preserve">/ </w:t>
      </w:r>
      <w:r w:rsidR="00610554">
        <w:rPr>
          <w:rFonts w:ascii="Arial" w:eastAsia="Calibri" w:hAnsi="Arial" w:cs="Arial"/>
          <w:b/>
          <w:bCs/>
          <w:i/>
          <w:noProof/>
          <w:color w:val="5B9BD5" w:themeColor="accent5"/>
          <w:kern w:val="0"/>
          <w:sz w:val="22"/>
          <w:szCs w:val="22"/>
          <w:lang w:val="en" w:eastAsia="en-US"/>
        </w:rPr>
        <w:t>Tender</w:t>
      </w:r>
      <w:r w:rsidR="001F0F79" w:rsidRPr="001F0F79">
        <w:rPr>
          <w:rFonts w:ascii="Arial" w:eastAsia="Calibri" w:hAnsi="Arial" w:cs="Arial"/>
          <w:b/>
          <w:bCs/>
          <w:i/>
          <w:noProof/>
          <w:color w:val="5B9BD5" w:themeColor="accent5"/>
          <w:kern w:val="0"/>
          <w:sz w:val="22"/>
          <w:szCs w:val="22"/>
          <w:lang w:val="en" w:eastAsia="en-US"/>
        </w:rPr>
        <w:t xml:space="preserve"> price </w:t>
      </w:r>
      <w:r w:rsidR="001F0F79" w:rsidRPr="001F0F79">
        <w:rPr>
          <w:rFonts w:ascii="Arial" w:eastAsia="Calibri" w:hAnsi="Arial" w:cs="Arial"/>
          <w:b/>
          <w:bCs/>
          <w:noProof/>
          <w:color w:val="5B9BD5" w:themeColor="accent5"/>
          <w:kern w:val="0"/>
          <w:sz w:val="22"/>
          <w:szCs w:val="22"/>
          <w:lang w:eastAsia="en-US"/>
        </w:rPr>
        <w:t>*</w:t>
      </w:r>
    </w:p>
    <w:p w:rsidR="002317F9" w:rsidRDefault="002317F9" w:rsidP="002317F9">
      <w:pPr>
        <w:widowControl/>
        <w:tabs>
          <w:tab w:val="left" w:pos="567"/>
        </w:tabs>
        <w:suppressAutoHyphens w:val="0"/>
        <w:spacing w:after="160" w:line="259" w:lineRule="auto"/>
        <w:ind w:left="426"/>
        <w:contextualSpacing/>
        <w:jc w:val="both"/>
        <w:rPr>
          <w:rFonts w:ascii="Arial" w:eastAsia="Calibri" w:hAnsi="Arial" w:cs="Arial"/>
          <w:b/>
          <w:bCs/>
          <w:noProof/>
          <w:kern w:val="0"/>
          <w:sz w:val="22"/>
          <w:szCs w:val="22"/>
          <w:lang w:eastAsia="en-US"/>
        </w:rPr>
      </w:pPr>
    </w:p>
    <w:p w:rsidR="002317F9" w:rsidRPr="001F0F79" w:rsidRDefault="002317F9" w:rsidP="002317F9">
      <w:pPr>
        <w:widowControl/>
        <w:tabs>
          <w:tab w:val="left" w:pos="567"/>
        </w:tabs>
        <w:suppressAutoHyphens w:val="0"/>
        <w:spacing w:after="160" w:line="259" w:lineRule="auto"/>
        <w:ind w:left="426"/>
        <w:contextualSpacing/>
        <w:jc w:val="both"/>
        <w:rPr>
          <w:rFonts w:ascii="Arial" w:eastAsia="Calibri" w:hAnsi="Arial" w:cs="Arial"/>
          <w:b/>
          <w:bCs/>
          <w:noProof/>
          <w:color w:val="5B9BD5" w:themeColor="accent5"/>
          <w:kern w:val="0"/>
          <w:sz w:val="22"/>
          <w:szCs w:val="22"/>
          <w:lang w:eastAsia="en-US"/>
        </w:rPr>
      </w:pPr>
      <w:bookmarkStart w:id="1" w:name="_Hlk520952700"/>
      <w:r>
        <w:rPr>
          <w:rFonts w:ascii="Arial" w:eastAsia="Calibri" w:hAnsi="Arial" w:cs="Arial"/>
          <w:b/>
          <w:bCs/>
          <w:noProof/>
          <w:kern w:val="0"/>
          <w:sz w:val="22"/>
          <w:szCs w:val="22"/>
          <w:lang w:eastAsia="en-US"/>
        </w:rPr>
        <w:t>Ponuditelj upisuje cijenu ponude za jednu</w:t>
      </w:r>
      <w:r w:rsidR="0010642F">
        <w:rPr>
          <w:rFonts w:ascii="Arial" w:eastAsia="Calibri" w:hAnsi="Arial" w:cs="Arial"/>
          <w:b/>
          <w:bCs/>
          <w:noProof/>
          <w:kern w:val="0"/>
          <w:sz w:val="22"/>
          <w:szCs w:val="22"/>
          <w:lang w:eastAsia="en-US"/>
        </w:rPr>
        <w:t xml:space="preserve"> grupu</w:t>
      </w:r>
      <w:r w:rsidR="00A1742F">
        <w:rPr>
          <w:rFonts w:ascii="Arial" w:eastAsia="Calibri" w:hAnsi="Arial" w:cs="Arial"/>
          <w:b/>
          <w:bCs/>
          <w:noProof/>
          <w:kern w:val="0"/>
          <w:sz w:val="22"/>
          <w:szCs w:val="22"/>
          <w:lang w:eastAsia="en-US"/>
        </w:rPr>
        <w:t xml:space="preserve">, više </w:t>
      </w:r>
      <w:r w:rsidR="0010642F">
        <w:rPr>
          <w:rFonts w:ascii="Arial" w:eastAsia="Calibri" w:hAnsi="Arial" w:cs="Arial"/>
          <w:b/>
          <w:bCs/>
          <w:noProof/>
          <w:kern w:val="0"/>
          <w:sz w:val="22"/>
          <w:szCs w:val="22"/>
          <w:lang w:eastAsia="en-US"/>
        </w:rPr>
        <w:t xml:space="preserve">grupa </w:t>
      </w:r>
      <w:r w:rsidR="00A1742F">
        <w:rPr>
          <w:rFonts w:ascii="Arial" w:eastAsia="Calibri" w:hAnsi="Arial" w:cs="Arial"/>
          <w:b/>
          <w:bCs/>
          <w:noProof/>
          <w:kern w:val="0"/>
          <w:sz w:val="22"/>
          <w:szCs w:val="22"/>
          <w:lang w:eastAsia="en-US"/>
        </w:rPr>
        <w:t>ili sve</w:t>
      </w:r>
      <w:r>
        <w:rPr>
          <w:rFonts w:ascii="Arial" w:eastAsia="Calibri" w:hAnsi="Arial" w:cs="Arial"/>
          <w:b/>
          <w:bCs/>
          <w:noProof/>
          <w:kern w:val="0"/>
          <w:sz w:val="22"/>
          <w:szCs w:val="22"/>
          <w:lang w:eastAsia="en-US"/>
        </w:rPr>
        <w:t xml:space="preserve"> grup</w:t>
      </w:r>
      <w:r w:rsidR="00364820">
        <w:rPr>
          <w:rFonts w:ascii="Arial" w:eastAsia="Calibri" w:hAnsi="Arial" w:cs="Arial"/>
          <w:b/>
          <w:bCs/>
          <w:noProof/>
          <w:kern w:val="0"/>
          <w:sz w:val="22"/>
          <w:szCs w:val="22"/>
          <w:lang w:eastAsia="en-US"/>
        </w:rPr>
        <w:t>e</w:t>
      </w:r>
      <w:r w:rsidR="001F0F79">
        <w:rPr>
          <w:rFonts w:ascii="Arial" w:eastAsia="Calibri" w:hAnsi="Arial" w:cs="Arial"/>
          <w:b/>
          <w:bCs/>
          <w:noProof/>
          <w:kern w:val="0"/>
          <w:sz w:val="22"/>
          <w:szCs w:val="22"/>
          <w:lang w:eastAsia="en-US"/>
        </w:rPr>
        <w:t xml:space="preserve"> / </w:t>
      </w:r>
      <w:r w:rsidR="001F0F79" w:rsidRPr="001F0F79">
        <w:rPr>
          <w:rFonts w:ascii="Arial" w:eastAsia="Calibri" w:hAnsi="Arial" w:cs="Arial"/>
          <w:b/>
          <w:bCs/>
          <w:i/>
          <w:noProof/>
          <w:color w:val="5B9BD5" w:themeColor="accent5"/>
          <w:kern w:val="0"/>
          <w:sz w:val="22"/>
          <w:szCs w:val="22"/>
          <w:lang w:eastAsia="en-US"/>
        </w:rPr>
        <w:t>Bidder entered offer price for one Lot, or more Lots or of all the Lots</w:t>
      </w:r>
      <w:r w:rsidRPr="001F0F79">
        <w:rPr>
          <w:rFonts w:ascii="Arial" w:eastAsia="Calibri" w:hAnsi="Arial" w:cs="Arial"/>
          <w:b/>
          <w:bCs/>
          <w:noProof/>
          <w:color w:val="5B9BD5" w:themeColor="accent5"/>
          <w:kern w:val="0"/>
          <w:sz w:val="22"/>
          <w:szCs w:val="22"/>
          <w:lang w:eastAsia="en-US"/>
        </w:rPr>
        <w:t xml:space="preserve">. </w:t>
      </w:r>
    </w:p>
    <w:bookmarkEnd w:id="1"/>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bl>
      <w:tblPr>
        <w:tblStyle w:val="TableGrid"/>
        <w:tblW w:w="0" w:type="auto"/>
        <w:tblLook w:val="04A0" w:firstRow="1" w:lastRow="0" w:firstColumn="1" w:lastColumn="0" w:noHBand="0" w:noVBand="1"/>
      </w:tblPr>
      <w:tblGrid>
        <w:gridCol w:w="3498"/>
        <w:gridCol w:w="3498"/>
        <w:gridCol w:w="3498"/>
        <w:gridCol w:w="3498"/>
      </w:tblGrid>
      <w:tr w:rsidR="004B56B0" w:rsidTr="007210C7">
        <w:trPr>
          <w:trHeight w:val="567"/>
        </w:trPr>
        <w:tc>
          <w:tcPr>
            <w:tcW w:w="3498" w:type="dxa"/>
            <w:shd w:val="clear" w:color="auto" w:fill="FFFFCC"/>
          </w:tcPr>
          <w:p w:rsidR="004B56B0" w:rsidRDefault="007210C7" w:rsidP="007210C7">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bookmarkStart w:id="2" w:name="_Hlk520952571"/>
            <w:r>
              <w:rPr>
                <w:rFonts w:ascii="Arial" w:eastAsia="Calibri" w:hAnsi="Arial" w:cs="Arial"/>
                <w:b/>
                <w:bCs/>
                <w:noProof/>
                <w:kern w:val="0"/>
                <w:sz w:val="22"/>
                <w:szCs w:val="22"/>
                <w:lang w:eastAsia="en-US"/>
              </w:rPr>
              <w:t>GRUPA</w:t>
            </w:r>
            <w:r w:rsidR="00310CB9">
              <w:rPr>
                <w:rFonts w:ascii="Arial" w:eastAsia="Calibri" w:hAnsi="Arial" w:cs="Arial"/>
                <w:b/>
                <w:bCs/>
                <w:noProof/>
                <w:kern w:val="0"/>
                <w:sz w:val="22"/>
                <w:szCs w:val="22"/>
                <w:lang w:eastAsia="en-US"/>
              </w:rPr>
              <w:t xml:space="preserve">/ </w:t>
            </w:r>
            <w:r w:rsidR="00310CB9" w:rsidRPr="003519CE">
              <w:rPr>
                <w:rFonts w:ascii="Arial" w:eastAsia="Calibri" w:hAnsi="Arial" w:cs="Arial"/>
                <w:b/>
                <w:bCs/>
                <w:noProof/>
                <w:color w:val="5B9BD5" w:themeColor="accent5"/>
                <w:kern w:val="0"/>
                <w:sz w:val="22"/>
                <w:szCs w:val="22"/>
                <w:lang w:eastAsia="en-US"/>
              </w:rPr>
              <w:t>LOT</w:t>
            </w:r>
            <w:r>
              <w:rPr>
                <w:rFonts w:ascii="Arial" w:eastAsia="Calibri" w:hAnsi="Arial" w:cs="Arial"/>
                <w:b/>
                <w:bCs/>
                <w:noProof/>
                <w:kern w:val="0"/>
                <w:sz w:val="22"/>
                <w:szCs w:val="22"/>
                <w:lang w:eastAsia="en-US"/>
              </w:rPr>
              <w:t>:</w:t>
            </w:r>
          </w:p>
        </w:tc>
        <w:tc>
          <w:tcPr>
            <w:tcW w:w="3498" w:type="dxa"/>
            <w:shd w:val="clear" w:color="auto" w:fill="FFFFCC"/>
          </w:tcPr>
          <w:p w:rsidR="004B56B0" w:rsidRDefault="003519CE" w:rsidP="003519CE">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r w:rsidRPr="004C18F1">
              <w:rPr>
                <w:rFonts w:ascii="Arial" w:eastAsia="Calibri" w:hAnsi="Arial" w:cs="Arial"/>
                <w:b/>
                <w:bCs/>
                <w:noProof/>
                <w:kern w:val="0"/>
                <w:sz w:val="22"/>
                <w:szCs w:val="22"/>
                <w:lang w:eastAsia="en-US"/>
              </w:rPr>
              <w:t>Cijena ponude u HRK / EUR** bez PDV-a</w:t>
            </w:r>
            <w:r>
              <w:rPr>
                <w:rFonts w:ascii="Arial" w:eastAsia="Calibri" w:hAnsi="Arial" w:cs="Arial"/>
                <w:b/>
                <w:bCs/>
                <w:i/>
                <w:noProof/>
                <w:kern w:val="0"/>
                <w:sz w:val="22"/>
                <w:szCs w:val="22"/>
                <w:lang w:val="en" w:eastAsia="en-US"/>
              </w:rPr>
              <w:t xml:space="preserve"> / </w:t>
            </w:r>
            <w:r w:rsidR="00610554">
              <w:rPr>
                <w:rFonts w:ascii="Arial" w:eastAsia="Calibri" w:hAnsi="Arial" w:cs="Arial"/>
                <w:b/>
                <w:bCs/>
                <w:i/>
                <w:noProof/>
                <w:color w:val="5B9BD5" w:themeColor="accent5"/>
                <w:kern w:val="0"/>
                <w:sz w:val="22"/>
                <w:szCs w:val="22"/>
                <w:lang w:val="en" w:eastAsia="en-US"/>
              </w:rPr>
              <w:t>Tender</w:t>
            </w:r>
            <w:r w:rsidR="00310CB9" w:rsidRPr="003519CE">
              <w:rPr>
                <w:rFonts w:ascii="Arial" w:eastAsia="Calibri" w:hAnsi="Arial" w:cs="Arial"/>
                <w:b/>
                <w:bCs/>
                <w:i/>
                <w:noProof/>
                <w:color w:val="5B9BD5" w:themeColor="accent5"/>
                <w:kern w:val="0"/>
                <w:sz w:val="22"/>
                <w:szCs w:val="22"/>
                <w:lang w:val="en" w:eastAsia="en-US"/>
              </w:rPr>
              <w:t xml:space="preserve"> price in HRK or EUR  without VAT</w:t>
            </w:r>
            <w:r w:rsidR="00310CB9" w:rsidRPr="003519CE">
              <w:rPr>
                <w:rFonts w:ascii="Arial" w:eastAsia="Calibri" w:hAnsi="Arial" w:cs="Arial"/>
                <w:b/>
                <w:bCs/>
                <w:noProof/>
                <w:color w:val="5B9BD5" w:themeColor="accent5"/>
                <w:kern w:val="0"/>
                <w:sz w:val="22"/>
                <w:szCs w:val="22"/>
                <w:lang w:val="en" w:eastAsia="en-US"/>
              </w:rPr>
              <w:t>:</w:t>
            </w:r>
          </w:p>
        </w:tc>
        <w:tc>
          <w:tcPr>
            <w:tcW w:w="3498" w:type="dxa"/>
            <w:shd w:val="clear" w:color="auto" w:fill="FFFFCC"/>
          </w:tcPr>
          <w:p w:rsidR="004B56B0" w:rsidRDefault="004B56B0" w:rsidP="004C18F1">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Iznos PDV-a</w:t>
            </w:r>
            <w:r w:rsidR="003519CE">
              <w:rPr>
                <w:rFonts w:ascii="Arial" w:eastAsia="Calibri" w:hAnsi="Arial" w:cs="Arial"/>
                <w:b/>
                <w:bCs/>
                <w:noProof/>
                <w:kern w:val="0"/>
                <w:sz w:val="22"/>
                <w:szCs w:val="22"/>
                <w:lang w:eastAsia="en-US"/>
              </w:rPr>
              <w:t xml:space="preserve"> / </w:t>
            </w:r>
            <w:r w:rsidR="00310CB9">
              <w:rPr>
                <w:rFonts w:ascii="Arial" w:eastAsia="Calibri" w:hAnsi="Arial" w:cs="Arial"/>
                <w:b/>
                <w:bCs/>
                <w:noProof/>
                <w:kern w:val="0"/>
                <w:sz w:val="22"/>
                <w:szCs w:val="22"/>
                <w:lang w:eastAsia="en-US"/>
              </w:rPr>
              <w:t xml:space="preserve"> </w:t>
            </w:r>
            <w:r w:rsidR="003519CE" w:rsidRPr="003519CE">
              <w:rPr>
                <w:rFonts w:ascii="Arial" w:eastAsia="Calibri" w:hAnsi="Arial" w:cs="Arial"/>
                <w:b/>
                <w:bCs/>
                <w:i/>
                <w:noProof/>
                <w:color w:val="5B9BD5" w:themeColor="accent5"/>
                <w:kern w:val="0"/>
                <w:sz w:val="22"/>
                <w:szCs w:val="22"/>
                <w:lang w:eastAsia="en-US"/>
              </w:rPr>
              <w:t>VAT</w:t>
            </w:r>
            <w:r w:rsidR="003519CE" w:rsidRPr="008176E1">
              <w:rPr>
                <w:rFonts w:ascii="Arial" w:eastAsia="Calibri" w:hAnsi="Arial" w:cs="Arial"/>
                <w:b/>
                <w:bCs/>
                <w:noProof/>
                <w:kern w:val="0"/>
                <w:sz w:val="22"/>
                <w:szCs w:val="22"/>
                <w:lang w:eastAsia="en-US"/>
              </w:rPr>
              <w:t xml:space="preserve"> </w:t>
            </w:r>
            <w:r w:rsidRPr="008176E1">
              <w:rPr>
                <w:rFonts w:ascii="Arial" w:eastAsia="Calibri" w:hAnsi="Arial" w:cs="Arial"/>
                <w:b/>
                <w:bCs/>
                <w:noProof/>
                <w:kern w:val="0"/>
                <w:sz w:val="22"/>
                <w:szCs w:val="22"/>
                <w:lang w:eastAsia="en-US"/>
              </w:rPr>
              <w:t>:</w:t>
            </w:r>
          </w:p>
        </w:tc>
        <w:tc>
          <w:tcPr>
            <w:tcW w:w="3498" w:type="dxa"/>
            <w:shd w:val="clear" w:color="auto" w:fill="FFFFCC"/>
          </w:tcPr>
          <w:p w:rsidR="004B56B0" w:rsidRDefault="004C18F1" w:rsidP="00CC12DC">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 xml:space="preserve">Cijena ponude u </w:t>
            </w:r>
            <w:r w:rsidRPr="00310CB9">
              <w:rPr>
                <w:rFonts w:ascii="Arial" w:eastAsia="Calibri" w:hAnsi="Arial" w:cs="Arial"/>
                <w:b/>
                <w:bCs/>
                <w:noProof/>
                <w:kern w:val="0"/>
                <w:sz w:val="22"/>
                <w:szCs w:val="22"/>
                <w:lang w:eastAsia="en-US"/>
              </w:rPr>
              <w:t>HRK</w:t>
            </w:r>
            <w:r w:rsidRPr="008176E1">
              <w:rPr>
                <w:rFonts w:ascii="Arial" w:eastAsia="Calibri" w:hAnsi="Arial" w:cs="Arial"/>
                <w:b/>
                <w:bCs/>
                <w:noProof/>
                <w:kern w:val="0"/>
                <w:sz w:val="22"/>
                <w:szCs w:val="22"/>
                <w:lang w:eastAsia="en-US"/>
              </w:rPr>
              <w:t xml:space="preserve"> / EUR** s PDV-om</w:t>
            </w:r>
            <w:r w:rsidR="00CD3C80">
              <w:rPr>
                <w:rFonts w:ascii="Arial" w:eastAsia="Calibri" w:hAnsi="Arial" w:cs="Arial"/>
                <w:b/>
                <w:bCs/>
                <w:noProof/>
                <w:kern w:val="0"/>
                <w:sz w:val="22"/>
                <w:szCs w:val="22"/>
                <w:lang w:eastAsia="en-US"/>
              </w:rPr>
              <w:t xml:space="preserve"> / </w:t>
            </w:r>
            <w:r w:rsidR="00610554">
              <w:rPr>
                <w:rFonts w:ascii="Arial" w:eastAsia="Calibri" w:hAnsi="Arial" w:cs="Arial"/>
                <w:b/>
                <w:bCs/>
                <w:i/>
                <w:noProof/>
                <w:color w:val="5B9BD5" w:themeColor="accent5"/>
                <w:kern w:val="0"/>
                <w:sz w:val="22"/>
                <w:szCs w:val="22"/>
                <w:lang w:val="en" w:eastAsia="en-US"/>
              </w:rPr>
              <w:t>Tender</w:t>
            </w:r>
            <w:r w:rsidR="00CD3C80" w:rsidRPr="00CD3C80">
              <w:rPr>
                <w:rFonts w:ascii="Arial" w:eastAsia="Calibri" w:hAnsi="Arial" w:cs="Arial"/>
                <w:b/>
                <w:bCs/>
                <w:i/>
                <w:noProof/>
                <w:color w:val="5B9BD5" w:themeColor="accent5"/>
                <w:kern w:val="0"/>
                <w:sz w:val="22"/>
                <w:szCs w:val="22"/>
                <w:lang w:val="en" w:eastAsia="en-US"/>
              </w:rPr>
              <w:t xml:space="preserve"> price in HRK or EUR  with VAT</w:t>
            </w:r>
            <w:r w:rsidR="004B56B0" w:rsidRPr="008176E1">
              <w:rPr>
                <w:rFonts w:ascii="Arial" w:eastAsia="Calibri" w:hAnsi="Arial" w:cs="Arial"/>
                <w:b/>
                <w:bCs/>
                <w:noProof/>
                <w:kern w:val="0"/>
                <w:sz w:val="22"/>
                <w:szCs w:val="22"/>
                <w:lang w:eastAsia="en-US"/>
              </w:rPr>
              <w:t>:</w:t>
            </w:r>
          </w:p>
        </w:tc>
      </w:tr>
      <w:tr w:rsidR="004B56B0" w:rsidTr="00063428">
        <w:trPr>
          <w:trHeight w:val="567"/>
        </w:trPr>
        <w:tc>
          <w:tcPr>
            <w:tcW w:w="3498" w:type="dxa"/>
            <w:shd w:val="clear" w:color="auto" w:fill="FFFFCC"/>
          </w:tcPr>
          <w:p w:rsidR="004B56B0" w:rsidRDefault="007210C7" w:rsidP="003519CE">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r w:rsidRPr="007210C7">
              <w:rPr>
                <w:rFonts w:ascii="Arial" w:eastAsia="Calibri" w:hAnsi="Arial" w:cs="Arial"/>
                <w:b/>
                <w:bCs/>
                <w:noProof/>
                <w:kern w:val="0"/>
                <w:sz w:val="22"/>
                <w:szCs w:val="22"/>
                <w:lang w:eastAsia="en-US"/>
              </w:rPr>
              <w:t>10.-</w:t>
            </w:r>
            <w:r w:rsidR="003519CE" w:rsidRPr="007210C7">
              <w:rPr>
                <w:rFonts w:ascii="Arial" w:eastAsia="Calibri" w:hAnsi="Arial" w:cs="Arial"/>
                <w:b/>
                <w:bCs/>
                <w:noProof/>
                <w:kern w:val="0"/>
                <w:sz w:val="22"/>
                <w:szCs w:val="22"/>
                <w:lang w:eastAsia="en-US"/>
              </w:rPr>
              <w:t>Stroj za razdvajanje bjelanjaka od žumanjaka</w:t>
            </w:r>
            <w:r w:rsidR="003519CE">
              <w:rPr>
                <w:rFonts w:ascii="Arial" w:eastAsia="Calibri" w:hAnsi="Arial" w:cs="Arial"/>
                <w:b/>
                <w:bCs/>
                <w:noProof/>
                <w:kern w:val="0"/>
                <w:sz w:val="22"/>
                <w:szCs w:val="22"/>
                <w:lang w:eastAsia="en-US"/>
              </w:rPr>
              <w:t xml:space="preserve"> / </w:t>
            </w:r>
            <w:r w:rsidR="003519CE" w:rsidRPr="00310CB9">
              <w:rPr>
                <w:rFonts w:ascii="Arial" w:eastAsia="Calibri" w:hAnsi="Arial" w:cs="Arial"/>
                <w:b/>
                <w:bCs/>
                <w:i/>
                <w:noProof/>
                <w:kern w:val="0"/>
                <w:sz w:val="22"/>
                <w:szCs w:val="22"/>
                <w:lang w:eastAsia="en-US"/>
              </w:rPr>
              <w:t xml:space="preserve"> </w:t>
            </w:r>
            <w:r w:rsidR="00E03338" w:rsidRPr="003519CE">
              <w:rPr>
                <w:rFonts w:ascii="Arial" w:eastAsia="Calibri" w:hAnsi="Arial" w:cs="Arial"/>
                <w:b/>
                <w:bCs/>
                <w:i/>
                <w:noProof/>
                <w:color w:val="5B9BD5" w:themeColor="accent5"/>
                <w:kern w:val="0"/>
                <w:sz w:val="22"/>
                <w:szCs w:val="22"/>
                <w:lang w:eastAsia="en-US"/>
              </w:rPr>
              <w:t>Separating egg</w:t>
            </w:r>
            <w:r w:rsidRPr="003519CE">
              <w:rPr>
                <w:rFonts w:ascii="Arial" w:eastAsia="Calibri" w:hAnsi="Arial" w:cs="Arial"/>
                <w:b/>
                <w:bCs/>
                <w:i/>
                <w:noProof/>
                <w:color w:val="5B9BD5" w:themeColor="accent5"/>
                <w:kern w:val="0"/>
                <w:sz w:val="22"/>
                <w:szCs w:val="22"/>
                <w:lang w:eastAsia="en-US"/>
              </w:rPr>
              <w:t xml:space="preserve"> </w:t>
            </w:r>
            <w:r w:rsidR="00E03338" w:rsidRPr="003519CE">
              <w:rPr>
                <w:rFonts w:ascii="Arial" w:eastAsia="Calibri" w:hAnsi="Arial" w:cs="Arial"/>
                <w:b/>
                <w:bCs/>
                <w:i/>
                <w:noProof/>
                <w:color w:val="5B9BD5" w:themeColor="accent5"/>
                <w:kern w:val="0"/>
                <w:sz w:val="22"/>
                <w:szCs w:val="22"/>
                <w:lang w:eastAsia="en-US"/>
              </w:rPr>
              <w:t>machine</w:t>
            </w:r>
            <w:r w:rsidR="00E03338" w:rsidRPr="003519CE">
              <w:rPr>
                <w:rFonts w:ascii="Arial" w:eastAsia="Calibri" w:hAnsi="Arial" w:cs="Arial"/>
                <w:b/>
                <w:bCs/>
                <w:noProof/>
                <w:color w:val="5B9BD5" w:themeColor="accent5"/>
                <w:kern w:val="0"/>
                <w:sz w:val="22"/>
                <w:szCs w:val="22"/>
                <w:lang w:eastAsia="en-US"/>
              </w:rPr>
              <w:t xml:space="preserve"> </w:t>
            </w:r>
          </w:p>
        </w:tc>
        <w:tc>
          <w:tcPr>
            <w:tcW w:w="3498" w:type="dxa"/>
            <w:vAlign w:val="center"/>
          </w:tcPr>
          <w:p w:rsidR="004B56B0" w:rsidRDefault="004B56B0" w:rsidP="00063428">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vAlign w:val="center"/>
          </w:tcPr>
          <w:p w:rsidR="004B56B0" w:rsidRDefault="004B56B0" w:rsidP="00063428">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p>
        </w:tc>
      </w:tr>
      <w:tr w:rsidR="004B56B0" w:rsidTr="007210C7">
        <w:trPr>
          <w:trHeight w:val="567"/>
        </w:trPr>
        <w:tc>
          <w:tcPr>
            <w:tcW w:w="3498" w:type="dxa"/>
            <w:shd w:val="clear" w:color="auto" w:fill="FFFFCC"/>
          </w:tcPr>
          <w:p w:rsidR="004B56B0" w:rsidRDefault="00E03338" w:rsidP="003519CE">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 xml:space="preserve">11.- </w:t>
            </w:r>
            <w:r w:rsidR="007210C7" w:rsidRPr="007210C7">
              <w:rPr>
                <w:rFonts w:ascii="Arial" w:eastAsia="Calibri" w:hAnsi="Arial" w:cs="Arial"/>
                <w:b/>
                <w:bCs/>
                <w:noProof/>
                <w:kern w:val="0"/>
                <w:sz w:val="22"/>
                <w:szCs w:val="22"/>
                <w:lang w:eastAsia="en-US"/>
              </w:rPr>
              <w:t>Stroj za pranje jaja prije razdvajanja</w:t>
            </w:r>
            <w:r w:rsidR="003519CE">
              <w:rPr>
                <w:rFonts w:ascii="Arial" w:eastAsia="Calibri" w:hAnsi="Arial" w:cs="Arial"/>
                <w:b/>
                <w:bCs/>
                <w:noProof/>
                <w:kern w:val="0"/>
                <w:sz w:val="22"/>
                <w:szCs w:val="22"/>
                <w:lang w:eastAsia="en-US"/>
              </w:rPr>
              <w:t xml:space="preserve"> / </w:t>
            </w:r>
            <w:r w:rsidR="003519CE" w:rsidRPr="003519CE">
              <w:rPr>
                <w:rFonts w:ascii="Arial" w:eastAsia="Calibri" w:hAnsi="Arial" w:cs="Arial"/>
                <w:b/>
                <w:bCs/>
                <w:i/>
                <w:noProof/>
                <w:color w:val="5B9BD5" w:themeColor="accent5"/>
                <w:kern w:val="0"/>
                <w:sz w:val="22"/>
                <w:szCs w:val="22"/>
                <w:lang w:eastAsia="en-US"/>
              </w:rPr>
              <w:t>Washing machine for eggs before separation</w:t>
            </w:r>
            <w:r w:rsidR="003519CE" w:rsidRPr="003519CE">
              <w:rPr>
                <w:rFonts w:ascii="Arial" w:eastAsia="Calibri" w:hAnsi="Arial" w:cs="Arial"/>
                <w:b/>
                <w:bCs/>
                <w:noProof/>
                <w:color w:val="5B9BD5" w:themeColor="accent5"/>
                <w:kern w:val="0"/>
                <w:sz w:val="22"/>
                <w:szCs w:val="22"/>
                <w:lang w:eastAsia="en-US"/>
              </w:rPr>
              <w:t xml:space="preserve"> </w:t>
            </w: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r>
      <w:tr w:rsidR="004B56B0" w:rsidTr="007210C7">
        <w:trPr>
          <w:trHeight w:val="567"/>
        </w:trPr>
        <w:tc>
          <w:tcPr>
            <w:tcW w:w="3498" w:type="dxa"/>
            <w:shd w:val="clear" w:color="auto" w:fill="FFFFCC"/>
          </w:tcPr>
          <w:p w:rsidR="004B56B0" w:rsidRDefault="00E03338" w:rsidP="005C1314">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12.-</w:t>
            </w:r>
            <w:r w:rsidR="005C1314">
              <w:rPr>
                <w:rFonts w:ascii="Arial" w:eastAsia="Calibri" w:hAnsi="Arial" w:cs="Arial"/>
                <w:b/>
                <w:bCs/>
                <w:noProof/>
                <w:kern w:val="0"/>
                <w:sz w:val="22"/>
                <w:szCs w:val="22"/>
                <w:lang w:eastAsia="en-US"/>
              </w:rPr>
              <w:t xml:space="preserve"> Vakuumski podizač jaja / </w:t>
            </w:r>
            <w:r w:rsidR="005C1314" w:rsidRPr="00310CB9">
              <w:rPr>
                <w:rFonts w:ascii="Arial" w:eastAsia="Calibri" w:hAnsi="Arial" w:cs="Arial"/>
                <w:b/>
                <w:bCs/>
                <w:i/>
                <w:noProof/>
                <w:kern w:val="0"/>
                <w:sz w:val="22"/>
                <w:szCs w:val="22"/>
                <w:lang w:eastAsia="en-US"/>
              </w:rPr>
              <w:t xml:space="preserve"> </w:t>
            </w:r>
            <w:r w:rsidRPr="005C1314">
              <w:rPr>
                <w:rFonts w:ascii="Arial" w:eastAsia="Calibri" w:hAnsi="Arial" w:cs="Arial"/>
                <w:b/>
                <w:bCs/>
                <w:noProof/>
                <w:color w:val="5B9BD5" w:themeColor="accent5"/>
                <w:kern w:val="0"/>
                <w:sz w:val="22"/>
                <w:szCs w:val="22"/>
                <w:lang w:eastAsia="en-US"/>
              </w:rPr>
              <w:t xml:space="preserve">Vacuum egg lifter </w:t>
            </w: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r>
      <w:bookmarkEnd w:id="2"/>
    </w:tbl>
    <w:p w:rsidR="004B56B0" w:rsidRPr="008176E1"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p w:rsidR="008176E1" w:rsidRPr="008176E1" w:rsidRDefault="00FB6678" w:rsidP="008176E1">
      <w:pPr>
        <w:widowControl/>
        <w:tabs>
          <w:tab w:val="left" w:pos="567"/>
        </w:tabs>
        <w:suppressAutoHyphens w:val="0"/>
        <w:spacing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 xml:space="preserve"> </w:t>
      </w:r>
      <w:r w:rsidR="004A4AC6">
        <w:rPr>
          <w:rFonts w:ascii="Arial" w:eastAsia="Calibri" w:hAnsi="Arial" w:cs="Arial"/>
          <w:bCs/>
          <w:noProof/>
          <w:kern w:val="0"/>
          <w:sz w:val="22"/>
          <w:szCs w:val="22"/>
          <w:lang w:eastAsia="en-US"/>
        </w:rPr>
        <w:t>(</w:t>
      </w:r>
      <w:r w:rsidR="008176E1" w:rsidRPr="008176E1">
        <w:rPr>
          <w:rFonts w:ascii="Arial" w:eastAsia="Calibri" w:hAnsi="Arial" w:cs="Arial"/>
          <w:bCs/>
          <w:noProof/>
          <w:kern w:val="0"/>
          <w:sz w:val="22"/>
          <w:szCs w:val="22"/>
          <w:lang w:eastAsia="en-US"/>
        </w:rPr>
        <w:t xml:space="preserve">*Ponuditelji iz </w:t>
      </w:r>
      <w:r w:rsidR="008176E1" w:rsidRPr="008176E1">
        <w:rPr>
          <w:rFonts w:ascii="Arial" w:eastAsia="Calibri" w:hAnsi="Arial" w:cs="Arial"/>
          <w:bCs/>
          <w:noProof/>
          <w:kern w:val="0"/>
          <w:sz w:val="22"/>
          <w:szCs w:val="22"/>
          <w:u w:val="single"/>
          <w:lang w:eastAsia="en-US"/>
        </w:rPr>
        <w:t>tuzemstva</w:t>
      </w:r>
      <w:r w:rsidR="008176E1" w:rsidRPr="008176E1">
        <w:rPr>
          <w:rFonts w:ascii="Arial" w:eastAsia="Calibri" w:hAnsi="Arial" w:cs="Arial"/>
          <w:bCs/>
          <w:noProof/>
          <w:kern w:val="0"/>
          <w:sz w:val="22"/>
          <w:szCs w:val="22"/>
          <w:lang w:eastAsia="en-US"/>
        </w:rPr>
        <w:t xml:space="preserve"> koji su u sustavu PDV-a trebaju prikazati svoje ponude i bez PDV-a i s PDV-om.</w:t>
      </w:r>
    </w:p>
    <w:p w:rsidR="008176E1" w:rsidRPr="008176E1" w:rsidRDefault="008176E1" w:rsidP="008176E1">
      <w:pPr>
        <w:widowControl/>
        <w:tabs>
          <w:tab w:val="left" w:pos="567"/>
        </w:tabs>
        <w:suppressAutoHyphens w:val="0"/>
        <w:spacing w:line="259" w:lineRule="auto"/>
        <w:jc w:val="both"/>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 xml:space="preserve">Ponuditelji iz </w:t>
      </w:r>
      <w:r w:rsidRPr="008176E1">
        <w:rPr>
          <w:rFonts w:ascii="Arial" w:eastAsia="Calibri" w:hAnsi="Arial" w:cs="Arial"/>
          <w:bCs/>
          <w:noProof/>
          <w:kern w:val="0"/>
          <w:sz w:val="22"/>
          <w:szCs w:val="22"/>
          <w:u w:val="single"/>
          <w:lang w:eastAsia="en-US"/>
        </w:rPr>
        <w:t>inozemstva</w:t>
      </w:r>
      <w:r w:rsidRPr="008176E1">
        <w:rPr>
          <w:rFonts w:ascii="Arial" w:eastAsia="Calibri" w:hAnsi="Arial" w:cs="Arial"/>
          <w:bCs/>
          <w:noProof/>
          <w:kern w:val="0"/>
          <w:sz w:val="22"/>
          <w:szCs w:val="22"/>
          <w:lang w:eastAsia="en-US"/>
        </w:rPr>
        <w:t xml:space="preserve"> i ponuditelji iz </w:t>
      </w:r>
      <w:r w:rsidRPr="008176E1">
        <w:rPr>
          <w:rFonts w:ascii="Arial" w:eastAsia="Calibri" w:hAnsi="Arial" w:cs="Arial"/>
          <w:bCs/>
          <w:noProof/>
          <w:kern w:val="0"/>
          <w:sz w:val="22"/>
          <w:szCs w:val="22"/>
          <w:u w:val="single"/>
          <w:lang w:eastAsia="en-US"/>
        </w:rPr>
        <w:t>tuzemstva koji nisu u sustavu PDV-a</w:t>
      </w:r>
      <w:r w:rsidRPr="008176E1">
        <w:rPr>
          <w:rFonts w:ascii="Arial" w:eastAsia="Calibri" w:hAnsi="Arial" w:cs="Arial"/>
          <w:bCs/>
          <w:noProof/>
          <w:kern w:val="0"/>
          <w:sz w:val="22"/>
          <w:szCs w:val="22"/>
          <w:lang w:eastAsia="en-US"/>
        </w:rPr>
        <w:t xml:space="preserve"> cijenu svoje ponude trebaju prikazati bez PDV-a, pri čemu na mjesto predviđeno za upis cijene ponude s PDV-om upisuju isti iznos koji je upisan na mjestu predviđenom za upis cijene ponude bez PDV-a, a mjesto predviđeno za upis iznosa PDV-a ostavljaju prazno.</w:t>
      </w:r>
    </w:p>
    <w:p w:rsidR="00FB6678" w:rsidRDefault="008176E1" w:rsidP="004A4AC6">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 Prekrižiti nepotrebnu valutu</w:t>
      </w:r>
      <w:r w:rsidR="004A4AC6">
        <w:rPr>
          <w:rFonts w:ascii="Arial" w:eastAsia="Calibri" w:hAnsi="Arial" w:cs="Arial"/>
          <w:bCs/>
          <w:noProof/>
          <w:kern w:val="0"/>
          <w:sz w:val="22"/>
          <w:szCs w:val="22"/>
          <w:lang w:eastAsia="en-US"/>
        </w:rPr>
        <w:t>)</w:t>
      </w:r>
    </w:p>
    <w:p w:rsidR="00FB6678" w:rsidRPr="00F06363" w:rsidRDefault="00FB6678" w:rsidP="00FB6678">
      <w:pPr>
        <w:widowControl/>
        <w:tabs>
          <w:tab w:val="left" w:pos="567"/>
        </w:tabs>
        <w:suppressAutoHyphens w:val="0"/>
        <w:spacing w:line="259" w:lineRule="auto"/>
        <w:jc w:val="both"/>
        <w:rPr>
          <w:rFonts w:ascii="Arial" w:eastAsia="Calibri" w:hAnsi="Arial" w:cs="Arial"/>
          <w:bCs/>
          <w:i/>
          <w:noProof/>
          <w:color w:val="5B9BD5" w:themeColor="accent5"/>
          <w:kern w:val="0"/>
          <w:sz w:val="22"/>
          <w:szCs w:val="22"/>
          <w:lang w:eastAsia="en-US"/>
        </w:rPr>
      </w:pPr>
      <w:r>
        <w:rPr>
          <w:rFonts w:ascii="Arial" w:eastAsia="Calibri" w:hAnsi="Arial" w:cs="Arial"/>
          <w:bCs/>
          <w:i/>
          <w:noProof/>
          <w:color w:val="5B9BD5" w:themeColor="accent5"/>
          <w:kern w:val="0"/>
          <w:sz w:val="22"/>
          <w:szCs w:val="22"/>
          <w:lang w:eastAsia="en-US"/>
        </w:rPr>
        <w:t>(</w:t>
      </w:r>
      <w:r w:rsidRPr="00F06363">
        <w:rPr>
          <w:rFonts w:ascii="Arial" w:eastAsia="Calibri" w:hAnsi="Arial" w:cs="Arial"/>
          <w:bCs/>
          <w:i/>
          <w:noProof/>
          <w:color w:val="5B9BD5" w:themeColor="accent5"/>
          <w:kern w:val="0"/>
          <w:sz w:val="22"/>
          <w:szCs w:val="22"/>
          <w:lang w:eastAsia="en-US"/>
        </w:rPr>
        <w:t>*Tenderers from Croatia who are in the VAT system should show their offers without VAT and with VAT.</w:t>
      </w:r>
    </w:p>
    <w:p w:rsidR="00FB6678" w:rsidRPr="00F06363" w:rsidRDefault="00FB6678" w:rsidP="00FB6678">
      <w:pPr>
        <w:widowControl/>
        <w:tabs>
          <w:tab w:val="left" w:pos="567"/>
        </w:tabs>
        <w:suppressAutoHyphens w:val="0"/>
        <w:spacing w:line="259" w:lineRule="auto"/>
        <w:jc w:val="both"/>
        <w:rPr>
          <w:rFonts w:ascii="Arial" w:eastAsia="Calibri" w:hAnsi="Arial" w:cs="Arial"/>
          <w:bCs/>
          <w:i/>
          <w:noProof/>
          <w:color w:val="5B9BD5" w:themeColor="accent5"/>
          <w:kern w:val="0"/>
          <w:sz w:val="22"/>
          <w:szCs w:val="22"/>
          <w:lang w:eastAsia="en-US"/>
        </w:rPr>
      </w:pPr>
      <w:r w:rsidRPr="00F06363">
        <w:rPr>
          <w:rFonts w:ascii="Arial" w:eastAsia="Calibri" w:hAnsi="Arial" w:cs="Arial"/>
          <w:bCs/>
          <w:i/>
          <w:noProof/>
          <w:color w:val="5B9BD5" w:themeColor="accent5"/>
          <w:kern w:val="0"/>
          <w:sz w:val="22"/>
          <w:szCs w:val="22"/>
          <w:lang w:val="en" w:eastAsia="en-US"/>
        </w:rPr>
        <w:t>In the case of a Bidder from abroad or in case the Bidder is not liable for VAT, the price of the bid must be displayed without VAT. The entry for the bid price with VAT is entered in the same amount as the entry for the bid price without VAT and the space provided for VAT amount entry shall be left blank</w:t>
      </w:r>
      <w:bookmarkStart w:id="3" w:name="_Hlk519169360"/>
      <w:r w:rsidRPr="00F06363">
        <w:rPr>
          <w:rFonts w:ascii="Arial" w:eastAsia="Calibri" w:hAnsi="Arial" w:cs="Arial"/>
          <w:bCs/>
          <w:i/>
          <w:noProof/>
          <w:color w:val="5B9BD5" w:themeColor="accent5"/>
          <w:kern w:val="0"/>
          <w:sz w:val="22"/>
          <w:szCs w:val="22"/>
          <w:lang w:val="en" w:eastAsia="en-US"/>
        </w:rPr>
        <w:t xml:space="preserve">. </w:t>
      </w:r>
      <w:bookmarkEnd w:id="3"/>
    </w:p>
    <w:p w:rsidR="00FB6678" w:rsidRPr="00F06363" w:rsidRDefault="00FB6678" w:rsidP="00FB6678">
      <w:pPr>
        <w:widowControl/>
        <w:tabs>
          <w:tab w:val="left" w:pos="567"/>
        </w:tabs>
        <w:suppressAutoHyphens w:val="0"/>
        <w:spacing w:line="259" w:lineRule="auto"/>
        <w:jc w:val="both"/>
        <w:rPr>
          <w:rFonts w:ascii="Arial" w:eastAsia="Calibri" w:hAnsi="Arial" w:cs="Arial"/>
          <w:bCs/>
          <w:i/>
          <w:noProof/>
          <w:color w:val="5B9BD5" w:themeColor="accent5"/>
          <w:kern w:val="0"/>
          <w:sz w:val="22"/>
          <w:szCs w:val="22"/>
          <w:lang w:eastAsia="en-US"/>
        </w:rPr>
      </w:pPr>
      <w:r w:rsidRPr="00F06363">
        <w:rPr>
          <w:rFonts w:ascii="Arial" w:eastAsia="Calibri" w:hAnsi="Arial" w:cs="Arial"/>
          <w:bCs/>
          <w:i/>
          <w:noProof/>
          <w:color w:val="5B9BD5" w:themeColor="accent5"/>
          <w:kern w:val="0"/>
          <w:sz w:val="22"/>
          <w:szCs w:val="22"/>
          <w:lang w:eastAsia="en-US"/>
        </w:rPr>
        <w:t xml:space="preserve">** Override unnecessary currency </w:t>
      </w:r>
      <w:r>
        <w:rPr>
          <w:rFonts w:ascii="Arial" w:eastAsia="Calibri" w:hAnsi="Arial" w:cs="Arial"/>
          <w:bCs/>
          <w:i/>
          <w:noProof/>
          <w:color w:val="5B9BD5" w:themeColor="accent5"/>
          <w:kern w:val="0"/>
          <w:sz w:val="22"/>
          <w:szCs w:val="22"/>
          <w:lang w:eastAsia="en-US"/>
        </w:rPr>
        <w:t>)</w:t>
      </w:r>
    </w:p>
    <w:p w:rsidR="002317F9" w:rsidRDefault="002317F9" w:rsidP="004A4AC6">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br w:type="page"/>
      </w:r>
    </w:p>
    <w:p w:rsidR="002317F9" w:rsidRDefault="002317F9" w:rsidP="00D11FC9">
      <w:pPr>
        <w:widowControl/>
        <w:tabs>
          <w:tab w:val="left" w:pos="567"/>
        </w:tabs>
        <w:suppressAutoHyphens w:val="0"/>
        <w:spacing w:after="160" w:line="259" w:lineRule="auto"/>
        <w:ind w:left="720"/>
        <w:jc w:val="both"/>
        <w:rPr>
          <w:rFonts w:ascii="Arial" w:eastAsia="Calibri" w:hAnsi="Arial" w:cs="Arial"/>
          <w:b/>
          <w:bCs/>
          <w:noProof/>
          <w:kern w:val="0"/>
          <w:sz w:val="22"/>
          <w:szCs w:val="22"/>
          <w:lang w:eastAsia="en-US"/>
        </w:rPr>
        <w:sectPr w:rsidR="002317F9" w:rsidSect="004B56B0">
          <w:pgSz w:w="16838" w:h="11906" w:orient="landscape"/>
          <w:pgMar w:top="1418" w:right="1418" w:bottom="1418" w:left="1418" w:header="708" w:footer="708" w:gutter="0"/>
          <w:cols w:space="708"/>
          <w:docGrid w:linePitch="360"/>
        </w:sectPr>
      </w:pPr>
    </w:p>
    <w:p w:rsidR="008176E1" w:rsidRPr="00F06363" w:rsidRDefault="00D11FC9" w:rsidP="00D11FC9">
      <w:pPr>
        <w:widowControl/>
        <w:tabs>
          <w:tab w:val="left" w:pos="567"/>
        </w:tabs>
        <w:suppressAutoHyphens w:val="0"/>
        <w:spacing w:after="160" w:line="259" w:lineRule="auto"/>
        <w:jc w:val="both"/>
        <w:rPr>
          <w:rFonts w:ascii="Arial" w:eastAsia="Calibri" w:hAnsi="Arial" w:cs="Arial"/>
          <w:b/>
          <w:bCs/>
          <w:noProof/>
          <w:color w:val="5B9BD5" w:themeColor="accent5"/>
          <w:kern w:val="0"/>
          <w:sz w:val="22"/>
          <w:szCs w:val="22"/>
          <w:lang w:eastAsia="en-US"/>
        </w:rPr>
      </w:pPr>
      <w:r>
        <w:rPr>
          <w:rFonts w:ascii="Arial" w:eastAsia="Calibri" w:hAnsi="Arial" w:cs="Arial"/>
          <w:b/>
          <w:bCs/>
          <w:noProof/>
          <w:kern w:val="0"/>
          <w:sz w:val="22"/>
          <w:szCs w:val="22"/>
          <w:lang w:eastAsia="en-US"/>
        </w:rPr>
        <w:lastRenderedPageBreak/>
        <w:t xml:space="preserve">3. </w:t>
      </w:r>
      <w:r w:rsidR="008176E1" w:rsidRPr="008176E1">
        <w:rPr>
          <w:rFonts w:ascii="Arial" w:eastAsia="Calibri" w:hAnsi="Arial" w:cs="Arial"/>
          <w:b/>
          <w:bCs/>
          <w:noProof/>
          <w:kern w:val="0"/>
          <w:sz w:val="22"/>
          <w:szCs w:val="22"/>
          <w:lang w:eastAsia="en-US"/>
        </w:rPr>
        <w:t>Rok valjanosti ponude</w:t>
      </w:r>
      <w:r w:rsidR="00F06363">
        <w:rPr>
          <w:rFonts w:ascii="Arial" w:eastAsia="Calibri" w:hAnsi="Arial" w:cs="Arial"/>
          <w:b/>
          <w:bCs/>
          <w:noProof/>
          <w:kern w:val="0"/>
          <w:sz w:val="22"/>
          <w:szCs w:val="22"/>
          <w:lang w:eastAsia="en-US"/>
        </w:rPr>
        <w:t xml:space="preserve"> / </w:t>
      </w:r>
      <w:r w:rsidR="00F06363" w:rsidRPr="00F06363">
        <w:rPr>
          <w:rFonts w:ascii="Arial" w:eastAsia="Calibri" w:hAnsi="Arial" w:cs="Arial"/>
          <w:b/>
          <w:bCs/>
          <w:i/>
          <w:noProof/>
          <w:color w:val="5B9BD5" w:themeColor="accent5"/>
          <w:kern w:val="0"/>
          <w:sz w:val="22"/>
          <w:szCs w:val="22"/>
          <w:lang w:val="en-GB" w:eastAsia="en-US"/>
        </w:rPr>
        <w:t xml:space="preserve">Validity period of the bid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firstRow="1" w:lastRow="0" w:firstColumn="1" w:lastColumn="0" w:noHBand="0" w:noVBand="0"/>
      </w:tblPr>
      <w:tblGrid>
        <w:gridCol w:w="4077"/>
        <w:gridCol w:w="5245"/>
      </w:tblGrid>
      <w:tr w:rsidR="008176E1" w:rsidRPr="008176E1" w:rsidTr="0049649A">
        <w:tc>
          <w:tcPr>
            <w:tcW w:w="4077" w:type="dxa"/>
            <w:shd w:val="clear" w:color="auto" w:fill="FFFFCC"/>
            <w:vAlign w:val="center"/>
          </w:tcPr>
          <w:p w:rsidR="008176E1" w:rsidRPr="008176E1" w:rsidRDefault="008176E1" w:rsidP="008176E1">
            <w:pPr>
              <w:widowControl/>
              <w:tabs>
                <w:tab w:val="left" w:pos="567"/>
              </w:tabs>
              <w:suppressAutoHyphens w:val="0"/>
              <w:spacing w:after="160" w:line="259" w:lineRule="auto"/>
              <w:jc w:val="both"/>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Rok valjanosti ponude u danima</w:t>
            </w:r>
            <w:r w:rsidR="00F06363">
              <w:rPr>
                <w:rFonts w:ascii="Arial" w:eastAsia="Calibri" w:hAnsi="Arial" w:cs="Arial"/>
                <w:b/>
                <w:bCs/>
                <w:noProof/>
                <w:kern w:val="0"/>
                <w:sz w:val="22"/>
                <w:szCs w:val="22"/>
                <w:lang w:eastAsia="en-US"/>
              </w:rPr>
              <w:t xml:space="preserve"> / </w:t>
            </w:r>
            <w:r w:rsidR="00F06363" w:rsidRPr="00F06363">
              <w:rPr>
                <w:rFonts w:ascii="Arial" w:eastAsia="Calibri" w:hAnsi="Arial" w:cs="Arial"/>
                <w:b/>
                <w:bCs/>
                <w:i/>
                <w:noProof/>
                <w:color w:val="5B9BD5" w:themeColor="accent5"/>
                <w:kern w:val="0"/>
                <w:sz w:val="22"/>
                <w:szCs w:val="22"/>
                <w:lang w:val="en-GB" w:eastAsia="en-US"/>
              </w:rPr>
              <w:t>Validity period of the bid in days</w:t>
            </w:r>
            <w:r w:rsidRPr="00F06363">
              <w:rPr>
                <w:rFonts w:ascii="Arial" w:eastAsia="Calibri" w:hAnsi="Arial" w:cs="Arial"/>
                <w:b/>
                <w:bCs/>
                <w:noProof/>
                <w:color w:val="5B9BD5" w:themeColor="accent5"/>
                <w:kern w:val="0"/>
                <w:sz w:val="22"/>
                <w:szCs w:val="22"/>
                <w:lang w:eastAsia="en-US"/>
              </w:rPr>
              <w:t>:</w:t>
            </w:r>
          </w:p>
        </w:tc>
        <w:tc>
          <w:tcPr>
            <w:tcW w:w="5245" w:type="dxa"/>
            <w:shd w:val="clear" w:color="auto" w:fill="FFFFCC"/>
            <w:vAlign w:val="center"/>
          </w:tcPr>
          <w:p w:rsidR="008176E1" w:rsidRPr="008176E1" w:rsidRDefault="00591D78" w:rsidP="008176E1">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90</w:t>
            </w:r>
          </w:p>
        </w:tc>
      </w:tr>
    </w:tbl>
    <w:p w:rsidR="008176E1" w:rsidRPr="008176E1" w:rsidRDefault="008176E1" w:rsidP="008176E1">
      <w:pPr>
        <w:widowControl/>
        <w:tabs>
          <w:tab w:val="left" w:pos="567"/>
        </w:tabs>
        <w:suppressAutoHyphens w:val="0"/>
        <w:jc w:val="both"/>
        <w:rPr>
          <w:rFonts w:ascii="Arial" w:eastAsia="Calibri" w:hAnsi="Arial" w:cs="Arial"/>
          <w:b/>
          <w:bCs/>
          <w:noProof/>
          <w:kern w:val="0"/>
          <w:sz w:val="22"/>
          <w:szCs w:val="22"/>
          <w:lang w:eastAsia="en-US"/>
        </w:rPr>
      </w:pPr>
    </w:p>
    <w:p w:rsidR="008176E1" w:rsidRPr="008176E1" w:rsidRDefault="008176E1" w:rsidP="008176E1">
      <w:pPr>
        <w:widowControl/>
        <w:tabs>
          <w:tab w:val="left" w:pos="567"/>
        </w:tabs>
        <w:suppressAutoHyphens w:val="0"/>
        <w:jc w:val="both"/>
        <w:rPr>
          <w:rFonts w:ascii="Arial" w:eastAsia="Calibri" w:hAnsi="Arial" w:cs="Arial"/>
          <w:b/>
          <w:bCs/>
          <w:noProof/>
          <w:kern w:val="0"/>
          <w:sz w:val="22"/>
          <w:szCs w:val="22"/>
          <w:lang w:eastAsia="en-US"/>
        </w:rPr>
      </w:pPr>
    </w:p>
    <w:p w:rsidR="008176E1" w:rsidRPr="008176E1" w:rsidRDefault="00A1408C" w:rsidP="008176E1">
      <w:pPr>
        <w:widowControl/>
        <w:tabs>
          <w:tab w:val="left" w:pos="567"/>
        </w:tabs>
        <w:suppressAutoHyphens w:val="0"/>
        <w:jc w:val="both"/>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w:t>
      </w:r>
      <w:r w:rsidR="008176E1" w:rsidRPr="008176E1">
        <w:rPr>
          <w:rFonts w:ascii="Arial" w:eastAsia="Calibri" w:hAnsi="Arial" w:cs="Arial"/>
          <w:b/>
          <w:bCs/>
          <w:noProof/>
          <w:kern w:val="0"/>
          <w:sz w:val="22"/>
          <w:szCs w:val="22"/>
          <w:lang w:eastAsia="en-US"/>
        </w:rPr>
        <w:t>Svojim potpisom potvrđujemo da smo proučili i razumjeli Dokumentaciju za nadmetanje i sve uvjete nadmetanja te da dajemo ponudu</w:t>
      </w:r>
      <w:r w:rsidR="00954548">
        <w:rPr>
          <w:rFonts w:ascii="Arial" w:eastAsia="Calibri" w:hAnsi="Arial" w:cs="Arial"/>
          <w:b/>
          <w:bCs/>
          <w:noProof/>
          <w:kern w:val="0"/>
          <w:sz w:val="22"/>
          <w:szCs w:val="22"/>
          <w:lang w:eastAsia="en-US"/>
        </w:rPr>
        <w:t xml:space="preserve"> za predmet nabave</w:t>
      </w:r>
      <w:r w:rsidR="008176E1" w:rsidRPr="008176E1">
        <w:rPr>
          <w:rFonts w:ascii="Arial" w:eastAsia="Calibri" w:hAnsi="Arial" w:cs="Arial"/>
          <w:b/>
          <w:bCs/>
          <w:noProof/>
          <w:kern w:val="0"/>
          <w:sz w:val="22"/>
          <w:szCs w:val="22"/>
          <w:lang w:eastAsia="en-US"/>
        </w:rPr>
        <w:t xml:space="preserve"> čije su tehničke specifikacije opisane u Prilogu IV Dokumentacije za nadmetanje, sve u skladu s odredbama Dokumentacije za nadmetanje.</w:t>
      </w:r>
      <w:r>
        <w:rPr>
          <w:rFonts w:ascii="Arial" w:eastAsia="Calibri" w:hAnsi="Arial" w:cs="Arial"/>
          <w:b/>
          <w:bCs/>
          <w:noProof/>
          <w:kern w:val="0"/>
          <w:sz w:val="22"/>
          <w:szCs w:val="22"/>
          <w:lang w:eastAsia="en-US"/>
        </w:rPr>
        <w:t>)</w:t>
      </w:r>
      <w:r w:rsidR="00A54F45">
        <w:rPr>
          <w:rFonts w:ascii="Arial" w:eastAsia="Calibri" w:hAnsi="Arial" w:cs="Arial"/>
          <w:b/>
          <w:bCs/>
          <w:noProof/>
          <w:kern w:val="0"/>
          <w:sz w:val="22"/>
          <w:szCs w:val="22"/>
          <w:lang w:eastAsia="en-US"/>
        </w:rPr>
        <w:t xml:space="preserve"> /</w:t>
      </w:r>
    </w:p>
    <w:p w:rsidR="008176E1" w:rsidRDefault="008176E1" w:rsidP="008176E1">
      <w:pPr>
        <w:widowControl/>
        <w:tabs>
          <w:tab w:val="left" w:pos="567"/>
        </w:tabs>
        <w:suppressAutoHyphens w:val="0"/>
        <w:jc w:val="both"/>
        <w:rPr>
          <w:rFonts w:ascii="Arial" w:eastAsia="Calibri" w:hAnsi="Arial" w:cs="Arial"/>
          <w:b/>
          <w:bCs/>
          <w:noProof/>
          <w:kern w:val="0"/>
          <w:sz w:val="22"/>
          <w:szCs w:val="22"/>
          <w:lang w:eastAsia="en-US"/>
        </w:rPr>
      </w:pPr>
    </w:p>
    <w:p w:rsidR="00A54F45" w:rsidRPr="00F06363" w:rsidRDefault="00A54F45" w:rsidP="00A54F45">
      <w:pPr>
        <w:widowControl/>
        <w:tabs>
          <w:tab w:val="left" w:pos="567"/>
        </w:tabs>
        <w:suppressAutoHyphens w:val="0"/>
        <w:jc w:val="both"/>
        <w:rPr>
          <w:rFonts w:ascii="Arial" w:eastAsia="Calibri" w:hAnsi="Arial" w:cs="Arial"/>
          <w:b/>
          <w:bCs/>
          <w:i/>
          <w:noProof/>
          <w:color w:val="5B9BD5" w:themeColor="accent5"/>
          <w:kern w:val="0"/>
          <w:sz w:val="22"/>
          <w:szCs w:val="22"/>
          <w:lang w:eastAsia="en-US"/>
        </w:rPr>
      </w:pPr>
      <w:r>
        <w:rPr>
          <w:rFonts w:ascii="Arial" w:eastAsia="Calibri" w:hAnsi="Arial" w:cs="Arial"/>
          <w:b/>
          <w:bCs/>
          <w:i/>
          <w:noProof/>
          <w:color w:val="5B9BD5" w:themeColor="accent5"/>
          <w:kern w:val="0"/>
          <w:sz w:val="22"/>
          <w:szCs w:val="22"/>
          <w:lang w:eastAsia="en-US"/>
        </w:rPr>
        <w:t>(</w:t>
      </w:r>
      <w:r w:rsidRPr="00F06363">
        <w:rPr>
          <w:rFonts w:ascii="Arial" w:eastAsia="Calibri" w:hAnsi="Arial" w:cs="Arial"/>
          <w:b/>
          <w:bCs/>
          <w:i/>
          <w:noProof/>
          <w:color w:val="5B9BD5" w:themeColor="accent5"/>
          <w:kern w:val="0"/>
          <w:sz w:val="22"/>
          <w:szCs w:val="22"/>
          <w:lang w:eastAsia="en-US"/>
        </w:rPr>
        <w:t xml:space="preserve">With our signature, we confirm that we have read and understood the </w:t>
      </w:r>
      <w:r w:rsidRPr="00F06363">
        <w:rPr>
          <w:rFonts w:ascii="Arial" w:eastAsia="Calibri" w:hAnsi="Arial" w:cs="Arial"/>
          <w:b/>
          <w:bCs/>
          <w:i/>
          <w:noProof/>
          <w:color w:val="5B9BD5" w:themeColor="accent5"/>
          <w:kern w:val="0"/>
          <w:sz w:val="22"/>
          <w:szCs w:val="22"/>
          <w:lang w:val="en" w:eastAsia="en-US"/>
        </w:rPr>
        <w:t>'Invitation for tender' document</w:t>
      </w:r>
      <w:r w:rsidRPr="00F06363">
        <w:rPr>
          <w:rFonts w:ascii="Arial" w:eastAsia="Calibri" w:hAnsi="Arial" w:cs="Arial"/>
          <w:b/>
          <w:bCs/>
          <w:i/>
          <w:noProof/>
          <w:color w:val="5B9BD5" w:themeColor="accent5"/>
          <w:kern w:val="0"/>
          <w:sz w:val="22"/>
          <w:szCs w:val="22"/>
          <w:lang w:eastAsia="en-US"/>
        </w:rPr>
        <w:t xml:space="preserve"> and all bidding conditions that we provide in a bidding for a procurement subject whose technical specifications are described in Annex IV of the </w:t>
      </w:r>
      <w:r>
        <w:rPr>
          <w:rFonts w:ascii="Arial" w:eastAsia="Calibri" w:hAnsi="Arial" w:cs="Arial"/>
          <w:b/>
          <w:bCs/>
          <w:i/>
          <w:noProof/>
          <w:color w:val="5B9BD5" w:themeColor="accent5"/>
          <w:kern w:val="0"/>
          <w:sz w:val="22"/>
          <w:szCs w:val="22"/>
          <w:lang w:val="en" w:eastAsia="en-US"/>
        </w:rPr>
        <w:t>Tender</w:t>
      </w:r>
      <w:r w:rsidRPr="00F06363">
        <w:rPr>
          <w:rFonts w:ascii="Arial" w:eastAsia="Calibri" w:hAnsi="Arial" w:cs="Arial"/>
          <w:b/>
          <w:bCs/>
          <w:i/>
          <w:noProof/>
          <w:color w:val="5B9BD5" w:themeColor="accent5"/>
          <w:kern w:val="0"/>
          <w:sz w:val="22"/>
          <w:szCs w:val="22"/>
          <w:lang w:val="en" w:eastAsia="en-US"/>
        </w:rPr>
        <w:t xml:space="preserve"> document</w:t>
      </w:r>
      <w:r>
        <w:rPr>
          <w:rFonts w:ascii="Arial" w:eastAsia="Calibri" w:hAnsi="Arial" w:cs="Arial"/>
          <w:b/>
          <w:bCs/>
          <w:i/>
          <w:noProof/>
          <w:color w:val="5B9BD5" w:themeColor="accent5"/>
          <w:kern w:val="0"/>
          <w:sz w:val="22"/>
          <w:szCs w:val="22"/>
          <w:lang w:val="en" w:eastAsia="en-US"/>
        </w:rPr>
        <w:t>ation”</w:t>
      </w:r>
      <w:r w:rsidRPr="00F06363">
        <w:rPr>
          <w:rFonts w:ascii="Arial" w:eastAsia="Calibri" w:hAnsi="Arial" w:cs="Arial"/>
          <w:b/>
          <w:bCs/>
          <w:i/>
          <w:noProof/>
          <w:color w:val="5B9BD5" w:themeColor="accent5"/>
          <w:kern w:val="0"/>
          <w:sz w:val="22"/>
          <w:szCs w:val="22"/>
          <w:lang w:eastAsia="en-US"/>
        </w:rPr>
        <w:t xml:space="preserve">, all in accordance with the </w:t>
      </w:r>
      <w:r>
        <w:rPr>
          <w:rFonts w:ascii="Arial" w:eastAsia="Calibri" w:hAnsi="Arial" w:cs="Arial"/>
          <w:b/>
          <w:bCs/>
          <w:i/>
          <w:noProof/>
          <w:color w:val="5B9BD5" w:themeColor="accent5"/>
          <w:kern w:val="0"/>
          <w:sz w:val="22"/>
          <w:szCs w:val="22"/>
          <w:lang w:val="en" w:eastAsia="en-US"/>
        </w:rPr>
        <w:t>Tender</w:t>
      </w:r>
      <w:r w:rsidRPr="00F06363">
        <w:rPr>
          <w:rFonts w:ascii="Arial" w:eastAsia="Calibri" w:hAnsi="Arial" w:cs="Arial"/>
          <w:b/>
          <w:bCs/>
          <w:i/>
          <w:noProof/>
          <w:color w:val="5B9BD5" w:themeColor="accent5"/>
          <w:kern w:val="0"/>
          <w:sz w:val="22"/>
          <w:szCs w:val="22"/>
          <w:lang w:val="en" w:eastAsia="en-US"/>
        </w:rPr>
        <w:t xml:space="preserve"> document</w:t>
      </w:r>
      <w:r>
        <w:rPr>
          <w:rFonts w:ascii="Arial" w:eastAsia="Calibri" w:hAnsi="Arial" w:cs="Arial"/>
          <w:b/>
          <w:bCs/>
          <w:i/>
          <w:noProof/>
          <w:color w:val="5B9BD5" w:themeColor="accent5"/>
          <w:kern w:val="0"/>
          <w:sz w:val="22"/>
          <w:szCs w:val="22"/>
          <w:lang w:val="en" w:eastAsia="en-US"/>
        </w:rPr>
        <w:t>ation</w:t>
      </w:r>
      <w:r w:rsidRPr="00F06363">
        <w:rPr>
          <w:rFonts w:ascii="Arial" w:eastAsia="Calibri" w:hAnsi="Arial" w:cs="Arial"/>
          <w:b/>
          <w:bCs/>
          <w:i/>
          <w:noProof/>
          <w:color w:val="5B9BD5" w:themeColor="accent5"/>
          <w:kern w:val="0"/>
          <w:sz w:val="22"/>
          <w:szCs w:val="22"/>
          <w:lang w:eastAsia="en-US"/>
        </w:rPr>
        <w:t>.</w:t>
      </w:r>
      <w:r>
        <w:rPr>
          <w:rFonts w:ascii="Arial" w:eastAsia="Calibri" w:hAnsi="Arial" w:cs="Arial"/>
          <w:b/>
          <w:bCs/>
          <w:i/>
          <w:noProof/>
          <w:color w:val="5B9BD5" w:themeColor="accent5"/>
          <w:kern w:val="0"/>
          <w:sz w:val="22"/>
          <w:szCs w:val="22"/>
          <w:lang w:eastAsia="en-US"/>
        </w:rPr>
        <w:t>)</w:t>
      </w:r>
    </w:p>
    <w:p w:rsidR="00A54F45" w:rsidRDefault="00A54F45"/>
    <w:p w:rsidR="00A54F45" w:rsidRDefault="00A54F45"/>
    <w:p w:rsidR="009A55E0" w:rsidRPr="009A55E0" w:rsidRDefault="009A55E0" w:rsidP="008176E1">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 xml:space="preserve">Mjesto i datum / </w:t>
      </w:r>
      <w:r w:rsidRPr="009A55E0">
        <w:rPr>
          <w:rFonts w:ascii="Arial" w:eastAsia="Calibri" w:hAnsi="Arial" w:cs="Arial"/>
          <w:bCs/>
          <w:i/>
          <w:noProof/>
          <w:color w:val="5B9BD5" w:themeColor="accent5"/>
          <w:kern w:val="0"/>
          <w:sz w:val="22"/>
          <w:szCs w:val="22"/>
          <w:lang w:eastAsia="en-US"/>
        </w:rPr>
        <w:t>Place and date</w:t>
      </w:r>
      <w:r w:rsidR="008176E1" w:rsidRPr="009A55E0">
        <w:rPr>
          <w:rFonts w:ascii="Arial" w:eastAsia="Calibri" w:hAnsi="Arial" w:cs="Arial"/>
          <w:bCs/>
          <w:noProof/>
          <w:color w:val="5B9BD5" w:themeColor="accent5"/>
          <w:kern w:val="0"/>
          <w:sz w:val="22"/>
          <w:szCs w:val="22"/>
          <w:lang w:eastAsia="en-US"/>
        </w:rPr>
        <w:t xml:space="preserve"> </w:t>
      </w:r>
      <w:r w:rsidR="008176E1" w:rsidRPr="008176E1">
        <w:rPr>
          <w:rFonts w:ascii="Arial" w:eastAsia="Calibri" w:hAnsi="Arial" w:cs="Arial"/>
          <w:bCs/>
          <w:noProof/>
          <w:kern w:val="0"/>
          <w:sz w:val="22"/>
          <w:szCs w:val="22"/>
          <w:lang w:eastAsia="en-US"/>
        </w:rPr>
        <w:t>______________, __/__/20</w:t>
      </w:r>
      <w:r w:rsidR="004A5C5B">
        <w:rPr>
          <w:rFonts w:ascii="Arial" w:eastAsia="Calibri" w:hAnsi="Arial" w:cs="Arial"/>
          <w:bCs/>
          <w:noProof/>
          <w:kern w:val="0"/>
          <w:sz w:val="22"/>
          <w:szCs w:val="22"/>
          <w:lang w:eastAsia="en-US"/>
        </w:rPr>
        <w:t>18</w:t>
      </w:r>
      <w:r w:rsidR="00665F3C">
        <w:rPr>
          <w:rFonts w:ascii="Arial" w:eastAsia="Calibri" w:hAnsi="Arial" w:cs="Arial"/>
          <w:bCs/>
          <w:noProof/>
          <w:kern w:val="0"/>
          <w:sz w:val="22"/>
          <w:szCs w:val="22"/>
          <w:lang w:eastAsia="en-US"/>
        </w:rPr>
        <w:t>.</w:t>
      </w:r>
      <w:r w:rsidR="00E15C7F">
        <w:rPr>
          <w:rFonts w:ascii="Arial" w:eastAsia="Calibri" w:hAnsi="Arial" w:cs="Arial"/>
          <w:bCs/>
          <w:noProof/>
          <w:kern w:val="0"/>
          <w:sz w:val="22"/>
          <w:szCs w:val="22"/>
          <w:lang w:eastAsia="en-US"/>
        </w:rPr>
        <w:t xml:space="preserve"> </w:t>
      </w:r>
      <w:r w:rsidR="00E15C7F" w:rsidRPr="00665F3C">
        <w:rPr>
          <w:rFonts w:ascii="Arial" w:eastAsia="Calibri" w:hAnsi="Arial" w:cs="Arial"/>
          <w:bCs/>
          <w:i/>
          <w:noProof/>
          <w:kern w:val="0"/>
          <w:sz w:val="22"/>
          <w:szCs w:val="22"/>
          <w:lang w:eastAsia="en-US"/>
        </w:rPr>
        <w:tab/>
      </w:r>
    </w:p>
    <w:p w:rsidR="009A55E0" w:rsidRDefault="009A55E0" w:rsidP="009A55E0">
      <w:pPr>
        <w:widowControl/>
        <w:tabs>
          <w:tab w:val="left" w:pos="567"/>
        </w:tabs>
        <w:suppressAutoHyphens w:val="0"/>
        <w:spacing w:after="160" w:line="259" w:lineRule="auto"/>
        <w:jc w:val="right"/>
        <w:rPr>
          <w:rFonts w:ascii="Arial" w:hAnsi="Arial" w:cs="Arial"/>
          <w:i/>
          <w:color w:val="5B9BD5" w:themeColor="accent5"/>
          <w:spacing w:val="-1"/>
          <w:kern w:val="0"/>
          <w:sz w:val="22"/>
          <w:szCs w:val="22"/>
          <w:lang w:eastAsia="hr-HR"/>
        </w:rPr>
      </w:pPr>
    </w:p>
    <w:p w:rsidR="009A55E0" w:rsidRDefault="009A55E0" w:rsidP="009A55E0">
      <w:pPr>
        <w:widowControl/>
        <w:tabs>
          <w:tab w:val="left" w:pos="567"/>
        </w:tabs>
        <w:suppressAutoHyphens w:val="0"/>
        <w:spacing w:after="160" w:line="259" w:lineRule="auto"/>
        <w:jc w:val="right"/>
        <w:rPr>
          <w:rFonts w:ascii="Arial" w:hAnsi="Arial" w:cs="Arial"/>
          <w:i/>
          <w:color w:val="5B9BD5" w:themeColor="accent5"/>
          <w:spacing w:val="-1"/>
          <w:kern w:val="0"/>
          <w:sz w:val="22"/>
          <w:szCs w:val="22"/>
          <w:lang w:eastAsia="hr-HR"/>
        </w:rPr>
      </w:pPr>
    </w:p>
    <w:p w:rsidR="008176E1" w:rsidRDefault="00525E27" w:rsidP="00525E27">
      <w:pPr>
        <w:widowControl/>
        <w:tabs>
          <w:tab w:val="left" w:pos="567"/>
        </w:tabs>
        <w:suppressAutoHyphens w:val="0"/>
        <w:spacing w:after="160" w:line="259" w:lineRule="auto"/>
        <w:jc w:val="center"/>
        <w:rPr>
          <w:rFonts w:ascii="Arial" w:eastAsia="Calibri" w:hAnsi="Arial" w:cs="Arial"/>
          <w:bCs/>
          <w:noProof/>
          <w:kern w:val="0"/>
          <w:sz w:val="22"/>
          <w:szCs w:val="22"/>
          <w:lang w:eastAsia="en-US"/>
        </w:rPr>
      </w:pPr>
      <w:r>
        <w:rPr>
          <w:rFonts w:ascii="Arial" w:hAnsi="Arial" w:cs="Arial"/>
          <w:i/>
          <w:color w:val="5B9BD5" w:themeColor="accent5"/>
          <w:spacing w:val="-1"/>
          <w:kern w:val="0"/>
          <w:sz w:val="22"/>
          <w:szCs w:val="22"/>
          <w:lang w:eastAsia="hr-HR"/>
        </w:rPr>
        <w:t xml:space="preserve">                                           </w:t>
      </w:r>
      <w:r w:rsidR="00610554">
        <w:rPr>
          <w:rFonts w:ascii="Arial" w:hAnsi="Arial" w:cs="Arial"/>
          <w:i/>
          <w:color w:val="5B9BD5" w:themeColor="accent5"/>
          <w:spacing w:val="-1"/>
          <w:kern w:val="0"/>
          <w:sz w:val="22"/>
          <w:szCs w:val="22"/>
          <w:lang w:eastAsia="hr-HR"/>
        </w:rPr>
        <w:t xml:space="preserve">  </w:t>
      </w:r>
      <w:r w:rsidR="00FB6678">
        <w:rPr>
          <w:rFonts w:ascii="Arial" w:hAnsi="Arial" w:cs="Arial"/>
          <w:i/>
          <w:color w:val="5B9BD5" w:themeColor="accent5"/>
          <w:spacing w:val="-1"/>
          <w:kern w:val="0"/>
          <w:sz w:val="22"/>
          <w:szCs w:val="22"/>
          <w:lang w:eastAsia="hr-HR"/>
        </w:rPr>
        <w:t xml:space="preserve">                       </w:t>
      </w:r>
      <w:r w:rsidR="008176E1" w:rsidRPr="008176E1">
        <w:rPr>
          <w:rFonts w:ascii="Arial" w:eastAsia="Calibri" w:hAnsi="Arial" w:cs="Arial"/>
          <w:bCs/>
          <w:noProof/>
          <w:kern w:val="0"/>
          <w:sz w:val="22"/>
          <w:szCs w:val="22"/>
          <w:lang w:eastAsia="en-US"/>
        </w:rPr>
        <w:t>ZA PONUDITELJA</w:t>
      </w:r>
      <w:r w:rsidR="00A54F45">
        <w:rPr>
          <w:rFonts w:ascii="Arial" w:eastAsia="Calibri" w:hAnsi="Arial" w:cs="Arial"/>
          <w:bCs/>
          <w:noProof/>
          <w:kern w:val="0"/>
          <w:sz w:val="22"/>
          <w:szCs w:val="22"/>
          <w:lang w:eastAsia="en-US"/>
        </w:rPr>
        <w:t xml:space="preserve"> / </w:t>
      </w:r>
      <w:r w:rsidR="00A54F45">
        <w:rPr>
          <w:rFonts w:ascii="Arial" w:hAnsi="Arial" w:cs="Arial"/>
          <w:i/>
          <w:color w:val="5B9BD5" w:themeColor="accent5"/>
          <w:spacing w:val="-1"/>
          <w:kern w:val="0"/>
          <w:sz w:val="22"/>
          <w:szCs w:val="22"/>
          <w:lang w:eastAsia="hr-HR"/>
        </w:rPr>
        <w:t>FOR THE BIDDER</w:t>
      </w:r>
      <w:r w:rsidR="008176E1" w:rsidRPr="008176E1">
        <w:rPr>
          <w:rFonts w:ascii="Arial" w:eastAsia="Calibri" w:hAnsi="Arial" w:cs="Arial"/>
          <w:bCs/>
          <w:noProof/>
          <w:kern w:val="0"/>
          <w:sz w:val="22"/>
          <w:szCs w:val="22"/>
          <w:lang w:eastAsia="en-US"/>
        </w:rPr>
        <w:t>:</w:t>
      </w:r>
    </w:p>
    <w:p w:rsidR="003308A5" w:rsidRDefault="003308A5" w:rsidP="008176E1">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p>
    <w:p w:rsidR="003308A5" w:rsidRPr="008176E1" w:rsidRDefault="003308A5" w:rsidP="008176E1">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p>
    <w:p w:rsidR="008176E1" w:rsidRPr="004A4AC6" w:rsidRDefault="008176E1" w:rsidP="008176E1">
      <w:pPr>
        <w:widowControl/>
        <w:tabs>
          <w:tab w:val="left" w:pos="567"/>
        </w:tabs>
        <w:suppressAutoHyphens w:val="0"/>
        <w:spacing w:after="160" w:line="259" w:lineRule="auto"/>
        <w:jc w:val="both"/>
        <w:rPr>
          <w:rFonts w:ascii="Arial" w:eastAsia="Calibri" w:hAnsi="Arial" w:cs="Arial"/>
          <w:bCs/>
          <w:noProof/>
          <w:kern w:val="0"/>
          <w:sz w:val="22"/>
          <w:szCs w:val="22"/>
          <w:u w:val="single"/>
          <w:lang w:eastAsia="en-US"/>
        </w:rPr>
      </w:pP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4A4AC6">
        <w:rPr>
          <w:rFonts w:ascii="Arial" w:eastAsia="Calibri" w:hAnsi="Arial" w:cs="Arial"/>
          <w:bCs/>
          <w:noProof/>
          <w:kern w:val="0"/>
          <w:sz w:val="22"/>
          <w:szCs w:val="22"/>
          <w:u w:val="single"/>
          <w:lang w:eastAsia="en-US"/>
        </w:rPr>
        <w:tab/>
        <w:t xml:space="preserve"> ________________________________</w:t>
      </w:r>
    </w:p>
    <w:p w:rsidR="001D3CB2" w:rsidRPr="00085D78" w:rsidRDefault="004A4AC6" w:rsidP="001D3CB2">
      <w:pPr>
        <w:widowControl/>
        <w:suppressAutoHyphens w:val="0"/>
        <w:kinsoku w:val="0"/>
        <w:overflowPunct w:val="0"/>
        <w:autoSpaceDE w:val="0"/>
        <w:autoSpaceDN w:val="0"/>
        <w:adjustRightInd w:val="0"/>
        <w:spacing w:line="245" w:lineRule="exact"/>
        <w:ind w:left="4963"/>
        <w:rPr>
          <w:rFonts w:ascii="Arial" w:hAnsi="Arial" w:cs="Arial"/>
          <w:b/>
          <w:i/>
          <w:color w:val="FF0000"/>
          <w:spacing w:val="-1"/>
          <w:kern w:val="0"/>
          <w:sz w:val="22"/>
          <w:szCs w:val="22"/>
          <w:lang w:eastAsia="hr-HR"/>
        </w:rPr>
      </w:pPr>
      <w:r>
        <w:rPr>
          <w:rFonts w:ascii="Arial" w:eastAsia="Calibri" w:hAnsi="Arial" w:cs="Arial"/>
          <w:bCs/>
          <w:noProof/>
          <w:kern w:val="0"/>
          <w:sz w:val="22"/>
          <w:szCs w:val="22"/>
          <w:lang w:eastAsia="en-US"/>
        </w:rPr>
        <w:tab/>
      </w:r>
    </w:p>
    <w:p w:rsidR="006E21E1" w:rsidRPr="00085D78" w:rsidRDefault="008A5E1C" w:rsidP="00085D78">
      <w:pPr>
        <w:widowControl/>
        <w:suppressAutoHyphens w:val="0"/>
        <w:kinsoku w:val="0"/>
        <w:overflowPunct w:val="0"/>
        <w:autoSpaceDE w:val="0"/>
        <w:autoSpaceDN w:val="0"/>
        <w:adjustRightInd w:val="0"/>
        <w:spacing w:line="245" w:lineRule="exact"/>
        <w:ind w:left="4963"/>
        <w:rPr>
          <w:rFonts w:ascii="Arial" w:hAnsi="Arial" w:cs="Arial"/>
          <w:i/>
          <w:color w:val="FF0000"/>
          <w:kern w:val="0"/>
          <w:sz w:val="22"/>
          <w:szCs w:val="22"/>
          <w:lang w:eastAsia="hr-HR"/>
        </w:rPr>
      </w:pPr>
      <w:r w:rsidRPr="00A54F45">
        <w:rPr>
          <w:rFonts w:ascii="Arial" w:eastAsia="Calibri" w:hAnsi="Arial" w:cs="Arial"/>
          <w:bCs/>
          <w:noProof/>
          <w:kern w:val="0"/>
          <w:sz w:val="22"/>
          <w:szCs w:val="22"/>
          <w:lang w:eastAsia="en-US"/>
        </w:rPr>
        <w:t>ime, prezime, potpis i pečat osobe ovlaštene za zastupanje gospodarskog subjekta</w:t>
      </w:r>
      <w:r w:rsidRPr="00A54F45">
        <w:rPr>
          <w:rFonts w:ascii="Arial" w:hAnsi="Arial" w:cs="Arial"/>
          <w:i/>
          <w:spacing w:val="-1"/>
          <w:kern w:val="0"/>
          <w:sz w:val="22"/>
          <w:szCs w:val="22"/>
          <w:lang w:eastAsia="hr-HR"/>
        </w:rPr>
        <w:t xml:space="preserve"> / </w:t>
      </w:r>
      <w:r w:rsidR="00085D78" w:rsidRPr="008A5E1C">
        <w:rPr>
          <w:rFonts w:ascii="Arial" w:hAnsi="Arial" w:cs="Arial"/>
          <w:i/>
          <w:color w:val="5B9BD5" w:themeColor="accent5"/>
          <w:spacing w:val="-1"/>
          <w:kern w:val="0"/>
          <w:sz w:val="22"/>
          <w:szCs w:val="22"/>
          <w:lang w:eastAsia="hr-HR"/>
        </w:rPr>
        <w:t>name,</w:t>
      </w:r>
      <w:r w:rsidR="00085D78" w:rsidRPr="008A5E1C">
        <w:rPr>
          <w:rFonts w:ascii="Arial" w:hAnsi="Arial" w:cs="Arial"/>
          <w:i/>
          <w:color w:val="5B9BD5" w:themeColor="accent5"/>
          <w:kern w:val="0"/>
          <w:sz w:val="22"/>
          <w:szCs w:val="22"/>
          <w:lang w:eastAsia="hr-HR"/>
        </w:rPr>
        <w:t xml:space="preserve"> </w:t>
      </w:r>
      <w:r w:rsidR="00085D78" w:rsidRPr="008A5E1C">
        <w:rPr>
          <w:rFonts w:ascii="Arial" w:hAnsi="Arial" w:cs="Arial"/>
          <w:i/>
          <w:color w:val="5B9BD5" w:themeColor="accent5"/>
          <w:spacing w:val="-1"/>
          <w:kern w:val="0"/>
          <w:sz w:val="22"/>
          <w:szCs w:val="22"/>
          <w:lang w:eastAsia="hr-HR"/>
        </w:rPr>
        <w:t>last name</w:t>
      </w:r>
      <w:r w:rsidR="00085D78" w:rsidRPr="008A5E1C">
        <w:rPr>
          <w:rFonts w:ascii="Arial" w:hAnsi="Arial" w:cs="Arial"/>
          <w:i/>
          <w:color w:val="5B9BD5" w:themeColor="accent5"/>
          <w:spacing w:val="-2"/>
          <w:kern w:val="0"/>
          <w:sz w:val="22"/>
          <w:szCs w:val="22"/>
          <w:lang w:eastAsia="hr-HR"/>
        </w:rPr>
        <w:t xml:space="preserve">, </w:t>
      </w:r>
      <w:r w:rsidR="00085D78" w:rsidRPr="008A5E1C">
        <w:rPr>
          <w:rFonts w:ascii="Arial" w:hAnsi="Arial" w:cs="Arial"/>
          <w:i/>
          <w:color w:val="5B9BD5" w:themeColor="accent5"/>
          <w:spacing w:val="-1"/>
          <w:kern w:val="0"/>
          <w:sz w:val="22"/>
          <w:szCs w:val="22"/>
          <w:lang w:eastAsia="hr-HR"/>
        </w:rPr>
        <w:t xml:space="preserve">signature and stamp </w:t>
      </w:r>
      <w:r w:rsidR="00665F3C" w:rsidRPr="008A5E1C">
        <w:rPr>
          <w:rFonts w:ascii="Arial" w:hAnsi="Arial" w:cs="Arial"/>
          <w:i/>
          <w:color w:val="5B9BD5" w:themeColor="accent5"/>
          <w:sz w:val="22"/>
          <w:szCs w:val="22"/>
          <w:lang w:val="en"/>
        </w:rPr>
        <w:t xml:space="preserve">from a person </w:t>
      </w:r>
      <w:proofErr w:type="spellStart"/>
      <w:r w:rsidR="00665F3C" w:rsidRPr="008A5E1C">
        <w:rPr>
          <w:rFonts w:ascii="Arial" w:hAnsi="Arial" w:cs="Arial"/>
          <w:i/>
          <w:color w:val="5B9BD5" w:themeColor="accent5"/>
          <w:sz w:val="22"/>
          <w:szCs w:val="22"/>
          <w:lang w:val="en"/>
        </w:rPr>
        <w:t>authorised</w:t>
      </w:r>
      <w:proofErr w:type="spellEnd"/>
      <w:r w:rsidR="00665F3C" w:rsidRPr="008A5E1C">
        <w:rPr>
          <w:rFonts w:ascii="Arial" w:hAnsi="Arial" w:cs="Arial"/>
          <w:i/>
          <w:color w:val="5B9BD5" w:themeColor="accent5"/>
          <w:sz w:val="22"/>
          <w:szCs w:val="22"/>
          <w:lang w:val="en"/>
        </w:rPr>
        <w:t xml:space="preserve"> signatory</w:t>
      </w:r>
      <w:r w:rsidR="00085D78" w:rsidRPr="008A5E1C">
        <w:rPr>
          <w:rFonts w:ascii="Arial" w:hAnsi="Arial" w:cs="Arial"/>
          <w:i/>
          <w:color w:val="5B9BD5" w:themeColor="accent5"/>
          <w:kern w:val="0"/>
          <w:sz w:val="22"/>
          <w:szCs w:val="22"/>
          <w:lang w:eastAsia="hr-HR"/>
        </w:rPr>
        <w:t xml:space="preserve"> </w:t>
      </w:r>
    </w:p>
    <w:p w:rsidR="006E21E1" w:rsidRDefault="006E21E1" w:rsidP="006E21E1">
      <w:pPr>
        <w:spacing w:line="360" w:lineRule="auto"/>
        <w:jc w:val="center"/>
        <w:rPr>
          <w:rFonts w:ascii="Arial" w:eastAsia="Calibri" w:hAnsi="Arial" w:cs="Arial"/>
          <w:bCs/>
          <w:noProof/>
          <w:kern w:val="0"/>
          <w:sz w:val="22"/>
          <w:szCs w:val="22"/>
          <w:lang w:eastAsia="en-US"/>
        </w:rPr>
      </w:pPr>
    </w:p>
    <w:p w:rsidR="006E21E1" w:rsidRDefault="006E21E1" w:rsidP="006E21E1">
      <w:pPr>
        <w:spacing w:line="360" w:lineRule="auto"/>
        <w:jc w:val="center"/>
        <w:rPr>
          <w:rFonts w:ascii="Arial" w:eastAsia="Calibri" w:hAnsi="Arial" w:cs="Arial"/>
          <w:bCs/>
          <w:noProof/>
          <w:kern w:val="0"/>
          <w:sz w:val="22"/>
          <w:szCs w:val="22"/>
          <w:lang w:eastAsia="en-US"/>
        </w:rPr>
      </w:pPr>
    </w:p>
    <w:p w:rsidR="006E21E1" w:rsidRDefault="006E21E1" w:rsidP="006E21E1">
      <w:pPr>
        <w:spacing w:line="360" w:lineRule="auto"/>
        <w:jc w:val="center"/>
        <w:rPr>
          <w:rFonts w:ascii="Arial" w:eastAsia="Calibri" w:hAnsi="Arial" w:cs="Arial"/>
          <w:bCs/>
          <w:noProof/>
          <w:kern w:val="0"/>
          <w:sz w:val="22"/>
          <w:szCs w:val="22"/>
          <w:lang w:eastAsia="en-US"/>
        </w:rPr>
      </w:pPr>
    </w:p>
    <w:p w:rsidR="006E21E1" w:rsidRDefault="006E21E1" w:rsidP="006E21E1">
      <w:pPr>
        <w:spacing w:line="360" w:lineRule="auto"/>
        <w:jc w:val="center"/>
        <w:rPr>
          <w:rFonts w:ascii="Arial" w:eastAsia="Calibri" w:hAnsi="Arial" w:cs="Arial"/>
          <w:bCs/>
          <w:noProof/>
          <w:kern w:val="0"/>
          <w:sz w:val="22"/>
          <w:szCs w:val="22"/>
          <w:lang w:eastAsia="en-US"/>
        </w:rPr>
      </w:pPr>
    </w:p>
    <w:p w:rsidR="006E21E1" w:rsidRDefault="006E21E1" w:rsidP="006E21E1">
      <w:pPr>
        <w:spacing w:line="360" w:lineRule="auto"/>
        <w:jc w:val="center"/>
        <w:rPr>
          <w:rFonts w:ascii="Arial" w:eastAsia="Calibri" w:hAnsi="Arial" w:cs="Arial"/>
          <w:bCs/>
          <w:noProof/>
          <w:kern w:val="0"/>
          <w:sz w:val="22"/>
          <w:szCs w:val="22"/>
          <w:lang w:eastAsia="en-US"/>
        </w:rPr>
      </w:pPr>
    </w:p>
    <w:p w:rsidR="006E21E1" w:rsidRDefault="006E21E1" w:rsidP="006E21E1">
      <w:pPr>
        <w:spacing w:line="360" w:lineRule="auto"/>
        <w:jc w:val="center"/>
        <w:rPr>
          <w:rFonts w:ascii="Arial" w:eastAsia="Calibri" w:hAnsi="Arial" w:cs="Arial"/>
          <w:bCs/>
          <w:noProof/>
          <w:kern w:val="0"/>
          <w:sz w:val="22"/>
          <w:szCs w:val="22"/>
          <w:lang w:eastAsia="en-US"/>
        </w:rPr>
      </w:pPr>
    </w:p>
    <w:p w:rsidR="006E21E1" w:rsidRDefault="006E21E1" w:rsidP="006E21E1">
      <w:pPr>
        <w:spacing w:line="360" w:lineRule="auto"/>
        <w:jc w:val="center"/>
        <w:rPr>
          <w:rFonts w:ascii="Arial" w:eastAsia="Calibri" w:hAnsi="Arial" w:cs="Arial"/>
          <w:bCs/>
          <w:noProof/>
          <w:kern w:val="0"/>
          <w:sz w:val="22"/>
          <w:szCs w:val="22"/>
          <w:lang w:eastAsia="en-US"/>
        </w:rPr>
      </w:pPr>
    </w:p>
    <w:p w:rsidR="00FB6678" w:rsidRDefault="00FB6678" w:rsidP="006E21E1">
      <w:pPr>
        <w:spacing w:line="360" w:lineRule="auto"/>
        <w:jc w:val="center"/>
        <w:rPr>
          <w:rFonts w:ascii="Arial" w:eastAsia="Calibri" w:hAnsi="Arial" w:cs="Arial"/>
          <w:bCs/>
          <w:noProof/>
          <w:kern w:val="0"/>
          <w:sz w:val="22"/>
          <w:szCs w:val="22"/>
          <w:lang w:eastAsia="en-US"/>
        </w:rPr>
      </w:pPr>
    </w:p>
    <w:p w:rsidR="00FB6678" w:rsidRDefault="00FB6678" w:rsidP="006E21E1">
      <w:pPr>
        <w:spacing w:line="360" w:lineRule="auto"/>
        <w:jc w:val="center"/>
        <w:rPr>
          <w:rFonts w:ascii="Arial" w:eastAsia="Calibri" w:hAnsi="Arial" w:cs="Arial"/>
          <w:bCs/>
          <w:noProof/>
          <w:kern w:val="0"/>
          <w:sz w:val="22"/>
          <w:szCs w:val="22"/>
          <w:lang w:eastAsia="en-US"/>
        </w:rPr>
      </w:pPr>
    </w:p>
    <w:p w:rsidR="00FB6678" w:rsidRDefault="00FB6678" w:rsidP="006E21E1">
      <w:pPr>
        <w:spacing w:line="360" w:lineRule="auto"/>
        <w:jc w:val="center"/>
        <w:rPr>
          <w:rFonts w:ascii="Arial" w:eastAsia="Calibri" w:hAnsi="Arial" w:cs="Arial"/>
          <w:bCs/>
          <w:noProof/>
          <w:kern w:val="0"/>
          <w:sz w:val="22"/>
          <w:szCs w:val="22"/>
          <w:lang w:eastAsia="en-US"/>
        </w:rPr>
      </w:pPr>
    </w:p>
    <w:p w:rsidR="00FB6678" w:rsidRDefault="00FB6678" w:rsidP="006E21E1">
      <w:pPr>
        <w:spacing w:line="360" w:lineRule="auto"/>
        <w:jc w:val="center"/>
        <w:rPr>
          <w:rFonts w:ascii="Arial" w:eastAsia="Calibri" w:hAnsi="Arial" w:cs="Arial"/>
          <w:bCs/>
          <w:noProof/>
          <w:kern w:val="0"/>
          <w:sz w:val="22"/>
          <w:szCs w:val="22"/>
          <w:lang w:eastAsia="en-US"/>
        </w:rPr>
      </w:pPr>
    </w:p>
    <w:p w:rsidR="00FB6678" w:rsidRDefault="00FB6678" w:rsidP="006E21E1">
      <w:pPr>
        <w:spacing w:line="360" w:lineRule="auto"/>
        <w:jc w:val="center"/>
        <w:rPr>
          <w:rFonts w:ascii="Arial" w:eastAsia="Calibri" w:hAnsi="Arial" w:cs="Arial"/>
          <w:bCs/>
          <w:noProof/>
          <w:kern w:val="0"/>
          <w:sz w:val="22"/>
          <w:szCs w:val="22"/>
          <w:lang w:eastAsia="en-US"/>
        </w:rPr>
      </w:pPr>
    </w:p>
    <w:p w:rsidR="00FB6678" w:rsidRDefault="00FB6678" w:rsidP="006E21E1">
      <w:pPr>
        <w:spacing w:line="360" w:lineRule="auto"/>
        <w:jc w:val="center"/>
        <w:rPr>
          <w:rFonts w:ascii="Arial" w:eastAsia="Calibri" w:hAnsi="Arial" w:cs="Arial"/>
          <w:bCs/>
          <w:noProof/>
          <w:kern w:val="0"/>
          <w:sz w:val="22"/>
          <w:szCs w:val="22"/>
          <w:lang w:eastAsia="en-US"/>
        </w:rPr>
      </w:pPr>
    </w:p>
    <w:p w:rsidR="00FB6678" w:rsidRDefault="00FB6678" w:rsidP="006E21E1">
      <w:pPr>
        <w:spacing w:line="360" w:lineRule="auto"/>
        <w:jc w:val="center"/>
        <w:rPr>
          <w:rFonts w:ascii="Arial" w:eastAsia="Calibri" w:hAnsi="Arial" w:cs="Arial"/>
          <w:bCs/>
          <w:noProof/>
          <w:kern w:val="0"/>
          <w:sz w:val="22"/>
          <w:szCs w:val="22"/>
          <w:lang w:eastAsia="en-US"/>
        </w:rPr>
      </w:pPr>
    </w:p>
    <w:p w:rsidR="00FB6678" w:rsidRDefault="00FB6678" w:rsidP="00FB6678">
      <w:pPr>
        <w:widowControl/>
        <w:suppressAutoHyphens w:val="0"/>
        <w:spacing w:after="200" w:line="276" w:lineRule="auto"/>
        <w:jc w:val="center"/>
        <w:rPr>
          <w:rFonts w:ascii="Arial" w:eastAsia="Calibri" w:hAnsi="Arial" w:cs="Arial"/>
          <w:b/>
          <w:kern w:val="0"/>
          <w:sz w:val="22"/>
          <w:szCs w:val="22"/>
          <w:lang w:eastAsia="en-US"/>
        </w:rPr>
      </w:pPr>
      <w:r>
        <w:rPr>
          <w:rFonts w:ascii="Arial" w:eastAsia="Calibri" w:hAnsi="Arial" w:cs="Arial"/>
          <w:b/>
          <w:kern w:val="0"/>
          <w:sz w:val="22"/>
          <w:szCs w:val="22"/>
          <w:lang w:eastAsia="en-US"/>
        </w:rPr>
        <w:lastRenderedPageBreak/>
        <w:t xml:space="preserve">PRILOG I / </w:t>
      </w:r>
      <w:r w:rsidRPr="007B0EB6">
        <w:rPr>
          <w:rFonts w:ascii="Arial" w:hAnsi="Arial" w:cs="Arial"/>
          <w:b/>
          <w:i/>
          <w:color w:val="5B9BD5" w:themeColor="accent5"/>
          <w:kern w:val="0"/>
          <w:sz w:val="22"/>
          <w:szCs w:val="22"/>
          <w:lang w:eastAsia="hr-HR"/>
        </w:rPr>
        <w:t>ANNEX</w:t>
      </w:r>
      <w:r w:rsidRPr="007B0EB6">
        <w:rPr>
          <w:rFonts w:ascii="Arial" w:eastAsia="Calibri" w:hAnsi="Arial" w:cs="Arial"/>
          <w:b/>
          <w:i/>
          <w:color w:val="5B9BD5" w:themeColor="accent5"/>
          <w:kern w:val="0"/>
          <w:sz w:val="22"/>
          <w:szCs w:val="22"/>
          <w:lang w:eastAsia="en-US"/>
        </w:rPr>
        <w:t xml:space="preserve"> I </w:t>
      </w:r>
      <w:r w:rsidRPr="007B0EB6">
        <w:rPr>
          <w:rFonts w:ascii="Arial" w:eastAsia="Calibri" w:hAnsi="Arial" w:cs="Arial"/>
          <w:b/>
          <w:color w:val="5B9BD5" w:themeColor="accent5"/>
          <w:kern w:val="0"/>
          <w:sz w:val="22"/>
          <w:szCs w:val="22"/>
          <w:lang w:eastAsia="en-US"/>
        </w:rPr>
        <w:t xml:space="preserve"> </w:t>
      </w:r>
    </w:p>
    <w:p w:rsidR="00FB6678" w:rsidRPr="007B0EB6" w:rsidRDefault="00FB6678" w:rsidP="00FB6678">
      <w:pPr>
        <w:widowControl/>
        <w:suppressAutoHyphens w:val="0"/>
        <w:autoSpaceDE w:val="0"/>
        <w:autoSpaceDN w:val="0"/>
        <w:adjustRightInd w:val="0"/>
        <w:jc w:val="center"/>
        <w:rPr>
          <w:rStyle w:val="shorttext"/>
          <w:rFonts w:ascii="Arial" w:hAnsi="Arial" w:cs="Arial"/>
          <w:b/>
          <w:color w:val="5B9BD5" w:themeColor="accent5"/>
          <w:lang w:val="en"/>
        </w:rPr>
      </w:pPr>
      <w:r>
        <w:rPr>
          <w:rStyle w:val="shorttext"/>
          <w:rFonts w:ascii="Arial" w:hAnsi="Arial" w:cs="Arial"/>
          <w:b/>
          <w:color w:val="222222"/>
          <w:lang w:val="en"/>
        </w:rPr>
        <w:t xml:space="preserve">PONUDBENI </w:t>
      </w:r>
      <w:r w:rsidRPr="007B0EB6">
        <w:rPr>
          <w:rStyle w:val="shorttext"/>
          <w:rFonts w:ascii="Arial" w:hAnsi="Arial" w:cs="Arial"/>
          <w:b/>
          <w:lang w:val="en"/>
        </w:rPr>
        <w:t xml:space="preserve">LIST / </w:t>
      </w:r>
      <w:r w:rsidRPr="007B0EB6">
        <w:rPr>
          <w:rStyle w:val="shorttext"/>
          <w:rFonts w:ascii="Arial" w:hAnsi="Arial" w:cs="Arial"/>
          <w:b/>
          <w:i/>
          <w:color w:val="5B9BD5" w:themeColor="accent5"/>
          <w:lang w:val="en"/>
        </w:rPr>
        <w:t>BIDDING SHEET</w:t>
      </w:r>
    </w:p>
    <w:p w:rsidR="00FB6678" w:rsidRDefault="00FB6678" w:rsidP="00FB6678">
      <w:pPr>
        <w:widowControl/>
        <w:suppressAutoHyphens w:val="0"/>
        <w:autoSpaceDE w:val="0"/>
        <w:autoSpaceDN w:val="0"/>
        <w:adjustRightInd w:val="0"/>
        <w:jc w:val="center"/>
        <w:rPr>
          <w:rFonts w:ascii="Arial" w:hAnsi="Arial" w:cs="Arial"/>
          <w:color w:val="222222"/>
          <w:lang w:val="en"/>
        </w:rPr>
      </w:pPr>
      <w:r>
        <w:rPr>
          <w:rFonts w:ascii="Arial" w:hAnsi="Arial" w:cs="Arial"/>
          <w:color w:val="222222"/>
          <w:lang w:val="en"/>
        </w:rPr>
        <w:t xml:space="preserve">OPCIJA 1- u </w:t>
      </w:r>
      <w:proofErr w:type="spellStart"/>
      <w:r>
        <w:rPr>
          <w:rFonts w:ascii="Arial" w:hAnsi="Arial" w:cs="Arial"/>
          <w:color w:val="222222"/>
          <w:lang w:val="en"/>
        </w:rPr>
        <w:t>slučaju</w:t>
      </w:r>
      <w:proofErr w:type="spellEnd"/>
      <w:r>
        <w:rPr>
          <w:rFonts w:ascii="Arial" w:hAnsi="Arial" w:cs="Arial"/>
          <w:color w:val="222222"/>
          <w:lang w:val="en"/>
        </w:rPr>
        <w:t xml:space="preserve"> </w:t>
      </w:r>
      <w:proofErr w:type="spellStart"/>
      <w:r>
        <w:rPr>
          <w:rFonts w:ascii="Arial" w:hAnsi="Arial" w:cs="Arial"/>
          <w:color w:val="222222"/>
          <w:lang w:val="en"/>
        </w:rPr>
        <w:t>Zajednice</w:t>
      </w:r>
      <w:proofErr w:type="spellEnd"/>
      <w:r>
        <w:rPr>
          <w:rFonts w:ascii="Arial" w:hAnsi="Arial" w:cs="Arial"/>
          <w:color w:val="222222"/>
          <w:lang w:val="en"/>
        </w:rPr>
        <w:t xml:space="preserve"> </w:t>
      </w:r>
      <w:proofErr w:type="spellStart"/>
      <w:r>
        <w:rPr>
          <w:rFonts w:ascii="Arial" w:hAnsi="Arial" w:cs="Arial"/>
          <w:color w:val="222222"/>
          <w:lang w:val="en"/>
        </w:rPr>
        <w:t>ponuditelja</w:t>
      </w:r>
      <w:proofErr w:type="spellEnd"/>
      <w:r>
        <w:rPr>
          <w:rFonts w:ascii="Arial" w:hAnsi="Arial" w:cs="Arial"/>
          <w:color w:val="222222"/>
          <w:lang w:val="en"/>
        </w:rPr>
        <w:t xml:space="preserve"> / </w:t>
      </w:r>
    </w:p>
    <w:p w:rsidR="00FB6678" w:rsidRPr="007B0EB6" w:rsidRDefault="00FB6678" w:rsidP="00FB6678">
      <w:pPr>
        <w:widowControl/>
        <w:suppressAutoHyphens w:val="0"/>
        <w:autoSpaceDE w:val="0"/>
        <w:autoSpaceDN w:val="0"/>
        <w:adjustRightInd w:val="0"/>
        <w:jc w:val="center"/>
        <w:rPr>
          <w:rFonts w:ascii="Arial" w:hAnsi="Arial" w:cs="Arial"/>
          <w:color w:val="5B9BD5" w:themeColor="accent5"/>
          <w:lang w:val="en"/>
        </w:rPr>
      </w:pPr>
      <w:r>
        <w:rPr>
          <w:rFonts w:ascii="Arial" w:hAnsi="Arial" w:cs="Arial"/>
          <w:i/>
          <w:color w:val="5B9BD5" w:themeColor="accent5"/>
          <w:lang w:val="en"/>
        </w:rPr>
        <w:t>OPTION 1 - if there is a</w:t>
      </w:r>
      <w:r w:rsidRPr="007B0EB6">
        <w:rPr>
          <w:rFonts w:ascii="Arial" w:hAnsi="Arial" w:cs="Arial"/>
          <w:i/>
          <w:color w:val="5B9BD5" w:themeColor="accent5"/>
          <w:lang w:val="en"/>
        </w:rPr>
        <w:t xml:space="preserve"> bidder community</w:t>
      </w:r>
    </w:p>
    <w:p w:rsidR="00FB6678" w:rsidRDefault="00FB6678" w:rsidP="00FB6678">
      <w:pPr>
        <w:widowControl/>
        <w:suppressAutoHyphens w:val="0"/>
        <w:autoSpaceDE w:val="0"/>
        <w:autoSpaceDN w:val="0"/>
        <w:adjustRightInd w:val="0"/>
        <w:rPr>
          <w:rFonts w:ascii="Arial" w:hAnsi="Arial" w:cs="Arial"/>
          <w:b/>
          <w:color w:val="222222"/>
          <w:lang w:val="en"/>
        </w:rPr>
      </w:pPr>
    </w:p>
    <w:p w:rsidR="00FB6678" w:rsidRPr="008319F5" w:rsidRDefault="00FB6678" w:rsidP="00FB6678">
      <w:pPr>
        <w:widowControl/>
        <w:suppressAutoHyphens w:val="0"/>
        <w:autoSpaceDE w:val="0"/>
        <w:autoSpaceDN w:val="0"/>
        <w:adjustRightInd w:val="0"/>
        <w:jc w:val="center"/>
        <w:rPr>
          <w:rFonts w:ascii="Arial" w:hAnsi="Arial" w:cs="Arial"/>
          <w:b/>
          <w:color w:val="222222"/>
          <w:lang w:val="en"/>
        </w:rPr>
      </w:pPr>
    </w:p>
    <w:p w:rsidR="00FB6678" w:rsidRDefault="00FB6678" w:rsidP="00FB6678">
      <w:pPr>
        <w:widowControl/>
        <w:suppressAutoHyphens w:val="0"/>
        <w:spacing w:after="200" w:line="276" w:lineRule="auto"/>
        <w:jc w:val="center"/>
        <w:rPr>
          <w:rFonts w:ascii="Arial" w:eastAsia="Calibri" w:hAnsi="Arial" w:cs="Arial"/>
          <w:kern w:val="0"/>
          <w:sz w:val="22"/>
          <w:szCs w:val="22"/>
          <w:lang w:eastAsia="en-US"/>
        </w:rPr>
      </w:pPr>
      <w:r>
        <w:rPr>
          <w:rFonts w:ascii="Arial" w:eastAsia="Calibri" w:hAnsi="Arial" w:cs="Arial"/>
          <w:kern w:val="0"/>
          <w:sz w:val="22"/>
          <w:szCs w:val="22"/>
          <w:lang w:eastAsia="en-US"/>
        </w:rPr>
        <w:t xml:space="preserve">Broj nabave: 7.1. / </w:t>
      </w:r>
      <w:r w:rsidRPr="007B0EB6">
        <w:rPr>
          <w:rFonts w:ascii="Arial" w:eastAsia="Calibri" w:hAnsi="Arial" w:cs="Arial"/>
          <w:i/>
          <w:color w:val="5B9BD5" w:themeColor="accent5"/>
          <w:kern w:val="0"/>
          <w:sz w:val="22"/>
          <w:szCs w:val="22"/>
          <w:lang w:eastAsia="en-US"/>
        </w:rPr>
        <w:t>Procurement number: 7.1</w:t>
      </w:r>
      <w:r w:rsidRPr="007B0EB6">
        <w:rPr>
          <w:rFonts w:ascii="Arial" w:eastAsia="Calibri" w:hAnsi="Arial" w:cs="Arial"/>
          <w:color w:val="5B9BD5" w:themeColor="accent5"/>
          <w:kern w:val="0"/>
          <w:sz w:val="22"/>
          <w:szCs w:val="22"/>
          <w:lang w:eastAsia="en-US"/>
        </w:rPr>
        <w:t>.</w:t>
      </w:r>
    </w:p>
    <w:p w:rsidR="00FB6678" w:rsidRPr="00610554" w:rsidRDefault="00FB6678" w:rsidP="00FB6678">
      <w:pPr>
        <w:widowControl/>
        <w:suppressAutoHyphens w:val="0"/>
        <w:spacing w:line="276" w:lineRule="auto"/>
        <w:jc w:val="center"/>
        <w:rPr>
          <w:rFonts w:ascii="Arial" w:eastAsia="Calibri" w:hAnsi="Arial" w:cs="Arial"/>
          <w:kern w:val="0"/>
          <w:lang w:eastAsia="en-US"/>
        </w:rPr>
      </w:pPr>
      <w:proofErr w:type="spellStart"/>
      <w:r w:rsidRPr="00610554">
        <w:rPr>
          <w:rStyle w:val="shorttext"/>
          <w:rFonts w:ascii="Arial" w:hAnsi="Arial" w:cs="Arial"/>
          <w:color w:val="222222"/>
          <w:lang w:val="en"/>
        </w:rPr>
        <w:t>Predmet</w:t>
      </w:r>
      <w:proofErr w:type="spell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nabave</w:t>
      </w:r>
      <w:proofErr w:type="spellEnd"/>
      <w:r w:rsidRPr="00610554">
        <w:rPr>
          <w:rStyle w:val="shorttext"/>
          <w:rFonts w:ascii="Arial" w:hAnsi="Arial" w:cs="Arial"/>
          <w:color w:val="222222"/>
          <w:lang w:val="en"/>
        </w:rPr>
        <w:t xml:space="preserve"> / </w:t>
      </w:r>
      <w:r w:rsidRPr="00610554">
        <w:rPr>
          <w:rFonts w:ascii="Arial" w:eastAsia="Calibri" w:hAnsi="Arial" w:cs="Arial"/>
          <w:i/>
          <w:color w:val="5B9BD5" w:themeColor="accent5"/>
          <w:kern w:val="0"/>
          <w:lang w:eastAsia="en-US"/>
        </w:rPr>
        <w:t>Procurement subject</w:t>
      </w:r>
      <w:proofErr w:type="gramStart"/>
      <w:r w:rsidRPr="00610554">
        <w:rPr>
          <w:rFonts w:ascii="Arial" w:eastAsia="Calibri" w:hAnsi="Arial" w:cs="Arial"/>
          <w:i/>
          <w:color w:val="5B9BD5" w:themeColor="accent5"/>
          <w:kern w:val="0"/>
          <w:lang w:eastAsia="en-US"/>
        </w:rPr>
        <w:t>:</w:t>
      </w:r>
      <w:r w:rsidRPr="00610554">
        <w:rPr>
          <w:rStyle w:val="shorttext"/>
          <w:rFonts w:ascii="Arial" w:hAnsi="Arial" w:cs="Arial"/>
          <w:color w:val="222222"/>
          <w:lang w:val="en"/>
        </w:rPr>
        <w:t>:</w:t>
      </w:r>
      <w:proofErr w:type="gram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Nabava</w:t>
      </w:r>
      <w:proofErr w:type="spell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strojeva</w:t>
      </w:r>
      <w:proofErr w:type="spell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i</w:t>
      </w:r>
      <w:proofErr w:type="spell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oprema</w:t>
      </w:r>
      <w:proofErr w:type="spell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za</w:t>
      </w:r>
      <w:proofErr w:type="spell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proizvodnju</w:t>
      </w:r>
      <w:proofErr w:type="spellEnd"/>
      <w:r w:rsidRPr="00610554">
        <w:rPr>
          <w:rStyle w:val="shorttext"/>
          <w:rFonts w:ascii="Arial" w:hAnsi="Arial" w:cs="Arial"/>
          <w:color w:val="222222"/>
          <w:lang w:val="en"/>
        </w:rPr>
        <w:t xml:space="preserve"> </w:t>
      </w:r>
      <w:proofErr w:type="spellStart"/>
      <w:r w:rsidRPr="00610554">
        <w:rPr>
          <w:rStyle w:val="shorttext"/>
          <w:rFonts w:ascii="Arial" w:hAnsi="Arial" w:cs="Arial"/>
          <w:color w:val="222222"/>
          <w:lang w:val="en"/>
        </w:rPr>
        <w:t>slastica</w:t>
      </w:r>
      <w:proofErr w:type="spellEnd"/>
      <w:r w:rsidRPr="00610554">
        <w:rPr>
          <w:rStyle w:val="shorttext"/>
          <w:rFonts w:ascii="Arial" w:hAnsi="Arial" w:cs="Arial"/>
          <w:color w:val="222222"/>
          <w:lang w:val="en"/>
        </w:rPr>
        <w:t xml:space="preserve"> /</w:t>
      </w:r>
      <w:r w:rsidRPr="00610554">
        <w:rPr>
          <w:rFonts w:ascii="Arial" w:eastAsia="Calibri" w:hAnsi="Arial" w:cs="Arial"/>
          <w:i/>
          <w:color w:val="5B9BD5" w:themeColor="accent5"/>
          <w:kern w:val="0"/>
          <w:lang w:eastAsia="en-US"/>
        </w:rPr>
        <w:t xml:space="preserve">  </w:t>
      </w:r>
      <w:r w:rsidRPr="00610554">
        <w:rPr>
          <w:rStyle w:val="shorttext"/>
          <w:rFonts w:ascii="Arial" w:hAnsi="Arial" w:cs="Arial"/>
          <w:i/>
          <w:color w:val="5B9BD5" w:themeColor="accent5"/>
          <w:lang w:val="en"/>
        </w:rPr>
        <w:t>Purchase of machines and equipment for the manufacture of sweets</w:t>
      </w:r>
    </w:p>
    <w:p w:rsidR="00FB6678" w:rsidRPr="008176E1" w:rsidRDefault="00FB6678" w:rsidP="00FB6678">
      <w:pPr>
        <w:widowControl/>
        <w:suppressAutoHyphens w:val="0"/>
        <w:spacing w:after="200" w:line="276" w:lineRule="auto"/>
        <w:jc w:val="center"/>
        <w:rPr>
          <w:rFonts w:ascii="Arial" w:eastAsia="Calibri" w:hAnsi="Arial" w:cs="Arial"/>
          <w:kern w:val="0"/>
          <w:sz w:val="22"/>
          <w:szCs w:val="22"/>
          <w:lang w:eastAsia="en-US"/>
        </w:rPr>
      </w:pPr>
    </w:p>
    <w:p w:rsidR="00FB6678" w:rsidRPr="008176E1" w:rsidRDefault="00FB6678" w:rsidP="00EA4CC8">
      <w:pPr>
        <w:widowControl/>
        <w:numPr>
          <w:ilvl w:val="0"/>
          <w:numId w:val="37"/>
        </w:numPr>
        <w:suppressAutoHyphens w:val="0"/>
        <w:spacing w:after="160" w:line="259" w:lineRule="auto"/>
        <w:contextualSpacing/>
        <w:jc w:val="both"/>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Naziv (tvrtka) i sjedište ponuditelja</w:t>
      </w:r>
      <w:r>
        <w:rPr>
          <w:rFonts w:ascii="Arial" w:eastAsia="Calibri" w:hAnsi="Arial" w:cs="Arial"/>
          <w:b/>
          <w:bCs/>
          <w:noProof/>
          <w:kern w:val="0"/>
          <w:sz w:val="22"/>
          <w:szCs w:val="22"/>
          <w:lang w:eastAsia="en-US"/>
        </w:rPr>
        <w:t xml:space="preserve"> / </w:t>
      </w:r>
      <w:r w:rsidRPr="006D5DED">
        <w:rPr>
          <w:rFonts w:ascii="Arial" w:eastAsia="Calibri" w:hAnsi="Arial" w:cs="Arial"/>
          <w:b/>
          <w:bCs/>
          <w:i/>
          <w:noProof/>
          <w:color w:val="5B9BD5" w:themeColor="accent5"/>
          <w:kern w:val="0"/>
          <w:sz w:val="22"/>
          <w:szCs w:val="22"/>
          <w:lang w:val="en-GB" w:eastAsia="en-US"/>
        </w:rPr>
        <w:t>Bidder`s name and Address</w:t>
      </w:r>
      <w:r>
        <w:rPr>
          <w:rFonts w:ascii="Arial" w:eastAsia="Calibri" w:hAnsi="Arial" w:cs="Arial"/>
          <w:b/>
          <w:bCs/>
          <w:i/>
          <w:noProof/>
          <w:color w:val="5B9BD5" w:themeColor="accent5"/>
          <w:kern w:val="0"/>
          <w:sz w:val="22"/>
          <w:szCs w:val="22"/>
          <w:lang w:val="en-GB" w:eastAsia="en-US"/>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FB6678" w:rsidRPr="008176E1" w:rsidTr="00EA4CC8">
        <w:tc>
          <w:tcPr>
            <w:tcW w:w="4673" w:type="dxa"/>
            <w:shd w:val="clear" w:color="auto" w:fill="FFFFCC"/>
            <w:vAlign w:val="center"/>
          </w:tcPr>
          <w:p w:rsidR="00FB6678" w:rsidRPr="008176E1" w:rsidRDefault="00FB6678" w:rsidP="00EA4CC8">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Z</w:t>
            </w:r>
            <w:r w:rsidRPr="008176E1">
              <w:rPr>
                <w:rFonts w:ascii="Arial" w:eastAsia="Calibri" w:hAnsi="Arial" w:cs="Arial"/>
                <w:b/>
                <w:bCs/>
                <w:noProof/>
                <w:kern w:val="0"/>
                <w:sz w:val="22"/>
                <w:szCs w:val="22"/>
                <w:lang w:eastAsia="en-US"/>
              </w:rPr>
              <w:t>ajednica ponuditelja</w:t>
            </w:r>
            <w:r>
              <w:rPr>
                <w:rFonts w:ascii="Arial" w:eastAsia="Calibri" w:hAnsi="Arial" w:cs="Arial"/>
                <w:b/>
                <w:bCs/>
                <w:noProof/>
                <w:kern w:val="0"/>
                <w:sz w:val="22"/>
                <w:szCs w:val="22"/>
                <w:lang w:eastAsia="en-US"/>
              </w:rPr>
              <w:t xml:space="preserve"> / </w:t>
            </w:r>
            <w:r w:rsidRPr="006D5DED">
              <w:rPr>
                <w:rFonts w:ascii="Arial" w:eastAsia="Calibri" w:hAnsi="Arial" w:cs="Arial"/>
                <w:b/>
                <w:bCs/>
                <w:i/>
                <w:noProof/>
                <w:color w:val="5B9BD5" w:themeColor="accent5"/>
                <w:kern w:val="0"/>
                <w:sz w:val="22"/>
                <w:szCs w:val="22"/>
                <w:lang w:eastAsia="en-US"/>
              </w:rPr>
              <w:t>Bidder comunity</w:t>
            </w:r>
            <w:r w:rsidRPr="006D5DED">
              <w:rPr>
                <w:rFonts w:ascii="Arial" w:eastAsia="Calibri" w:hAnsi="Arial" w:cs="Arial"/>
                <w:b/>
                <w:bCs/>
                <w:noProof/>
                <w:color w:val="5B9BD5" w:themeColor="accent5"/>
                <w:kern w:val="0"/>
                <w:sz w:val="22"/>
                <w:szCs w:val="22"/>
                <w:lang w:eastAsia="en-US"/>
              </w:rPr>
              <w:t xml:space="preserve">: </w:t>
            </w:r>
          </w:p>
        </w:tc>
        <w:tc>
          <w:tcPr>
            <w:tcW w:w="4678" w:type="dxa"/>
            <w:vAlign w:val="center"/>
          </w:tcPr>
          <w:p w:rsidR="00FB6678" w:rsidRPr="008176E1" w:rsidRDefault="00EA4CC8" w:rsidP="00EA4CC8">
            <w:pPr>
              <w:widowControl/>
              <w:suppressAutoHyphens w:val="0"/>
              <w:spacing w:after="160" w:line="259" w:lineRule="auto"/>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DA</w:t>
            </w:r>
            <w:r w:rsidR="00FB6678">
              <w:rPr>
                <w:rFonts w:ascii="Arial" w:eastAsia="Calibri" w:hAnsi="Arial" w:cs="Arial"/>
                <w:bCs/>
                <w:noProof/>
                <w:kern w:val="0"/>
                <w:sz w:val="22"/>
                <w:szCs w:val="22"/>
                <w:lang w:eastAsia="en-US"/>
              </w:rPr>
              <w:t xml:space="preserve"> / </w:t>
            </w:r>
            <w:r>
              <w:rPr>
                <w:rFonts w:ascii="Arial" w:eastAsia="Calibri" w:hAnsi="Arial" w:cs="Arial"/>
                <w:bCs/>
                <w:i/>
                <w:noProof/>
                <w:color w:val="5B9BD5" w:themeColor="accent5"/>
                <w:kern w:val="0"/>
                <w:sz w:val="22"/>
                <w:szCs w:val="22"/>
                <w:lang w:eastAsia="en-US"/>
              </w:rPr>
              <w:t>YES</w:t>
            </w:r>
          </w:p>
        </w:tc>
      </w:tr>
      <w:tr w:rsidR="00FB6678" w:rsidRPr="008176E1" w:rsidTr="00EA4CC8">
        <w:tc>
          <w:tcPr>
            <w:tcW w:w="4673" w:type="dxa"/>
            <w:shd w:val="clear" w:color="auto" w:fill="FFFFCC"/>
            <w:vAlign w:val="center"/>
          </w:tcPr>
          <w:p w:rsidR="00FB6678" w:rsidRPr="008176E1" w:rsidRDefault="00EA4CC8" w:rsidP="00EA4CC8">
            <w:pPr>
              <w:widowControl/>
              <w:suppressAutoHyphens w:val="0"/>
              <w:spacing w:after="160" w:line="259" w:lineRule="auto"/>
              <w:rPr>
                <w:rFonts w:ascii="Arial" w:eastAsia="Calibri" w:hAnsi="Arial" w:cs="Arial"/>
                <w:b/>
                <w:bCs/>
                <w:noProof/>
                <w:kern w:val="0"/>
                <w:sz w:val="22"/>
                <w:szCs w:val="22"/>
                <w:lang w:eastAsia="en-US"/>
              </w:rPr>
            </w:pPr>
            <w:r w:rsidRPr="00EA4CC8">
              <w:rPr>
                <w:rFonts w:ascii="Arial" w:eastAsia="Calibri" w:hAnsi="Arial" w:cs="Arial"/>
                <w:b/>
                <w:bCs/>
                <w:noProof/>
                <w:kern w:val="0"/>
                <w:sz w:val="22"/>
                <w:szCs w:val="22"/>
                <w:u w:val="single"/>
                <w:lang w:eastAsia="en-US"/>
              </w:rPr>
              <w:t>Član zajednice ponuditelja 1 (Ponuditelj)</w:t>
            </w:r>
            <w:r w:rsidRPr="00EA4CC8">
              <w:rPr>
                <w:rFonts w:ascii="Arial" w:eastAsia="Calibri" w:hAnsi="Arial" w:cs="Arial"/>
                <w:b/>
                <w:bCs/>
                <w:noProof/>
                <w:kern w:val="0"/>
                <w:sz w:val="22"/>
                <w:szCs w:val="22"/>
                <w:lang w:eastAsia="en-US"/>
              </w:rPr>
              <w:t>:</w:t>
            </w:r>
            <w:r>
              <w:rPr>
                <w:rFonts w:ascii="Arial" w:eastAsia="Calibri" w:hAnsi="Arial" w:cs="Arial"/>
                <w:b/>
                <w:bCs/>
                <w:noProof/>
                <w:kern w:val="0"/>
                <w:sz w:val="22"/>
                <w:szCs w:val="22"/>
                <w:lang w:eastAsia="en-US"/>
              </w:rPr>
              <w:t xml:space="preserve"> / </w:t>
            </w:r>
            <w:r w:rsidRPr="00EA4CC8">
              <w:rPr>
                <w:rFonts w:ascii="Arial" w:eastAsia="Calibri" w:hAnsi="Arial" w:cs="Arial"/>
                <w:b/>
                <w:bCs/>
                <w:i/>
                <w:noProof/>
                <w:color w:val="5B9BD5" w:themeColor="accent5"/>
                <w:kern w:val="0"/>
                <w:sz w:val="22"/>
                <w:szCs w:val="22"/>
                <w:lang w:eastAsia="en-US"/>
              </w:rPr>
              <w:t>Member of the bidder comunity</w:t>
            </w:r>
            <w:r>
              <w:rPr>
                <w:rFonts w:ascii="Arial" w:eastAsia="Calibri" w:hAnsi="Arial" w:cs="Arial"/>
                <w:b/>
                <w:bCs/>
                <w:i/>
                <w:noProof/>
                <w:color w:val="5B9BD5" w:themeColor="accent5"/>
                <w:kern w:val="0"/>
                <w:sz w:val="22"/>
                <w:szCs w:val="22"/>
                <w:lang w:eastAsia="en-US"/>
              </w:rPr>
              <w:t xml:space="preserve"> (the Bidder):</w:t>
            </w:r>
          </w:p>
        </w:tc>
        <w:tc>
          <w:tcPr>
            <w:tcW w:w="4678" w:type="dxa"/>
            <w:vAlign w:val="center"/>
          </w:tcPr>
          <w:p w:rsidR="00FB6678" w:rsidRPr="008176E1" w:rsidRDefault="00FB6678" w:rsidP="00EA4CC8">
            <w:pPr>
              <w:widowControl/>
              <w:suppressAutoHyphens w:val="0"/>
              <w:spacing w:after="160" w:line="259" w:lineRule="auto"/>
              <w:rPr>
                <w:rFonts w:ascii="Arial" w:eastAsia="Calibri" w:hAnsi="Arial" w:cs="Arial"/>
                <w:bCs/>
                <w:noProof/>
                <w:kern w:val="0"/>
                <w:sz w:val="22"/>
                <w:szCs w:val="22"/>
                <w:lang w:eastAsia="en-US"/>
              </w:rPr>
            </w:pPr>
          </w:p>
        </w:tc>
      </w:tr>
      <w:tr w:rsidR="00FB6678" w:rsidRPr="008176E1" w:rsidTr="00EA4CC8">
        <w:tc>
          <w:tcPr>
            <w:tcW w:w="4673" w:type="dxa"/>
            <w:shd w:val="clear" w:color="auto" w:fill="FFFFCC"/>
            <w:vAlign w:val="center"/>
          </w:tcPr>
          <w:p w:rsidR="00FB6678" w:rsidRPr="008176E1" w:rsidRDefault="00FB6678" w:rsidP="00EA4CC8">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A</w:t>
            </w:r>
            <w:r w:rsidRPr="008176E1">
              <w:rPr>
                <w:rFonts w:ascii="Arial" w:eastAsia="Calibri" w:hAnsi="Arial" w:cs="Arial"/>
                <w:b/>
                <w:bCs/>
                <w:noProof/>
                <w:kern w:val="0"/>
                <w:sz w:val="22"/>
                <w:szCs w:val="22"/>
                <w:lang w:eastAsia="en-US"/>
              </w:rPr>
              <w:t>dresa</w:t>
            </w:r>
            <w:r>
              <w:rPr>
                <w:rFonts w:ascii="Arial" w:eastAsia="Calibri" w:hAnsi="Arial" w:cs="Arial"/>
                <w:b/>
                <w:bCs/>
                <w:noProof/>
                <w:kern w:val="0"/>
                <w:sz w:val="22"/>
                <w:szCs w:val="22"/>
                <w:lang w:eastAsia="en-US"/>
              </w:rPr>
              <w:t xml:space="preserve"> /</w:t>
            </w:r>
            <w:r w:rsidRPr="005B2814">
              <w:rPr>
                <w:rFonts w:ascii="Arial" w:eastAsia="Calibri" w:hAnsi="Arial" w:cs="Arial"/>
                <w:b/>
                <w:bCs/>
                <w:i/>
                <w:noProof/>
                <w:kern w:val="0"/>
                <w:sz w:val="22"/>
                <w:szCs w:val="22"/>
                <w:lang w:eastAsia="en-US"/>
              </w:rPr>
              <w:t xml:space="preserve"> </w:t>
            </w:r>
            <w:r w:rsidRPr="006D5DED">
              <w:rPr>
                <w:rFonts w:ascii="Arial" w:eastAsia="Calibri" w:hAnsi="Arial" w:cs="Arial"/>
                <w:b/>
                <w:bCs/>
                <w:i/>
                <w:noProof/>
                <w:color w:val="5B9BD5" w:themeColor="accent5"/>
                <w:kern w:val="0"/>
                <w:sz w:val="22"/>
                <w:szCs w:val="22"/>
                <w:lang w:eastAsia="en-US"/>
              </w:rPr>
              <w:t>Address</w:t>
            </w:r>
            <w:r w:rsidRPr="006D5DED">
              <w:rPr>
                <w:rFonts w:ascii="Arial" w:eastAsia="Calibri" w:hAnsi="Arial" w:cs="Arial"/>
                <w:b/>
                <w:bCs/>
                <w:noProof/>
                <w:color w:val="5B9BD5" w:themeColor="accent5"/>
                <w:kern w:val="0"/>
                <w:sz w:val="22"/>
                <w:szCs w:val="22"/>
                <w:lang w:eastAsia="en-US"/>
              </w:rPr>
              <w:t>:</w:t>
            </w:r>
          </w:p>
        </w:tc>
        <w:tc>
          <w:tcPr>
            <w:tcW w:w="4678" w:type="dxa"/>
            <w:vAlign w:val="center"/>
          </w:tcPr>
          <w:p w:rsidR="00FB6678" w:rsidRPr="008176E1" w:rsidRDefault="00FB6678" w:rsidP="00EA4CC8">
            <w:pPr>
              <w:widowControl/>
              <w:suppressAutoHyphens w:val="0"/>
              <w:spacing w:after="160" w:line="259" w:lineRule="auto"/>
              <w:rPr>
                <w:rFonts w:ascii="Arial" w:eastAsia="Calibri" w:hAnsi="Arial" w:cs="Arial"/>
                <w:bCs/>
                <w:noProof/>
                <w:kern w:val="0"/>
                <w:sz w:val="22"/>
                <w:szCs w:val="22"/>
                <w:lang w:eastAsia="en-US"/>
              </w:rPr>
            </w:pPr>
          </w:p>
        </w:tc>
      </w:tr>
      <w:tr w:rsidR="00FB6678" w:rsidRPr="008176E1" w:rsidTr="00EA4CC8">
        <w:tc>
          <w:tcPr>
            <w:tcW w:w="4673" w:type="dxa"/>
            <w:shd w:val="clear" w:color="auto" w:fill="FFFFCC"/>
            <w:vAlign w:val="center"/>
          </w:tcPr>
          <w:p w:rsidR="00FB6678" w:rsidRPr="008176E1" w:rsidRDefault="00FB6678" w:rsidP="00EA4CC8">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OIB</w:t>
            </w:r>
            <w:r>
              <w:rPr>
                <w:rFonts w:ascii="Arial" w:eastAsia="Calibri" w:hAnsi="Arial" w:cs="Arial"/>
                <w:b/>
                <w:bCs/>
                <w:noProof/>
                <w:kern w:val="0"/>
                <w:sz w:val="22"/>
                <w:szCs w:val="22"/>
                <w:lang w:eastAsia="en-US"/>
              </w:rPr>
              <w:t xml:space="preserve"> / </w:t>
            </w:r>
            <w:r w:rsidRPr="006D5DED">
              <w:rPr>
                <w:rFonts w:ascii="Arial" w:eastAsia="Calibri" w:hAnsi="Arial" w:cs="Arial"/>
                <w:b/>
                <w:bCs/>
                <w:i/>
                <w:noProof/>
                <w:color w:val="5B9BD5" w:themeColor="accent5"/>
                <w:kern w:val="0"/>
                <w:sz w:val="22"/>
                <w:szCs w:val="22"/>
                <w:lang w:eastAsia="en-US"/>
              </w:rPr>
              <w:t>VAT number</w:t>
            </w:r>
            <w:r w:rsidRPr="008176E1">
              <w:rPr>
                <w:rFonts w:ascii="Arial" w:eastAsia="Calibri" w:hAnsi="Arial" w:cs="Arial"/>
                <w:b/>
                <w:bCs/>
                <w:noProof/>
                <w:kern w:val="0"/>
                <w:sz w:val="22"/>
                <w:szCs w:val="22"/>
                <w:lang w:eastAsia="en-US"/>
              </w:rPr>
              <w:t>:</w:t>
            </w:r>
          </w:p>
        </w:tc>
        <w:tc>
          <w:tcPr>
            <w:tcW w:w="4678" w:type="dxa"/>
            <w:vAlign w:val="center"/>
          </w:tcPr>
          <w:p w:rsidR="00FB6678" w:rsidRPr="008176E1" w:rsidRDefault="00FB6678" w:rsidP="00EA4CC8">
            <w:pPr>
              <w:widowControl/>
              <w:suppressAutoHyphens w:val="0"/>
              <w:spacing w:after="160" w:line="259" w:lineRule="auto"/>
              <w:rPr>
                <w:rFonts w:ascii="Arial" w:eastAsia="Calibri" w:hAnsi="Arial" w:cs="Arial"/>
                <w:bCs/>
                <w:noProof/>
                <w:kern w:val="0"/>
                <w:sz w:val="22"/>
                <w:szCs w:val="22"/>
                <w:lang w:eastAsia="en-US"/>
              </w:rPr>
            </w:pPr>
          </w:p>
        </w:tc>
      </w:tr>
      <w:tr w:rsidR="00FB6678" w:rsidRPr="008176E1" w:rsidTr="00EA4CC8">
        <w:tc>
          <w:tcPr>
            <w:tcW w:w="4673" w:type="dxa"/>
            <w:shd w:val="clear" w:color="auto" w:fill="FFFFCC"/>
            <w:vAlign w:val="center"/>
          </w:tcPr>
          <w:p w:rsidR="00FB6678" w:rsidRPr="005B2814" w:rsidRDefault="00FB6678" w:rsidP="00EA4CC8">
            <w:pPr>
              <w:widowControl/>
              <w:suppressAutoHyphens w:val="0"/>
              <w:spacing w:after="160" w:line="259" w:lineRule="auto"/>
              <w:rPr>
                <w:rFonts w:ascii="Arial" w:eastAsia="Calibri" w:hAnsi="Arial" w:cs="Arial"/>
                <w:b/>
                <w:bCs/>
                <w:i/>
                <w:noProof/>
                <w:kern w:val="0"/>
                <w:sz w:val="22"/>
                <w:szCs w:val="22"/>
                <w:lang w:eastAsia="en-US"/>
              </w:rPr>
            </w:pPr>
            <w:r w:rsidRPr="005B2814">
              <w:rPr>
                <w:rFonts w:ascii="Arial" w:eastAsia="Calibri" w:hAnsi="Arial" w:cs="Arial"/>
                <w:b/>
                <w:bCs/>
                <w:noProof/>
                <w:kern w:val="0"/>
                <w:sz w:val="22"/>
                <w:szCs w:val="22"/>
                <w:lang w:val="en-GB" w:eastAsia="en-US"/>
              </w:rPr>
              <w:t>IBAN</w:t>
            </w:r>
            <w:r w:rsidRPr="005B2814">
              <w:rPr>
                <w:rFonts w:ascii="Arial" w:eastAsia="Calibri" w:hAnsi="Arial" w:cs="Arial"/>
                <w:b/>
                <w:bCs/>
                <w:i/>
                <w:noProof/>
                <w:kern w:val="0"/>
                <w:sz w:val="22"/>
                <w:szCs w:val="22"/>
                <w:lang w:eastAsia="en-US"/>
              </w:rPr>
              <w:t xml:space="preserve"> </w:t>
            </w:r>
            <w:r>
              <w:rPr>
                <w:rFonts w:ascii="Arial" w:eastAsia="Calibri" w:hAnsi="Arial" w:cs="Arial"/>
                <w:b/>
                <w:bCs/>
                <w:i/>
                <w:noProof/>
                <w:kern w:val="0"/>
                <w:sz w:val="22"/>
                <w:szCs w:val="22"/>
                <w:lang w:eastAsia="en-US"/>
              </w:rPr>
              <w:t xml:space="preserve"> / </w:t>
            </w:r>
            <w:r w:rsidRPr="006D5DED">
              <w:rPr>
                <w:rFonts w:ascii="Arial" w:eastAsia="Calibri" w:hAnsi="Arial" w:cs="Arial"/>
                <w:b/>
                <w:bCs/>
                <w:i/>
                <w:noProof/>
                <w:color w:val="5B9BD5" w:themeColor="accent5"/>
                <w:kern w:val="0"/>
                <w:sz w:val="22"/>
                <w:szCs w:val="22"/>
                <w:lang w:eastAsia="en-US"/>
              </w:rPr>
              <w:t xml:space="preserve">IBAN or </w:t>
            </w:r>
            <w:r w:rsidRPr="006D5DED">
              <w:rPr>
                <w:rFonts w:ascii="Arial" w:eastAsia="Calibri" w:hAnsi="Arial" w:cs="Arial"/>
                <w:b/>
                <w:bCs/>
                <w:i/>
                <w:noProof/>
                <w:color w:val="5B9BD5" w:themeColor="accent5"/>
                <w:kern w:val="0"/>
                <w:sz w:val="22"/>
                <w:szCs w:val="22"/>
                <w:lang w:val="en-GB" w:eastAsia="en-US"/>
              </w:rPr>
              <w:t>bank account number</w:t>
            </w:r>
            <w:r w:rsidRPr="006D5DED">
              <w:rPr>
                <w:rFonts w:ascii="Arial" w:eastAsia="Calibri" w:hAnsi="Arial" w:cs="Arial"/>
                <w:b/>
                <w:bCs/>
                <w:i/>
                <w:noProof/>
                <w:color w:val="5B9BD5" w:themeColor="accent5"/>
                <w:kern w:val="0"/>
                <w:sz w:val="22"/>
                <w:szCs w:val="22"/>
                <w:lang w:eastAsia="en-US"/>
              </w:rPr>
              <w:t>:</w:t>
            </w:r>
          </w:p>
        </w:tc>
        <w:tc>
          <w:tcPr>
            <w:tcW w:w="4678" w:type="dxa"/>
            <w:vAlign w:val="center"/>
          </w:tcPr>
          <w:p w:rsidR="00FB6678" w:rsidRPr="008176E1" w:rsidRDefault="00FB6678" w:rsidP="00EA4CC8">
            <w:pPr>
              <w:widowControl/>
              <w:suppressAutoHyphens w:val="0"/>
              <w:spacing w:after="160" w:line="259" w:lineRule="auto"/>
              <w:rPr>
                <w:rFonts w:ascii="Arial" w:eastAsia="Calibri" w:hAnsi="Arial" w:cs="Arial"/>
                <w:bCs/>
                <w:noProof/>
                <w:kern w:val="0"/>
                <w:sz w:val="22"/>
                <w:szCs w:val="22"/>
                <w:lang w:eastAsia="en-US"/>
              </w:rPr>
            </w:pPr>
          </w:p>
        </w:tc>
      </w:tr>
      <w:tr w:rsidR="00FB6678" w:rsidRPr="008176E1" w:rsidTr="00EA4CC8">
        <w:tc>
          <w:tcPr>
            <w:tcW w:w="4673" w:type="dxa"/>
            <w:shd w:val="clear" w:color="auto" w:fill="FFFFCC"/>
            <w:vAlign w:val="center"/>
          </w:tcPr>
          <w:p w:rsidR="00FB6678" w:rsidRPr="008176E1" w:rsidRDefault="00FB6678" w:rsidP="00EA4CC8">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Ponuditelj u sustavu PDV-a (zaokružiti)</w:t>
            </w:r>
            <w:r>
              <w:rPr>
                <w:rFonts w:ascii="Arial" w:eastAsia="Calibri" w:hAnsi="Arial" w:cs="Arial"/>
                <w:b/>
                <w:bCs/>
                <w:noProof/>
                <w:kern w:val="0"/>
                <w:sz w:val="22"/>
                <w:szCs w:val="22"/>
                <w:lang w:eastAsia="en-US"/>
              </w:rPr>
              <w:t xml:space="preserve"> / </w:t>
            </w:r>
            <w:r w:rsidRPr="006D5DED">
              <w:rPr>
                <w:rFonts w:ascii="Arial" w:eastAsia="Calibri" w:hAnsi="Arial" w:cs="Arial"/>
                <w:b/>
                <w:bCs/>
                <w:i/>
                <w:noProof/>
                <w:color w:val="5B9BD5" w:themeColor="accent5"/>
                <w:kern w:val="0"/>
                <w:sz w:val="22"/>
                <w:szCs w:val="22"/>
                <w:lang w:eastAsia="en-US"/>
              </w:rPr>
              <w:t>Bidder is in the VAT system (circle)</w:t>
            </w:r>
            <w:r w:rsidRPr="006D5DED">
              <w:rPr>
                <w:rFonts w:ascii="Arial" w:eastAsia="Calibri" w:hAnsi="Arial" w:cs="Arial"/>
                <w:b/>
                <w:bCs/>
                <w:noProof/>
                <w:color w:val="5B9BD5" w:themeColor="accent5"/>
                <w:kern w:val="0"/>
                <w:sz w:val="22"/>
                <w:szCs w:val="22"/>
                <w:lang w:eastAsia="en-US"/>
              </w:rPr>
              <w:t>:</w:t>
            </w:r>
          </w:p>
        </w:tc>
        <w:tc>
          <w:tcPr>
            <w:tcW w:w="4678" w:type="dxa"/>
            <w:vAlign w:val="center"/>
          </w:tcPr>
          <w:p w:rsidR="00FB6678" w:rsidRPr="005B2814" w:rsidRDefault="00FB6678" w:rsidP="00EA4CC8">
            <w:pPr>
              <w:widowControl/>
              <w:suppressAutoHyphens w:val="0"/>
              <w:spacing w:after="160" w:line="259" w:lineRule="auto"/>
              <w:rPr>
                <w:rFonts w:ascii="Arial" w:eastAsia="Calibri" w:hAnsi="Arial" w:cs="Arial"/>
                <w:b/>
                <w:bCs/>
                <w:noProof/>
                <w:kern w:val="0"/>
                <w:sz w:val="22"/>
                <w:szCs w:val="22"/>
                <w:lang w:eastAsia="en-US"/>
              </w:rPr>
            </w:pPr>
            <w:r w:rsidRPr="005B2814">
              <w:rPr>
                <w:rFonts w:ascii="Arial" w:eastAsia="Calibri" w:hAnsi="Arial" w:cs="Arial"/>
                <w:b/>
                <w:bCs/>
                <w:noProof/>
                <w:kern w:val="0"/>
                <w:sz w:val="22"/>
                <w:szCs w:val="22"/>
                <w:lang w:eastAsia="en-US"/>
              </w:rPr>
              <w:t xml:space="preserve">   DA </w:t>
            </w:r>
            <w:r>
              <w:rPr>
                <w:rFonts w:ascii="Arial" w:eastAsia="Calibri" w:hAnsi="Arial" w:cs="Arial"/>
                <w:b/>
                <w:bCs/>
                <w:noProof/>
                <w:kern w:val="0"/>
                <w:sz w:val="22"/>
                <w:szCs w:val="22"/>
                <w:lang w:eastAsia="en-US"/>
              </w:rPr>
              <w:t xml:space="preserve"> / </w:t>
            </w:r>
            <w:r w:rsidRPr="005B2814">
              <w:rPr>
                <w:rFonts w:ascii="Arial" w:eastAsia="Calibri" w:hAnsi="Arial" w:cs="Arial"/>
                <w:b/>
                <w:bCs/>
                <w:noProof/>
                <w:kern w:val="0"/>
                <w:sz w:val="22"/>
                <w:szCs w:val="22"/>
                <w:lang w:eastAsia="en-US"/>
              </w:rPr>
              <w:t xml:space="preserve"> </w:t>
            </w:r>
            <w:r w:rsidRPr="006D5DED">
              <w:rPr>
                <w:rFonts w:ascii="Arial" w:eastAsia="Calibri" w:hAnsi="Arial" w:cs="Arial"/>
                <w:b/>
                <w:bCs/>
                <w:noProof/>
                <w:color w:val="5B9BD5" w:themeColor="accent5"/>
                <w:kern w:val="0"/>
                <w:sz w:val="22"/>
                <w:szCs w:val="22"/>
                <w:lang w:eastAsia="en-US"/>
              </w:rPr>
              <w:t>YES</w:t>
            </w:r>
            <w:r w:rsidRPr="005B2814">
              <w:rPr>
                <w:rFonts w:ascii="Arial" w:eastAsia="Calibri" w:hAnsi="Arial" w:cs="Arial"/>
                <w:b/>
                <w:bCs/>
                <w:noProof/>
                <w:kern w:val="0"/>
                <w:sz w:val="22"/>
                <w:szCs w:val="22"/>
                <w:lang w:eastAsia="en-US"/>
              </w:rPr>
              <w:t xml:space="preserve">                         NE</w:t>
            </w:r>
            <w:r>
              <w:rPr>
                <w:rFonts w:ascii="Arial" w:eastAsia="Calibri" w:hAnsi="Arial" w:cs="Arial"/>
                <w:b/>
                <w:bCs/>
                <w:noProof/>
                <w:kern w:val="0"/>
                <w:sz w:val="22"/>
                <w:szCs w:val="22"/>
                <w:lang w:eastAsia="en-US"/>
              </w:rPr>
              <w:t xml:space="preserve"> / </w:t>
            </w:r>
            <w:r w:rsidRPr="006D5DED">
              <w:rPr>
                <w:rFonts w:ascii="Arial" w:eastAsia="Calibri" w:hAnsi="Arial" w:cs="Arial"/>
                <w:b/>
                <w:bCs/>
                <w:noProof/>
                <w:color w:val="5B9BD5" w:themeColor="accent5"/>
                <w:kern w:val="0"/>
                <w:sz w:val="22"/>
                <w:szCs w:val="22"/>
                <w:lang w:eastAsia="en-US"/>
              </w:rPr>
              <w:t xml:space="preserve">NO  </w:t>
            </w:r>
            <w:r>
              <w:rPr>
                <w:rFonts w:ascii="Arial" w:eastAsia="Calibri" w:hAnsi="Arial" w:cs="Arial"/>
                <w:b/>
                <w:bCs/>
                <w:noProof/>
                <w:kern w:val="0"/>
                <w:sz w:val="22"/>
                <w:szCs w:val="22"/>
                <w:lang w:eastAsia="en-US"/>
              </w:rPr>
              <w:t xml:space="preserve">  </w:t>
            </w:r>
          </w:p>
        </w:tc>
      </w:tr>
      <w:tr w:rsidR="00FB6678" w:rsidRPr="008176E1" w:rsidTr="00EA4CC8">
        <w:tc>
          <w:tcPr>
            <w:tcW w:w="4673" w:type="dxa"/>
            <w:shd w:val="clear" w:color="auto" w:fill="FFFFCC"/>
            <w:vAlign w:val="center"/>
          </w:tcPr>
          <w:p w:rsidR="00FB6678" w:rsidRPr="008176E1" w:rsidRDefault="00FB6678" w:rsidP="00EA4CC8">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A</w:t>
            </w:r>
            <w:r w:rsidRPr="008176E1">
              <w:rPr>
                <w:rFonts w:ascii="Arial" w:eastAsia="Calibri" w:hAnsi="Arial" w:cs="Arial"/>
                <w:b/>
                <w:bCs/>
                <w:noProof/>
                <w:kern w:val="0"/>
                <w:sz w:val="22"/>
                <w:szCs w:val="22"/>
                <w:lang w:eastAsia="en-US"/>
              </w:rPr>
              <w:t>dresa za dostavu pošte</w:t>
            </w:r>
            <w:r>
              <w:rPr>
                <w:rFonts w:ascii="Arial" w:eastAsia="Calibri" w:hAnsi="Arial" w:cs="Arial"/>
                <w:b/>
                <w:bCs/>
                <w:noProof/>
                <w:kern w:val="0"/>
                <w:sz w:val="22"/>
                <w:szCs w:val="22"/>
                <w:lang w:eastAsia="en-US"/>
              </w:rPr>
              <w:t xml:space="preserve"> / </w:t>
            </w:r>
            <w:r w:rsidRPr="00676AB9">
              <w:rPr>
                <w:rFonts w:ascii="Arial" w:eastAsia="Calibri" w:hAnsi="Arial" w:cs="Arial"/>
                <w:b/>
                <w:bCs/>
                <w:i/>
                <w:noProof/>
                <w:color w:val="5B9BD5" w:themeColor="accent5"/>
                <w:kern w:val="0"/>
                <w:sz w:val="22"/>
                <w:szCs w:val="22"/>
                <w:lang w:eastAsia="en-US"/>
              </w:rPr>
              <w:t>Mail delivery address</w:t>
            </w:r>
            <w:r w:rsidRPr="00676AB9">
              <w:rPr>
                <w:rFonts w:ascii="Arial" w:eastAsia="Calibri" w:hAnsi="Arial" w:cs="Arial"/>
                <w:b/>
                <w:bCs/>
                <w:noProof/>
                <w:color w:val="5B9BD5" w:themeColor="accent5"/>
                <w:kern w:val="0"/>
                <w:sz w:val="22"/>
                <w:szCs w:val="22"/>
                <w:lang w:eastAsia="en-US"/>
              </w:rPr>
              <w:t>:</w:t>
            </w:r>
          </w:p>
        </w:tc>
        <w:tc>
          <w:tcPr>
            <w:tcW w:w="4678" w:type="dxa"/>
            <w:vAlign w:val="center"/>
          </w:tcPr>
          <w:p w:rsidR="00FB6678" w:rsidRPr="008176E1" w:rsidRDefault="00FB6678" w:rsidP="00EA4CC8">
            <w:pPr>
              <w:widowControl/>
              <w:suppressAutoHyphens w:val="0"/>
              <w:spacing w:after="160" w:line="259" w:lineRule="auto"/>
              <w:rPr>
                <w:rFonts w:ascii="Arial" w:eastAsia="Calibri" w:hAnsi="Arial" w:cs="Arial"/>
                <w:bCs/>
                <w:noProof/>
                <w:kern w:val="0"/>
                <w:sz w:val="22"/>
                <w:szCs w:val="22"/>
                <w:lang w:eastAsia="en-US"/>
              </w:rPr>
            </w:pPr>
          </w:p>
        </w:tc>
      </w:tr>
      <w:tr w:rsidR="00FB6678" w:rsidRPr="008176E1" w:rsidTr="00EA4CC8">
        <w:tc>
          <w:tcPr>
            <w:tcW w:w="4673" w:type="dxa"/>
            <w:shd w:val="clear" w:color="auto" w:fill="FFFFCC"/>
            <w:vAlign w:val="center"/>
          </w:tcPr>
          <w:p w:rsidR="00FB6678" w:rsidRPr="008176E1" w:rsidRDefault="00FB6678" w:rsidP="00EA4CC8">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K</w:t>
            </w:r>
            <w:r w:rsidRPr="008176E1">
              <w:rPr>
                <w:rFonts w:ascii="Arial" w:eastAsia="Calibri" w:hAnsi="Arial" w:cs="Arial"/>
                <w:b/>
                <w:bCs/>
                <w:noProof/>
                <w:kern w:val="0"/>
                <w:sz w:val="22"/>
                <w:szCs w:val="22"/>
                <w:lang w:eastAsia="en-US"/>
              </w:rPr>
              <w:t>ontakt osoba ponuditelja, telefon, faks, e-pošta</w:t>
            </w:r>
            <w:r>
              <w:rPr>
                <w:rFonts w:ascii="Arial" w:eastAsia="Calibri" w:hAnsi="Arial" w:cs="Arial"/>
                <w:b/>
                <w:bCs/>
                <w:noProof/>
                <w:kern w:val="0"/>
                <w:sz w:val="22"/>
                <w:szCs w:val="22"/>
                <w:lang w:eastAsia="en-US"/>
              </w:rPr>
              <w:t xml:space="preserve"> / </w:t>
            </w:r>
            <w:r w:rsidRPr="00676AB9">
              <w:rPr>
                <w:rFonts w:ascii="Arial" w:eastAsia="Calibri" w:hAnsi="Arial" w:cs="Arial"/>
                <w:b/>
                <w:bCs/>
                <w:i/>
                <w:noProof/>
                <w:color w:val="5B9BD5" w:themeColor="accent5"/>
                <w:kern w:val="0"/>
                <w:sz w:val="22"/>
                <w:szCs w:val="22"/>
                <w:lang w:eastAsia="en-US"/>
              </w:rPr>
              <w:t>The contact person of the bidder, telephone, fax, e-mail</w:t>
            </w:r>
            <w:r w:rsidRPr="00676AB9">
              <w:rPr>
                <w:rFonts w:ascii="Arial" w:eastAsia="Calibri" w:hAnsi="Arial" w:cs="Arial"/>
                <w:b/>
                <w:bCs/>
                <w:noProof/>
                <w:color w:val="5B9BD5" w:themeColor="accent5"/>
                <w:kern w:val="0"/>
                <w:sz w:val="22"/>
                <w:szCs w:val="22"/>
                <w:lang w:eastAsia="en-US"/>
              </w:rPr>
              <w:t xml:space="preserve"> </w:t>
            </w:r>
          </w:p>
        </w:tc>
        <w:tc>
          <w:tcPr>
            <w:tcW w:w="4678" w:type="dxa"/>
            <w:vAlign w:val="center"/>
          </w:tcPr>
          <w:p w:rsidR="00FB6678" w:rsidRPr="008176E1" w:rsidRDefault="00FB6678" w:rsidP="00EA4CC8">
            <w:pPr>
              <w:widowControl/>
              <w:suppressAutoHyphens w:val="0"/>
              <w:spacing w:after="160" w:line="259" w:lineRule="auto"/>
              <w:rPr>
                <w:rFonts w:ascii="Arial" w:eastAsia="Calibri" w:hAnsi="Arial" w:cs="Arial"/>
                <w:bCs/>
                <w:noProof/>
                <w:kern w:val="0"/>
                <w:sz w:val="22"/>
                <w:szCs w:val="22"/>
                <w:lang w:eastAsia="en-US"/>
              </w:rPr>
            </w:pPr>
          </w:p>
        </w:tc>
      </w:tr>
    </w:tbl>
    <w:p w:rsidR="00FB6678" w:rsidRDefault="00FB6678" w:rsidP="00FB6678">
      <w:pPr>
        <w:widowControl/>
        <w:tabs>
          <w:tab w:val="left" w:pos="567"/>
        </w:tabs>
        <w:suppressAutoHyphens w:val="0"/>
        <w:spacing w:after="160" w:line="259" w:lineRule="auto"/>
        <w:jc w:val="both"/>
        <w:rPr>
          <w:rFonts w:ascii="Arial" w:eastAsia="Calibri" w:hAnsi="Arial" w:cs="Arial"/>
          <w:b/>
          <w:bCs/>
          <w:noProof/>
          <w:kern w:val="0"/>
          <w:sz w:val="22"/>
          <w:szCs w:val="22"/>
          <w:lang w:eastAsia="en-US"/>
        </w:rPr>
      </w:pPr>
    </w:p>
    <w:p w:rsidR="00FB6678" w:rsidRPr="003D73BF" w:rsidRDefault="00FB6678" w:rsidP="00FB6678">
      <w:pPr>
        <w:widowControl/>
        <w:suppressAutoHyphens w:val="0"/>
        <w:kinsoku w:val="0"/>
        <w:overflowPunct w:val="0"/>
        <w:autoSpaceDE w:val="0"/>
        <w:autoSpaceDN w:val="0"/>
        <w:adjustRightInd w:val="0"/>
        <w:ind w:left="338"/>
        <w:jc w:val="both"/>
        <w:rPr>
          <w:rFonts w:ascii="Arial" w:hAnsi="Arial" w:cs="Arial"/>
          <w:sz w:val="22"/>
          <w:szCs w:val="22"/>
        </w:rPr>
      </w:pPr>
    </w:p>
    <w:p w:rsidR="00EA4CC8" w:rsidRPr="009A55E0" w:rsidRDefault="00EA4CC8" w:rsidP="00EA4CC8">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 xml:space="preserve">Mjesto i datum / </w:t>
      </w:r>
      <w:r w:rsidRPr="009A55E0">
        <w:rPr>
          <w:rFonts w:ascii="Arial" w:eastAsia="Calibri" w:hAnsi="Arial" w:cs="Arial"/>
          <w:bCs/>
          <w:i/>
          <w:noProof/>
          <w:color w:val="5B9BD5" w:themeColor="accent5"/>
          <w:kern w:val="0"/>
          <w:sz w:val="22"/>
          <w:szCs w:val="22"/>
          <w:lang w:eastAsia="en-US"/>
        </w:rPr>
        <w:t>Place and date</w:t>
      </w:r>
      <w:r w:rsidRPr="009A55E0">
        <w:rPr>
          <w:rFonts w:ascii="Arial" w:eastAsia="Calibri" w:hAnsi="Arial" w:cs="Arial"/>
          <w:bCs/>
          <w:noProof/>
          <w:color w:val="5B9BD5" w:themeColor="accent5"/>
          <w:kern w:val="0"/>
          <w:sz w:val="22"/>
          <w:szCs w:val="22"/>
          <w:lang w:eastAsia="en-US"/>
        </w:rPr>
        <w:t xml:space="preserve"> </w:t>
      </w:r>
      <w:r w:rsidRPr="008176E1">
        <w:rPr>
          <w:rFonts w:ascii="Arial" w:eastAsia="Calibri" w:hAnsi="Arial" w:cs="Arial"/>
          <w:bCs/>
          <w:noProof/>
          <w:kern w:val="0"/>
          <w:sz w:val="22"/>
          <w:szCs w:val="22"/>
          <w:lang w:eastAsia="en-US"/>
        </w:rPr>
        <w:t>______________, __/__/20</w:t>
      </w:r>
      <w:r>
        <w:rPr>
          <w:rFonts w:ascii="Arial" w:eastAsia="Calibri" w:hAnsi="Arial" w:cs="Arial"/>
          <w:bCs/>
          <w:noProof/>
          <w:kern w:val="0"/>
          <w:sz w:val="22"/>
          <w:szCs w:val="22"/>
          <w:lang w:eastAsia="en-US"/>
        </w:rPr>
        <w:t xml:space="preserve">18. </w:t>
      </w:r>
      <w:r w:rsidRPr="00665F3C">
        <w:rPr>
          <w:rFonts w:ascii="Arial" w:eastAsia="Calibri" w:hAnsi="Arial" w:cs="Arial"/>
          <w:bCs/>
          <w:i/>
          <w:noProof/>
          <w:kern w:val="0"/>
          <w:sz w:val="22"/>
          <w:szCs w:val="22"/>
          <w:lang w:eastAsia="en-US"/>
        </w:rPr>
        <w:tab/>
      </w:r>
    </w:p>
    <w:p w:rsidR="00EA4CC8" w:rsidRDefault="00EA4CC8" w:rsidP="00EA4CC8">
      <w:pPr>
        <w:widowControl/>
        <w:tabs>
          <w:tab w:val="left" w:pos="567"/>
        </w:tabs>
        <w:suppressAutoHyphens w:val="0"/>
        <w:spacing w:after="160" w:line="259" w:lineRule="auto"/>
        <w:ind w:left="4248"/>
        <w:jc w:val="right"/>
        <w:rPr>
          <w:rFonts w:ascii="Arial" w:hAnsi="Arial" w:cs="Arial"/>
          <w:i/>
          <w:color w:val="5B9BD5" w:themeColor="accent5"/>
          <w:spacing w:val="-1"/>
          <w:kern w:val="0"/>
          <w:sz w:val="22"/>
          <w:szCs w:val="22"/>
          <w:lang w:eastAsia="hr-HR"/>
        </w:rPr>
      </w:pPr>
    </w:p>
    <w:p w:rsidR="00EA4CC8" w:rsidRDefault="00EA4CC8" w:rsidP="00EA4CC8">
      <w:pPr>
        <w:widowControl/>
        <w:tabs>
          <w:tab w:val="left" w:pos="567"/>
        </w:tabs>
        <w:suppressAutoHyphens w:val="0"/>
        <w:spacing w:after="160" w:line="259" w:lineRule="auto"/>
        <w:ind w:left="4956"/>
        <w:rPr>
          <w:rFonts w:ascii="Arial" w:eastAsia="Calibri" w:hAnsi="Arial" w:cs="Arial"/>
          <w:bCs/>
          <w:noProof/>
          <w:kern w:val="0"/>
          <w:sz w:val="22"/>
          <w:szCs w:val="22"/>
          <w:lang w:eastAsia="en-US"/>
        </w:rPr>
      </w:pPr>
      <w:r w:rsidRPr="00EA4CC8">
        <w:rPr>
          <w:rFonts w:ascii="Arial" w:hAnsi="Arial" w:cs="Arial"/>
          <w:i/>
          <w:spacing w:val="-1"/>
          <w:kern w:val="0"/>
          <w:sz w:val="22"/>
          <w:szCs w:val="22"/>
          <w:lang w:eastAsia="hr-HR"/>
        </w:rPr>
        <w:t xml:space="preserve">                                                                           ZA </w:t>
      </w:r>
      <w:r>
        <w:rPr>
          <w:rFonts w:ascii="Arial" w:eastAsia="Calibri" w:hAnsi="Arial" w:cs="Arial"/>
          <w:bCs/>
          <w:noProof/>
          <w:kern w:val="0"/>
          <w:sz w:val="22"/>
          <w:szCs w:val="22"/>
          <w:lang w:eastAsia="en-US"/>
        </w:rPr>
        <w:t xml:space="preserve">ČLANA ZAJEDNICE PONUDITELJA 1. /       </w:t>
      </w:r>
      <w:r w:rsidRPr="00EA4CC8">
        <w:rPr>
          <w:rFonts w:ascii="Arial" w:eastAsia="Calibri" w:hAnsi="Arial" w:cs="Arial"/>
          <w:bCs/>
          <w:noProof/>
          <w:color w:val="5B9BD5" w:themeColor="accent5"/>
          <w:kern w:val="0"/>
          <w:sz w:val="22"/>
          <w:szCs w:val="22"/>
          <w:lang w:eastAsia="en-US"/>
        </w:rPr>
        <w:t xml:space="preserve">FOR THE </w:t>
      </w:r>
      <w:r>
        <w:rPr>
          <w:rFonts w:ascii="Arial" w:hAnsi="Arial" w:cs="Arial"/>
          <w:i/>
          <w:color w:val="5B9BD5" w:themeColor="accent5"/>
          <w:spacing w:val="-1"/>
          <w:kern w:val="0"/>
          <w:sz w:val="22"/>
          <w:szCs w:val="22"/>
          <w:lang w:eastAsia="hr-HR"/>
        </w:rPr>
        <w:t>MEMBER OF THE BIDDER COMUNITY 1.</w:t>
      </w:r>
      <w:r w:rsidRPr="008176E1">
        <w:rPr>
          <w:rFonts w:ascii="Arial" w:eastAsia="Calibri" w:hAnsi="Arial" w:cs="Arial"/>
          <w:bCs/>
          <w:noProof/>
          <w:kern w:val="0"/>
          <w:sz w:val="22"/>
          <w:szCs w:val="22"/>
          <w:lang w:eastAsia="en-US"/>
        </w:rPr>
        <w:t>:</w:t>
      </w:r>
    </w:p>
    <w:p w:rsidR="00EA4CC8" w:rsidRPr="008176E1" w:rsidRDefault="00EA4CC8" w:rsidP="00EA4CC8">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p>
    <w:p w:rsidR="00EA4CC8" w:rsidRPr="004A4AC6" w:rsidRDefault="00EA4CC8" w:rsidP="00EA4CC8">
      <w:pPr>
        <w:widowControl/>
        <w:tabs>
          <w:tab w:val="left" w:pos="567"/>
        </w:tabs>
        <w:suppressAutoHyphens w:val="0"/>
        <w:spacing w:after="160" w:line="259" w:lineRule="auto"/>
        <w:jc w:val="both"/>
        <w:rPr>
          <w:rFonts w:ascii="Arial" w:eastAsia="Calibri" w:hAnsi="Arial" w:cs="Arial"/>
          <w:bCs/>
          <w:noProof/>
          <w:kern w:val="0"/>
          <w:sz w:val="22"/>
          <w:szCs w:val="22"/>
          <w:u w:val="single"/>
          <w:lang w:eastAsia="en-US"/>
        </w:rPr>
      </w:pP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4A4AC6">
        <w:rPr>
          <w:rFonts w:ascii="Arial" w:eastAsia="Calibri" w:hAnsi="Arial" w:cs="Arial"/>
          <w:bCs/>
          <w:noProof/>
          <w:kern w:val="0"/>
          <w:sz w:val="22"/>
          <w:szCs w:val="22"/>
          <w:u w:val="single"/>
          <w:lang w:eastAsia="en-US"/>
        </w:rPr>
        <w:tab/>
        <w:t xml:space="preserve"> ________________________________</w:t>
      </w:r>
    </w:p>
    <w:p w:rsidR="00EA4CC8" w:rsidRPr="00085D78" w:rsidRDefault="00EA4CC8" w:rsidP="00EA4CC8">
      <w:pPr>
        <w:widowControl/>
        <w:suppressAutoHyphens w:val="0"/>
        <w:kinsoku w:val="0"/>
        <w:overflowPunct w:val="0"/>
        <w:autoSpaceDE w:val="0"/>
        <w:autoSpaceDN w:val="0"/>
        <w:adjustRightInd w:val="0"/>
        <w:spacing w:line="245" w:lineRule="exact"/>
        <w:ind w:left="4963"/>
        <w:rPr>
          <w:rFonts w:ascii="Arial" w:hAnsi="Arial" w:cs="Arial"/>
          <w:b/>
          <w:i/>
          <w:color w:val="FF0000"/>
          <w:spacing w:val="-1"/>
          <w:kern w:val="0"/>
          <w:sz w:val="22"/>
          <w:szCs w:val="22"/>
          <w:lang w:eastAsia="hr-HR"/>
        </w:rPr>
      </w:pPr>
      <w:r>
        <w:rPr>
          <w:rFonts w:ascii="Arial" w:eastAsia="Calibri" w:hAnsi="Arial" w:cs="Arial"/>
          <w:bCs/>
          <w:noProof/>
          <w:kern w:val="0"/>
          <w:sz w:val="22"/>
          <w:szCs w:val="22"/>
          <w:lang w:eastAsia="en-US"/>
        </w:rPr>
        <w:tab/>
      </w:r>
    </w:p>
    <w:p w:rsidR="00EA4CC8" w:rsidRPr="00085D78" w:rsidRDefault="00EA4CC8" w:rsidP="00EA4CC8">
      <w:pPr>
        <w:widowControl/>
        <w:suppressAutoHyphens w:val="0"/>
        <w:kinsoku w:val="0"/>
        <w:overflowPunct w:val="0"/>
        <w:autoSpaceDE w:val="0"/>
        <w:autoSpaceDN w:val="0"/>
        <w:adjustRightInd w:val="0"/>
        <w:spacing w:line="245" w:lineRule="exact"/>
        <w:ind w:left="4963"/>
        <w:rPr>
          <w:rFonts w:ascii="Arial" w:hAnsi="Arial" w:cs="Arial"/>
          <w:i/>
          <w:color w:val="FF0000"/>
          <w:kern w:val="0"/>
          <w:sz w:val="22"/>
          <w:szCs w:val="22"/>
          <w:lang w:eastAsia="hr-HR"/>
        </w:rPr>
      </w:pPr>
      <w:r w:rsidRPr="00A54F45">
        <w:rPr>
          <w:rFonts w:ascii="Arial" w:eastAsia="Calibri" w:hAnsi="Arial" w:cs="Arial"/>
          <w:bCs/>
          <w:noProof/>
          <w:kern w:val="0"/>
          <w:sz w:val="22"/>
          <w:szCs w:val="22"/>
          <w:lang w:eastAsia="en-US"/>
        </w:rPr>
        <w:t>ime, prezime, potpis i pečat osobe ovlaštene za zastupanje gospodarskog subjekta</w:t>
      </w:r>
      <w:r w:rsidRPr="00A54F45">
        <w:rPr>
          <w:rFonts w:ascii="Arial" w:hAnsi="Arial" w:cs="Arial"/>
          <w:i/>
          <w:spacing w:val="-1"/>
          <w:kern w:val="0"/>
          <w:sz w:val="22"/>
          <w:szCs w:val="22"/>
          <w:lang w:eastAsia="hr-HR"/>
        </w:rPr>
        <w:t xml:space="preserve"> / </w:t>
      </w:r>
      <w:r w:rsidRPr="008A5E1C">
        <w:rPr>
          <w:rFonts w:ascii="Arial" w:hAnsi="Arial" w:cs="Arial"/>
          <w:i/>
          <w:color w:val="5B9BD5" w:themeColor="accent5"/>
          <w:spacing w:val="-1"/>
          <w:kern w:val="0"/>
          <w:sz w:val="22"/>
          <w:szCs w:val="22"/>
          <w:lang w:eastAsia="hr-HR"/>
        </w:rPr>
        <w:t>name,</w:t>
      </w:r>
      <w:r w:rsidRPr="008A5E1C">
        <w:rPr>
          <w:rFonts w:ascii="Arial" w:hAnsi="Arial" w:cs="Arial"/>
          <w:i/>
          <w:color w:val="5B9BD5" w:themeColor="accent5"/>
          <w:kern w:val="0"/>
          <w:sz w:val="22"/>
          <w:szCs w:val="22"/>
          <w:lang w:eastAsia="hr-HR"/>
        </w:rPr>
        <w:t xml:space="preserve"> </w:t>
      </w:r>
      <w:r w:rsidRPr="008A5E1C">
        <w:rPr>
          <w:rFonts w:ascii="Arial" w:hAnsi="Arial" w:cs="Arial"/>
          <w:i/>
          <w:color w:val="5B9BD5" w:themeColor="accent5"/>
          <w:spacing w:val="-1"/>
          <w:kern w:val="0"/>
          <w:sz w:val="22"/>
          <w:szCs w:val="22"/>
          <w:lang w:eastAsia="hr-HR"/>
        </w:rPr>
        <w:t>last name</w:t>
      </w:r>
      <w:r w:rsidRPr="008A5E1C">
        <w:rPr>
          <w:rFonts w:ascii="Arial" w:hAnsi="Arial" w:cs="Arial"/>
          <w:i/>
          <w:color w:val="5B9BD5" w:themeColor="accent5"/>
          <w:spacing w:val="-2"/>
          <w:kern w:val="0"/>
          <w:sz w:val="22"/>
          <w:szCs w:val="22"/>
          <w:lang w:eastAsia="hr-HR"/>
        </w:rPr>
        <w:t xml:space="preserve">, </w:t>
      </w:r>
      <w:r w:rsidRPr="008A5E1C">
        <w:rPr>
          <w:rFonts w:ascii="Arial" w:hAnsi="Arial" w:cs="Arial"/>
          <w:i/>
          <w:color w:val="5B9BD5" w:themeColor="accent5"/>
          <w:spacing w:val="-1"/>
          <w:kern w:val="0"/>
          <w:sz w:val="22"/>
          <w:szCs w:val="22"/>
          <w:lang w:eastAsia="hr-HR"/>
        </w:rPr>
        <w:t xml:space="preserve">signature and stamp </w:t>
      </w:r>
      <w:r w:rsidRPr="008A5E1C">
        <w:rPr>
          <w:rFonts w:ascii="Arial" w:hAnsi="Arial" w:cs="Arial"/>
          <w:i/>
          <w:color w:val="5B9BD5" w:themeColor="accent5"/>
          <w:sz w:val="22"/>
          <w:szCs w:val="22"/>
          <w:lang w:val="en"/>
        </w:rPr>
        <w:t xml:space="preserve">from a person </w:t>
      </w:r>
      <w:proofErr w:type="spellStart"/>
      <w:r w:rsidRPr="008A5E1C">
        <w:rPr>
          <w:rFonts w:ascii="Arial" w:hAnsi="Arial" w:cs="Arial"/>
          <w:i/>
          <w:color w:val="5B9BD5" w:themeColor="accent5"/>
          <w:sz w:val="22"/>
          <w:szCs w:val="22"/>
          <w:lang w:val="en"/>
        </w:rPr>
        <w:t>authorised</w:t>
      </w:r>
      <w:proofErr w:type="spellEnd"/>
      <w:r w:rsidRPr="008A5E1C">
        <w:rPr>
          <w:rFonts w:ascii="Arial" w:hAnsi="Arial" w:cs="Arial"/>
          <w:i/>
          <w:color w:val="5B9BD5" w:themeColor="accent5"/>
          <w:sz w:val="22"/>
          <w:szCs w:val="22"/>
          <w:lang w:val="en"/>
        </w:rPr>
        <w:t xml:space="preserve"> signatory</w:t>
      </w:r>
      <w:r w:rsidRPr="008A5E1C">
        <w:rPr>
          <w:rFonts w:ascii="Arial" w:hAnsi="Arial" w:cs="Arial"/>
          <w:i/>
          <w:color w:val="5B9BD5" w:themeColor="accent5"/>
          <w:kern w:val="0"/>
          <w:sz w:val="22"/>
          <w:szCs w:val="22"/>
          <w:lang w:eastAsia="hr-HR"/>
        </w:rPr>
        <w:t xml:space="preserve"> </w:t>
      </w:r>
    </w:p>
    <w:p w:rsidR="00FB6678" w:rsidRPr="003D73BF" w:rsidRDefault="00FB6678" w:rsidP="00FB6678">
      <w:pPr>
        <w:widowControl/>
        <w:suppressAutoHyphens w:val="0"/>
        <w:kinsoku w:val="0"/>
        <w:overflowPunct w:val="0"/>
        <w:autoSpaceDE w:val="0"/>
        <w:autoSpaceDN w:val="0"/>
        <w:adjustRightInd w:val="0"/>
        <w:ind w:left="338"/>
        <w:jc w:val="both"/>
        <w:rPr>
          <w:rFonts w:ascii="Arial" w:hAnsi="Arial" w:cs="Arial"/>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EA4CC8" w:rsidRPr="008176E1" w:rsidTr="00EA4CC8">
        <w:tc>
          <w:tcPr>
            <w:tcW w:w="4673" w:type="dxa"/>
            <w:shd w:val="clear" w:color="auto" w:fill="FFFFCC"/>
            <w:vAlign w:val="center"/>
          </w:tcPr>
          <w:p w:rsidR="00EA4CC8" w:rsidRPr="008176E1" w:rsidRDefault="00EA4CC8" w:rsidP="00EA4CC8">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Z</w:t>
            </w:r>
            <w:r w:rsidRPr="008176E1">
              <w:rPr>
                <w:rFonts w:ascii="Arial" w:eastAsia="Calibri" w:hAnsi="Arial" w:cs="Arial"/>
                <w:b/>
                <w:bCs/>
                <w:noProof/>
                <w:kern w:val="0"/>
                <w:sz w:val="22"/>
                <w:szCs w:val="22"/>
                <w:lang w:eastAsia="en-US"/>
              </w:rPr>
              <w:t>ajednica ponuditelja</w:t>
            </w:r>
            <w:r>
              <w:rPr>
                <w:rFonts w:ascii="Arial" w:eastAsia="Calibri" w:hAnsi="Arial" w:cs="Arial"/>
                <w:b/>
                <w:bCs/>
                <w:noProof/>
                <w:kern w:val="0"/>
                <w:sz w:val="22"/>
                <w:szCs w:val="22"/>
                <w:lang w:eastAsia="en-US"/>
              </w:rPr>
              <w:t xml:space="preserve"> / </w:t>
            </w:r>
            <w:r w:rsidRPr="006D5DED">
              <w:rPr>
                <w:rFonts w:ascii="Arial" w:eastAsia="Calibri" w:hAnsi="Arial" w:cs="Arial"/>
                <w:b/>
                <w:bCs/>
                <w:i/>
                <w:noProof/>
                <w:color w:val="5B9BD5" w:themeColor="accent5"/>
                <w:kern w:val="0"/>
                <w:sz w:val="22"/>
                <w:szCs w:val="22"/>
                <w:lang w:eastAsia="en-US"/>
              </w:rPr>
              <w:t>Bidder comunity</w:t>
            </w:r>
            <w:r w:rsidRPr="006D5DED">
              <w:rPr>
                <w:rFonts w:ascii="Arial" w:eastAsia="Calibri" w:hAnsi="Arial" w:cs="Arial"/>
                <w:b/>
                <w:bCs/>
                <w:noProof/>
                <w:color w:val="5B9BD5" w:themeColor="accent5"/>
                <w:kern w:val="0"/>
                <w:sz w:val="22"/>
                <w:szCs w:val="22"/>
                <w:lang w:eastAsia="en-US"/>
              </w:rPr>
              <w:t xml:space="preserve">: </w:t>
            </w:r>
          </w:p>
        </w:tc>
        <w:tc>
          <w:tcPr>
            <w:tcW w:w="4678" w:type="dxa"/>
            <w:vAlign w:val="center"/>
          </w:tcPr>
          <w:p w:rsidR="00EA4CC8" w:rsidRPr="008176E1" w:rsidRDefault="00EA4CC8" w:rsidP="00EA4CC8">
            <w:pPr>
              <w:widowControl/>
              <w:suppressAutoHyphens w:val="0"/>
              <w:spacing w:after="160" w:line="259" w:lineRule="auto"/>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 xml:space="preserve">DA / </w:t>
            </w:r>
            <w:r>
              <w:rPr>
                <w:rFonts w:ascii="Arial" w:eastAsia="Calibri" w:hAnsi="Arial" w:cs="Arial"/>
                <w:bCs/>
                <w:i/>
                <w:noProof/>
                <w:color w:val="5B9BD5" w:themeColor="accent5"/>
                <w:kern w:val="0"/>
                <w:sz w:val="22"/>
                <w:szCs w:val="22"/>
                <w:lang w:eastAsia="en-US"/>
              </w:rPr>
              <w:t>YES</w:t>
            </w:r>
          </w:p>
        </w:tc>
      </w:tr>
      <w:tr w:rsidR="00EA4CC8" w:rsidRPr="008176E1" w:rsidTr="00EA4CC8">
        <w:tc>
          <w:tcPr>
            <w:tcW w:w="4673" w:type="dxa"/>
            <w:shd w:val="clear" w:color="auto" w:fill="FFFFCC"/>
            <w:vAlign w:val="center"/>
          </w:tcPr>
          <w:p w:rsidR="00EA4CC8" w:rsidRPr="008176E1" w:rsidRDefault="00EA4CC8" w:rsidP="00EA4CC8">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u w:val="single"/>
                <w:lang w:eastAsia="en-US"/>
              </w:rPr>
              <w:t>Član zajednice ponuditelja 2</w:t>
            </w:r>
            <w:r w:rsidRPr="00EA4CC8">
              <w:rPr>
                <w:rFonts w:ascii="Arial" w:eastAsia="Calibri" w:hAnsi="Arial" w:cs="Arial"/>
                <w:b/>
                <w:bCs/>
                <w:noProof/>
                <w:kern w:val="0"/>
                <w:sz w:val="22"/>
                <w:szCs w:val="22"/>
                <w:u w:val="single"/>
                <w:lang w:eastAsia="en-US"/>
              </w:rPr>
              <w:t xml:space="preserve"> (Ponuditelj)</w:t>
            </w:r>
            <w:r w:rsidRPr="00EA4CC8">
              <w:rPr>
                <w:rFonts w:ascii="Arial" w:eastAsia="Calibri" w:hAnsi="Arial" w:cs="Arial"/>
                <w:b/>
                <w:bCs/>
                <w:noProof/>
                <w:kern w:val="0"/>
                <w:sz w:val="22"/>
                <w:szCs w:val="22"/>
                <w:lang w:eastAsia="en-US"/>
              </w:rPr>
              <w:t>:</w:t>
            </w:r>
            <w:r>
              <w:rPr>
                <w:rFonts w:ascii="Arial" w:eastAsia="Calibri" w:hAnsi="Arial" w:cs="Arial"/>
                <w:b/>
                <w:bCs/>
                <w:noProof/>
                <w:kern w:val="0"/>
                <w:sz w:val="22"/>
                <w:szCs w:val="22"/>
                <w:lang w:eastAsia="en-US"/>
              </w:rPr>
              <w:t xml:space="preserve"> / </w:t>
            </w:r>
            <w:r w:rsidRPr="00EA4CC8">
              <w:rPr>
                <w:rFonts w:ascii="Arial" w:eastAsia="Calibri" w:hAnsi="Arial" w:cs="Arial"/>
                <w:b/>
                <w:bCs/>
                <w:i/>
                <w:noProof/>
                <w:color w:val="5B9BD5" w:themeColor="accent5"/>
                <w:kern w:val="0"/>
                <w:sz w:val="22"/>
                <w:szCs w:val="22"/>
                <w:lang w:eastAsia="en-US"/>
              </w:rPr>
              <w:t>Member of the bidder comunity</w:t>
            </w:r>
            <w:r>
              <w:rPr>
                <w:rFonts w:ascii="Arial" w:eastAsia="Calibri" w:hAnsi="Arial" w:cs="Arial"/>
                <w:b/>
                <w:bCs/>
                <w:i/>
                <w:noProof/>
                <w:color w:val="5B9BD5" w:themeColor="accent5"/>
                <w:kern w:val="0"/>
                <w:sz w:val="22"/>
                <w:szCs w:val="22"/>
                <w:lang w:eastAsia="en-US"/>
              </w:rPr>
              <w:t xml:space="preserve"> (the Bidder):</w:t>
            </w:r>
          </w:p>
        </w:tc>
        <w:tc>
          <w:tcPr>
            <w:tcW w:w="4678" w:type="dxa"/>
            <w:vAlign w:val="center"/>
          </w:tcPr>
          <w:p w:rsidR="00EA4CC8" w:rsidRPr="008176E1" w:rsidRDefault="00EA4CC8" w:rsidP="00EA4CC8">
            <w:pPr>
              <w:widowControl/>
              <w:suppressAutoHyphens w:val="0"/>
              <w:spacing w:after="160" w:line="259" w:lineRule="auto"/>
              <w:rPr>
                <w:rFonts w:ascii="Arial" w:eastAsia="Calibri" w:hAnsi="Arial" w:cs="Arial"/>
                <w:bCs/>
                <w:noProof/>
                <w:kern w:val="0"/>
                <w:sz w:val="22"/>
                <w:szCs w:val="22"/>
                <w:lang w:eastAsia="en-US"/>
              </w:rPr>
            </w:pPr>
          </w:p>
        </w:tc>
      </w:tr>
      <w:tr w:rsidR="00EA4CC8" w:rsidRPr="008176E1" w:rsidTr="00EA4CC8">
        <w:tc>
          <w:tcPr>
            <w:tcW w:w="4673" w:type="dxa"/>
            <w:shd w:val="clear" w:color="auto" w:fill="FFFFCC"/>
            <w:vAlign w:val="center"/>
          </w:tcPr>
          <w:p w:rsidR="00EA4CC8" w:rsidRPr="008176E1" w:rsidRDefault="00EA4CC8" w:rsidP="00EA4CC8">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A</w:t>
            </w:r>
            <w:r w:rsidRPr="008176E1">
              <w:rPr>
                <w:rFonts w:ascii="Arial" w:eastAsia="Calibri" w:hAnsi="Arial" w:cs="Arial"/>
                <w:b/>
                <w:bCs/>
                <w:noProof/>
                <w:kern w:val="0"/>
                <w:sz w:val="22"/>
                <w:szCs w:val="22"/>
                <w:lang w:eastAsia="en-US"/>
              </w:rPr>
              <w:t>dresa</w:t>
            </w:r>
            <w:r>
              <w:rPr>
                <w:rFonts w:ascii="Arial" w:eastAsia="Calibri" w:hAnsi="Arial" w:cs="Arial"/>
                <w:b/>
                <w:bCs/>
                <w:noProof/>
                <w:kern w:val="0"/>
                <w:sz w:val="22"/>
                <w:szCs w:val="22"/>
                <w:lang w:eastAsia="en-US"/>
              </w:rPr>
              <w:t xml:space="preserve"> /</w:t>
            </w:r>
            <w:r w:rsidRPr="005B2814">
              <w:rPr>
                <w:rFonts w:ascii="Arial" w:eastAsia="Calibri" w:hAnsi="Arial" w:cs="Arial"/>
                <w:b/>
                <w:bCs/>
                <w:i/>
                <w:noProof/>
                <w:kern w:val="0"/>
                <w:sz w:val="22"/>
                <w:szCs w:val="22"/>
                <w:lang w:eastAsia="en-US"/>
              </w:rPr>
              <w:t xml:space="preserve"> </w:t>
            </w:r>
            <w:r w:rsidRPr="006D5DED">
              <w:rPr>
                <w:rFonts w:ascii="Arial" w:eastAsia="Calibri" w:hAnsi="Arial" w:cs="Arial"/>
                <w:b/>
                <w:bCs/>
                <w:i/>
                <w:noProof/>
                <w:color w:val="5B9BD5" w:themeColor="accent5"/>
                <w:kern w:val="0"/>
                <w:sz w:val="22"/>
                <w:szCs w:val="22"/>
                <w:lang w:eastAsia="en-US"/>
              </w:rPr>
              <w:t>Address</w:t>
            </w:r>
            <w:r w:rsidRPr="006D5DED">
              <w:rPr>
                <w:rFonts w:ascii="Arial" w:eastAsia="Calibri" w:hAnsi="Arial" w:cs="Arial"/>
                <w:b/>
                <w:bCs/>
                <w:noProof/>
                <w:color w:val="5B9BD5" w:themeColor="accent5"/>
                <w:kern w:val="0"/>
                <w:sz w:val="22"/>
                <w:szCs w:val="22"/>
                <w:lang w:eastAsia="en-US"/>
              </w:rPr>
              <w:t>:</w:t>
            </w:r>
          </w:p>
        </w:tc>
        <w:tc>
          <w:tcPr>
            <w:tcW w:w="4678" w:type="dxa"/>
            <w:vAlign w:val="center"/>
          </w:tcPr>
          <w:p w:rsidR="00EA4CC8" w:rsidRPr="008176E1" w:rsidRDefault="00EA4CC8" w:rsidP="00EA4CC8">
            <w:pPr>
              <w:widowControl/>
              <w:suppressAutoHyphens w:val="0"/>
              <w:spacing w:after="160" w:line="259" w:lineRule="auto"/>
              <w:rPr>
                <w:rFonts w:ascii="Arial" w:eastAsia="Calibri" w:hAnsi="Arial" w:cs="Arial"/>
                <w:bCs/>
                <w:noProof/>
                <w:kern w:val="0"/>
                <w:sz w:val="22"/>
                <w:szCs w:val="22"/>
                <w:lang w:eastAsia="en-US"/>
              </w:rPr>
            </w:pPr>
          </w:p>
        </w:tc>
      </w:tr>
      <w:tr w:rsidR="00EA4CC8" w:rsidRPr="008176E1" w:rsidTr="00EA4CC8">
        <w:tc>
          <w:tcPr>
            <w:tcW w:w="4673" w:type="dxa"/>
            <w:shd w:val="clear" w:color="auto" w:fill="FFFFCC"/>
            <w:vAlign w:val="center"/>
          </w:tcPr>
          <w:p w:rsidR="00EA4CC8" w:rsidRPr="008176E1" w:rsidRDefault="00EA4CC8" w:rsidP="00EA4CC8">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OIB</w:t>
            </w:r>
            <w:r>
              <w:rPr>
                <w:rFonts w:ascii="Arial" w:eastAsia="Calibri" w:hAnsi="Arial" w:cs="Arial"/>
                <w:b/>
                <w:bCs/>
                <w:noProof/>
                <w:kern w:val="0"/>
                <w:sz w:val="22"/>
                <w:szCs w:val="22"/>
                <w:lang w:eastAsia="en-US"/>
              </w:rPr>
              <w:t xml:space="preserve"> / </w:t>
            </w:r>
            <w:r w:rsidRPr="006D5DED">
              <w:rPr>
                <w:rFonts w:ascii="Arial" w:eastAsia="Calibri" w:hAnsi="Arial" w:cs="Arial"/>
                <w:b/>
                <w:bCs/>
                <w:i/>
                <w:noProof/>
                <w:color w:val="5B9BD5" w:themeColor="accent5"/>
                <w:kern w:val="0"/>
                <w:sz w:val="22"/>
                <w:szCs w:val="22"/>
                <w:lang w:eastAsia="en-US"/>
              </w:rPr>
              <w:t>VAT number</w:t>
            </w:r>
            <w:r w:rsidRPr="008176E1">
              <w:rPr>
                <w:rFonts w:ascii="Arial" w:eastAsia="Calibri" w:hAnsi="Arial" w:cs="Arial"/>
                <w:b/>
                <w:bCs/>
                <w:noProof/>
                <w:kern w:val="0"/>
                <w:sz w:val="22"/>
                <w:szCs w:val="22"/>
                <w:lang w:eastAsia="en-US"/>
              </w:rPr>
              <w:t>:</w:t>
            </w:r>
          </w:p>
        </w:tc>
        <w:tc>
          <w:tcPr>
            <w:tcW w:w="4678" w:type="dxa"/>
            <w:vAlign w:val="center"/>
          </w:tcPr>
          <w:p w:rsidR="00EA4CC8" w:rsidRPr="008176E1" w:rsidRDefault="00EA4CC8" w:rsidP="00EA4CC8">
            <w:pPr>
              <w:widowControl/>
              <w:suppressAutoHyphens w:val="0"/>
              <w:spacing w:after="160" w:line="259" w:lineRule="auto"/>
              <w:rPr>
                <w:rFonts w:ascii="Arial" w:eastAsia="Calibri" w:hAnsi="Arial" w:cs="Arial"/>
                <w:bCs/>
                <w:noProof/>
                <w:kern w:val="0"/>
                <w:sz w:val="22"/>
                <w:szCs w:val="22"/>
                <w:lang w:eastAsia="en-US"/>
              </w:rPr>
            </w:pPr>
          </w:p>
        </w:tc>
      </w:tr>
      <w:tr w:rsidR="00EA4CC8" w:rsidRPr="008176E1" w:rsidTr="00EA4CC8">
        <w:tc>
          <w:tcPr>
            <w:tcW w:w="4673" w:type="dxa"/>
            <w:shd w:val="clear" w:color="auto" w:fill="FFFFCC"/>
            <w:vAlign w:val="center"/>
          </w:tcPr>
          <w:p w:rsidR="00EA4CC8" w:rsidRPr="005B2814" w:rsidRDefault="00EA4CC8" w:rsidP="00EA4CC8">
            <w:pPr>
              <w:widowControl/>
              <w:suppressAutoHyphens w:val="0"/>
              <w:spacing w:after="160" w:line="259" w:lineRule="auto"/>
              <w:rPr>
                <w:rFonts w:ascii="Arial" w:eastAsia="Calibri" w:hAnsi="Arial" w:cs="Arial"/>
                <w:b/>
                <w:bCs/>
                <w:i/>
                <w:noProof/>
                <w:kern w:val="0"/>
                <w:sz w:val="22"/>
                <w:szCs w:val="22"/>
                <w:lang w:eastAsia="en-US"/>
              </w:rPr>
            </w:pPr>
            <w:r w:rsidRPr="005B2814">
              <w:rPr>
                <w:rFonts w:ascii="Arial" w:eastAsia="Calibri" w:hAnsi="Arial" w:cs="Arial"/>
                <w:b/>
                <w:bCs/>
                <w:noProof/>
                <w:kern w:val="0"/>
                <w:sz w:val="22"/>
                <w:szCs w:val="22"/>
                <w:lang w:val="en-GB" w:eastAsia="en-US"/>
              </w:rPr>
              <w:t>IBAN</w:t>
            </w:r>
            <w:r w:rsidRPr="005B2814">
              <w:rPr>
                <w:rFonts w:ascii="Arial" w:eastAsia="Calibri" w:hAnsi="Arial" w:cs="Arial"/>
                <w:b/>
                <w:bCs/>
                <w:i/>
                <w:noProof/>
                <w:kern w:val="0"/>
                <w:sz w:val="22"/>
                <w:szCs w:val="22"/>
                <w:lang w:eastAsia="en-US"/>
              </w:rPr>
              <w:t xml:space="preserve"> </w:t>
            </w:r>
            <w:r>
              <w:rPr>
                <w:rFonts w:ascii="Arial" w:eastAsia="Calibri" w:hAnsi="Arial" w:cs="Arial"/>
                <w:b/>
                <w:bCs/>
                <w:i/>
                <w:noProof/>
                <w:kern w:val="0"/>
                <w:sz w:val="22"/>
                <w:szCs w:val="22"/>
                <w:lang w:eastAsia="en-US"/>
              </w:rPr>
              <w:t xml:space="preserve"> / </w:t>
            </w:r>
            <w:r w:rsidRPr="006D5DED">
              <w:rPr>
                <w:rFonts w:ascii="Arial" w:eastAsia="Calibri" w:hAnsi="Arial" w:cs="Arial"/>
                <w:b/>
                <w:bCs/>
                <w:i/>
                <w:noProof/>
                <w:color w:val="5B9BD5" w:themeColor="accent5"/>
                <w:kern w:val="0"/>
                <w:sz w:val="22"/>
                <w:szCs w:val="22"/>
                <w:lang w:eastAsia="en-US"/>
              </w:rPr>
              <w:t xml:space="preserve">IBAN or </w:t>
            </w:r>
            <w:r w:rsidRPr="006D5DED">
              <w:rPr>
                <w:rFonts w:ascii="Arial" w:eastAsia="Calibri" w:hAnsi="Arial" w:cs="Arial"/>
                <w:b/>
                <w:bCs/>
                <w:i/>
                <w:noProof/>
                <w:color w:val="5B9BD5" w:themeColor="accent5"/>
                <w:kern w:val="0"/>
                <w:sz w:val="22"/>
                <w:szCs w:val="22"/>
                <w:lang w:val="en-GB" w:eastAsia="en-US"/>
              </w:rPr>
              <w:t>bank account number</w:t>
            </w:r>
            <w:r w:rsidRPr="006D5DED">
              <w:rPr>
                <w:rFonts w:ascii="Arial" w:eastAsia="Calibri" w:hAnsi="Arial" w:cs="Arial"/>
                <w:b/>
                <w:bCs/>
                <w:i/>
                <w:noProof/>
                <w:color w:val="5B9BD5" w:themeColor="accent5"/>
                <w:kern w:val="0"/>
                <w:sz w:val="22"/>
                <w:szCs w:val="22"/>
                <w:lang w:eastAsia="en-US"/>
              </w:rPr>
              <w:t>:</w:t>
            </w:r>
          </w:p>
        </w:tc>
        <w:tc>
          <w:tcPr>
            <w:tcW w:w="4678" w:type="dxa"/>
            <w:vAlign w:val="center"/>
          </w:tcPr>
          <w:p w:rsidR="00EA4CC8" w:rsidRPr="008176E1" w:rsidRDefault="00EA4CC8" w:rsidP="00EA4CC8">
            <w:pPr>
              <w:widowControl/>
              <w:suppressAutoHyphens w:val="0"/>
              <w:spacing w:after="160" w:line="259" w:lineRule="auto"/>
              <w:rPr>
                <w:rFonts w:ascii="Arial" w:eastAsia="Calibri" w:hAnsi="Arial" w:cs="Arial"/>
                <w:bCs/>
                <w:noProof/>
                <w:kern w:val="0"/>
                <w:sz w:val="22"/>
                <w:szCs w:val="22"/>
                <w:lang w:eastAsia="en-US"/>
              </w:rPr>
            </w:pPr>
          </w:p>
        </w:tc>
      </w:tr>
      <w:tr w:rsidR="00EA4CC8" w:rsidRPr="008176E1" w:rsidTr="00EA4CC8">
        <w:tc>
          <w:tcPr>
            <w:tcW w:w="4673" w:type="dxa"/>
            <w:shd w:val="clear" w:color="auto" w:fill="FFFFCC"/>
            <w:vAlign w:val="center"/>
          </w:tcPr>
          <w:p w:rsidR="00EA4CC8" w:rsidRPr="008176E1" w:rsidRDefault="00EA4CC8" w:rsidP="00EA4CC8">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Ponuditelj u sustavu PDV-a (zaokružiti)</w:t>
            </w:r>
            <w:r>
              <w:rPr>
                <w:rFonts w:ascii="Arial" w:eastAsia="Calibri" w:hAnsi="Arial" w:cs="Arial"/>
                <w:b/>
                <w:bCs/>
                <w:noProof/>
                <w:kern w:val="0"/>
                <w:sz w:val="22"/>
                <w:szCs w:val="22"/>
                <w:lang w:eastAsia="en-US"/>
              </w:rPr>
              <w:t xml:space="preserve"> / </w:t>
            </w:r>
            <w:r w:rsidRPr="006D5DED">
              <w:rPr>
                <w:rFonts w:ascii="Arial" w:eastAsia="Calibri" w:hAnsi="Arial" w:cs="Arial"/>
                <w:b/>
                <w:bCs/>
                <w:i/>
                <w:noProof/>
                <w:color w:val="5B9BD5" w:themeColor="accent5"/>
                <w:kern w:val="0"/>
                <w:sz w:val="22"/>
                <w:szCs w:val="22"/>
                <w:lang w:eastAsia="en-US"/>
              </w:rPr>
              <w:t>Bidder is in the VAT system (circle)</w:t>
            </w:r>
            <w:r w:rsidRPr="006D5DED">
              <w:rPr>
                <w:rFonts w:ascii="Arial" w:eastAsia="Calibri" w:hAnsi="Arial" w:cs="Arial"/>
                <w:b/>
                <w:bCs/>
                <w:noProof/>
                <w:color w:val="5B9BD5" w:themeColor="accent5"/>
                <w:kern w:val="0"/>
                <w:sz w:val="22"/>
                <w:szCs w:val="22"/>
                <w:lang w:eastAsia="en-US"/>
              </w:rPr>
              <w:t>:</w:t>
            </w:r>
          </w:p>
        </w:tc>
        <w:tc>
          <w:tcPr>
            <w:tcW w:w="4678" w:type="dxa"/>
            <w:vAlign w:val="center"/>
          </w:tcPr>
          <w:p w:rsidR="00EA4CC8" w:rsidRPr="005B2814" w:rsidRDefault="00EA4CC8" w:rsidP="00EA4CC8">
            <w:pPr>
              <w:widowControl/>
              <w:suppressAutoHyphens w:val="0"/>
              <w:spacing w:after="160" w:line="259" w:lineRule="auto"/>
              <w:rPr>
                <w:rFonts w:ascii="Arial" w:eastAsia="Calibri" w:hAnsi="Arial" w:cs="Arial"/>
                <w:b/>
                <w:bCs/>
                <w:noProof/>
                <w:kern w:val="0"/>
                <w:sz w:val="22"/>
                <w:szCs w:val="22"/>
                <w:lang w:eastAsia="en-US"/>
              </w:rPr>
            </w:pPr>
            <w:r w:rsidRPr="005B2814">
              <w:rPr>
                <w:rFonts w:ascii="Arial" w:eastAsia="Calibri" w:hAnsi="Arial" w:cs="Arial"/>
                <w:b/>
                <w:bCs/>
                <w:noProof/>
                <w:kern w:val="0"/>
                <w:sz w:val="22"/>
                <w:szCs w:val="22"/>
                <w:lang w:eastAsia="en-US"/>
              </w:rPr>
              <w:t xml:space="preserve">   DA </w:t>
            </w:r>
            <w:r>
              <w:rPr>
                <w:rFonts w:ascii="Arial" w:eastAsia="Calibri" w:hAnsi="Arial" w:cs="Arial"/>
                <w:b/>
                <w:bCs/>
                <w:noProof/>
                <w:kern w:val="0"/>
                <w:sz w:val="22"/>
                <w:szCs w:val="22"/>
                <w:lang w:eastAsia="en-US"/>
              </w:rPr>
              <w:t xml:space="preserve"> / </w:t>
            </w:r>
            <w:r w:rsidRPr="005B2814">
              <w:rPr>
                <w:rFonts w:ascii="Arial" w:eastAsia="Calibri" w:hAnsi="Arial" w:cs="Arial"/>
                <w:b/>
                <w:bCs/>
                <w:noProof/>
                <w:kern w:val="0"/>
                <w:sz w:val="22"/>
                <w:szCs w:val="22"/>
                <w:lang w:eastAsia="en-US"/>
              </w:rPr>
              <w:t xml:space="preserve"> </w:t>
            </w:r>
            <w:r w:rsidRPr="006D5DED">
              <w:rPr>
                <w:rFonts w:ascii="Arial" w:eastAsia="Calibri" w:hAnsi="Arial" w:cs="Arial"/>
                <w:b/>
                <w:bCs/>
                <w:noProof/>
                <w:color w:val="5B9BD5" w:themeColor="accent5"/>
                <w:kern w:val="0"/>
                <w:sz w:val="22"/>
                <w:szCs w:val="22"/>
                <w:lang w:eastAsia="en-US"/>
              </w:rPr>
              <w:t>YES</w:t>
            </w:r>
            <w:r w:rsidRPr="005B2814">
              <w:rPr>
                <w:rFonts w:ascii="Arial" w:eastAsia="Calibri" w:hAnsi="Arial" w:cs="Arial"/>
                <w:b/>
                <w:bCs/>
                <w:noProof/>
                <w:kern w:val="0"/>
                <w:sz w:val="22"/>
                <w:szCs w:val="22"/>
                <w:lang w:eastAsia="en-US"/>
              </w:rPr>
              <w:t xml:space="preserve">                         NE</w:t>
            </w:r>
            <w:r>
              <w:rPr>
                <w:rFonts w:ascii="Arial" w:eastAsia="Calibri" w:hAnsi="Arial" w:cs="Arial"/>
                <w:b/>
                <w:bCs/>
                <w:noProof/>
                <w:kern w:val="0"/>
                <w:sz w:val="22"/>
                <w:szCs w:val="22"/>
                <w:lang w:eastAsia="en-US"/>
              </w:rPr>
              <w:t xml:space="preserve"> / </w:t>
            </w:r>
            <w:r w:rsidRPr="006D5DED">
              <w:rPr>
                <w:rFonts w:ascii="Arial" w:eastAsia="Calibri" w:hAnsi="Arial" w:cs="Arial"/>
                <w:b/>
                <w:bCs/>
                <w:noProof/>
                <w:color w:val="5B9BD5" w:themeColor="accent5"/>
                <w:kern w:val="0"/>
                <w:sz w:val="22"/>
                <w:szCs w:val="22"/>
                <w:lang w:eastAsia="en-US"/>
              </w:rPr>
              <w:t xml:space="preserve">NO  </w:t>
            </w:r>
            <w:r>
              <w:rPr>
                <w:rFonts w:ascii="Arial" w:eastAsia="Calibri" w:hAnsi="Arial" w:cs="Arial"/>
                <w:b/>
                <w:bCs/>
                <w:noProof/>
                <w:kern w:val="0"/>
                <w:sz w:val="22"/>
                <w:szCs w:val="22"/>
                <w:lang w:eastAsia="en-US"/>
              </w:rPr>
              <w:t xml:space="preserve">  </w:t>
            </w:r>
          </w:p>
        </w:tc>
      </w:tr>
      <w:tr w:rsidR="00EA4CC8" w:rsidRPr="008176E1" w:rsidTr="00EA4CC8">
        <w:tc>
          <w:tcPr>
            <w:tcW w:w="4673" w:type="dxa"/>
            <w:shd w:val="clear" w:color="auto" w:fill="FFFFCC"/>
            <w:vAlign w:val="center"/>
          </w:tcPr>
          <w:p w:rsidR="00EA4CC8" w:rsidRPr="008176E1" w:rsidRDefault="00EA4CC8" w:rsidP="00EA4CC8">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A</w:t>
            </w:r>
            <w:r w:rsidRPr="008176E1">
              <w:rPr>
                <w:rFonts w:ascii="Arial" w:eastAsia="Calibri" w:hAnsi="Arial" w:cs="Arial"/>
                <w:b/>
                <w:bCs/>
                <w:noProof/>
                <w:kern w:val="0"/>
                <w:sz w:val="22"/>
                <w:szCs w:val="22"/>
                <w:lang w:eastAsia="en-US"/>
              </w:rPr>
              <w:t>dresa za dostavu pošte</w:t>
            </w:r>
            <w:r>
              <w:rPr>
                <w:rFonts w:ascii="Arial" w:eastAsia="Calibri" w:hAnsi="Arial" w:cs="Arial"/>
                <w:b/>
                <w:bCs/>
                <w:noProof/>
                <w:kern w:val="0"/>
                <w:sz w:val="22"/>
                <w:szCs w:val="22"/>
                <w:lang w:eastAsia="en-US"/>
              </w:rPr>
              <w:t xml:space="preserve"> / </w:t>
            </w:r>
            <w:r w:rsidRPr="00676AB9">
              <w:rPr>
                <w:rFonts w:ascii="Arial" w:eastAsia="Calibri" w:hAnsi="Arial" w:cs="Arial"/>
                <w:b/>
                <w:bCs/>
                <w:i/>
                <w:noProof/>
                <w:color w:val="5B9BD5" w:themeColor="accent5"/>
                <w:kern w:val="0"/>
                <w:sz w:val="22"/>
                <w:szCs w:val="22"/>
                <w:lang w:eastAsia="en-US"/>
              </w:rPr>
              <w:t>Mail delivery address</w:t>
            </w:r>
            <w:r w:rsidRPr="00676AB9">
              <w:rPr>
                <w:rFonts w:ascii="Arial" w:eastAsia="Calibri" w:hAnsi="Arial" w:cs="Arial"/>
                <w:b/>
                <w:bCs/>
                <w:noProof/>
                <w:color w:val="5B9BD5" w:themeColor="accent5"/>
                <w:kern w:val="0"/>
                <w:sz w:val="22"/>
                <w:szCs w:val="22"/>
                <w:lang w:eastAsia="en-US"/>
              </w:rPr>
              <w:t>:</w:t>
            </w:r>
          </w:p>
        </w:tc>
        <w:tc>
          <w:tcPr>
            <w:tcW w:w="4678" w:type="dxa"/>
            <w:vAlign w:val="center"/>
          </w:tcPr>
          <w:p w:rsidR="00EA4CC8" w:rsidRPr="008176E1" w:rsidRDefault="00EA4CC8" w:rsidP="00EA4CC8">
            <w:pPr>
              <w:widowControl/>
              <w:suppressAutoHyphens w:val="0"/>
              <w:spacing w:after="160" w:line="259" w:lineRule="auto"/>
              <w:rPr>
                <w:rFonts w:ascii="Arial" w:eastAsia="Calibri" w:hAnsi="Arial" w:cs="Arial"/>
                <w:bCs/>
                <w:noProof/>
                <w:kern w:val="0"/>
                <w:sz w:val="22"/>
                <w:szCs w:val="22"/>
                <w:lang w:eastAsia="en-US"/>
              </w:rPr>
            </w:pPr>
          </w:p>
        </w:tc>
      </w:tr>
      <w:tr w:rsidR="00EA4CC8" w:rsidRPr="008176E1" w:rsidTr="00EA4CC8">
        <w:tc>
          <w:tcPr>
            <w:tcW w:w="4673" w:type="dxa"/>
            <w:shd w:val="clear" w:color="auto" w:fill="FFFFCC"/>
            <w:vAlign w:val="center"/>
          </w:tcPr>
          <w:p w:rsidR="00EA4CC8" w:rsidRPr="008176E1" w:rsidRDefault="00EA4CC8" w:rsidP="00EA4CC8">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K</w:t>
            </w:r>
            <w:r w:rsidRPr="008176E1">
              <w:rPr>
                <w:rFonts w:ascii="Arial" w:eastAsia="Calibri" w:hAnsi="Arial" w:cs="Arial"/>
                <w:b/>
                <w:bCs/>
                <w:noProof/>
                <w:kern w:val="0"/>
                <w:sz w:val="22"/>
                <w:szCs w:val="22"/>
                <w:lang w:eastAsia="en-US"/>
              </w:rPr>
              <w:t>ontakt osoba ponuditelja, telefon, faks, e-pošta</w:t>
            </w:r>
            <w:r>
              <w:rPr>
                <w:rFonts w:ascii="Arial" w:eastAsia="Calibri" w:hAnsi="Arial" w:cs="Arial"/>
                <w:b/>
                <w:bCs/>
                <w:noProof/>
                <w:kern w:val="0"/>
                <w:sz w:val="22"/>
                <w:szCs w:val="22"/>
                <w:lang w:eastAsia="en-US"/>
              </w:rPr>
              <w:t xml:space="preserve"> / </w:t>
            </w:r>
            <w:r w:rsidRPr="00676AB9">
              <w:rPr>
                <w:rFonts w:ascii="Arial" w:eastAsia="Calibri" w:hAnsi="Arial" w:cs="Arial"/>
                <w:b/>
                <w:bCs/>
                <w:i/>
                <w:noProof/>
                <w:color w:val="5B9BD5" w:themeColor="accent5"/>
                <w:kern w:val="0"/>
                <w:sz w:val="22"/>
                <w:szCs w:val="22"/>
                <w:lang w:eastAsia="en-US"/>
              </w:rPr>
              <w:t>The contact person of the bidder, telephone, fax, e-mail</w:t>
            </w:r>
            <w:r w:rsidRPr="00676AB9">
              <w:rPr>
                <w:rFonts w:ascii="Arial" w:eastAsia="Calibri" w:hAnsi="Arial" w:cs="Arial"/>
                <w:b/>
                <w:bCs/>
                <w:noProof/>
                <w:color w:val="5B9BD5" w:themeColor="accent5"/>
                <w:kern w:val="0"/>
                <w:sz w:val="22"/>
                <w:szCs w:val="22"/>
                <w:lang w:eastAsia="en-US"/>
              </w:rPr>
              <w:t xml:space="preserve"> </w:t>
            </w:r>
          </w:p>
        </w:tc>
        <w:tc>
          <w:tcPr>
            <w:tcW w:w="4678" w:type="dxa"/>
            <w:vAlign w:val="center"/>
          </w:tcPr>
          <w:p w:rsidR="00EA4CC8" w:rsidRPr="008176E1" w:rsidRDefault="00EA4CC8" w:rsidP="00EA4CC8">
            <w:pPr>
              <w:widowControl/>
              <w:suppressAutoHyphens w:val="0"/>
              <w:spacing w:after="160" w:line="259" w:lineRule="auto"/>
              <w:rPr>
                <w:rFonts w:ascii="Arial" w:eastAsia="Calibri" w:hAnsi="Arial" w:cs="Arial"/>
                <w:bCs/>
                <w:noProof/>
                <w:kern w:val="0"/>
                <w:sz w:val="22"/>
                <w:szCs w:val="22"/>
                <w:lang w:eastAsia="en-US"/>
              </w:rPr>
            </w:pPr>
          </w:p>
        </w:tc>
      </w:tr>
    </w:tbl>
    <w:p w:rsidR="00EA4CC8" w:rsidRDefault="00EA4CC8" w:rsidP="00EA4CC8">
      <w:pPr>
        <w:widowControl/>
        <w:tabs>
          <w:tab w:val="left" w:pos="567"/>
        </w:tabs>
        <w:suppressAutoHyphens w:val="0"/>
        <w:spacing w:after="160" w:line="259" w:lineRule="auto"/>
        <w:jc w:val="both"/>
        <w:rPr>
          <w:rFonts w:ascii="Arial" w:eastAsia="Calibri" w:hAnsi="Arial" w:cs="Arial"/>
          <w:b/>
          <w:bCs/>
          <w:noProof/>
          <w:kern w:val="0"/>
          <w:sz w:val="22"/>
          <w:szCs w:val="22"/>
          <w:lang w:eastAsia="en-US"/>
        </w:rPr>
      </w:pPr>
    </w:p>
    <w:p w:rsidR="00EA4CC8" w:rsidRPr="003D73BF" w:rsidRDefault="00EA4CC8" w:rsidP="00EA4CC8">
      <w:pPr>
        <w:widowControl/>
        <w:suppressAutoHyphens w:val="0"/>
        <w:kinsoku w:val="0"/>
        <w:overflowPunct w:val="0"/>
        <w:autoSpaceDE w:val="0"/>
        <w:autoSpaceDN w:val="0"/>
        <w:adjustRightInd w:val="0"/>
        <w:ind w:left="338"/>
        <w:jc w:val="both"/>
        <w:rPr>
          <w:rFonts w:ascii="Arial" w:hAnsi="Arial" w:cs="Arial"/>
          <w:sz w:val="22"/>
          <w:szCs w:val="22"/>
        </w:rPr>
      </w:pPr>
    </w:p>
    <w:p w:rsidR="00EA4CC8" w:rsidRPr="009A55E0" w:rsidRDefault="00EA4CC8" w:rsidP="00EA4CC8">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 xml:space="preserve">Mjesto i datum / </w:t>
      </w:r>
      <w:r w:rsidRPr="009A55E0">
        <w:rPr>
          <w:rFonts w:ascii="Arial" w:eastAsia="Calibri" w:hAnsi="Arial" w:cs="Arial"/>
          <w:bCs/>
          <w:i/>
          <w:noProof/>
          <w:color w:val="5B9BD5" w:themeColor="accent5"/>
          <w:kern w:val="0"/>
          <w:sz w:val="22"/>
          <w:szCs w:val="22"/>
          <w:lang w:eastAsia="en-US"/>
        </w:rPr>
        <w:t>Place and date</w:t>
      </w:r>
      <w:r w:rsidRPr="009A55E0">
        <w:rPr>
          <w:rFonts w:ascii="Arial" w:eastAsia="Calibri" w:hAnsi="Arial" w:cs="Arial"/>
          <w:bCs/>
          <w:noProof/>
          <w:color w:val="5B9BD5" w:themeColor="accent5"/>
          <w:kern w:val="0"/>
          <w:sz w:val="22"/>
          <w:szCs w:val="22"/>
          <w:lang w:eastAsia="en-US"/>
        </w:rPr>
        <w:t xml:space="preserve"> </w:t>
      </w:r>
      <w:r w:rsidRPr="008176E1">
        <w:rPr>
          <w:rFonts w:ascii="Arial" w:eastAsia="Calibri" w:hAnsi="Arial" w:cs="Arial"/>
          <w:bCs/>
          <w:noProof/>
          <w:kern w:val="0"/>
          <w:sz w:val="22"/>
          <w:szCs w:val="22"/>
          <w:lang w:eastAsia="en-US"/>
        </w:rPr>
        <w:t>______________, __/__/20</w:t>
      </w:r>
      <w:r>
        <w:rPr>
          <w:rFonts w:ascii="Arial" w:eastAsia="Calibri" w:hAnsi="Arial" w:cs="Arial"/>
          <w:bCs/>
          <w:noProof/>
          <w:kern w:val="0"/>
          <w:sz w:val="22"/>
          <w:szCs w:val="22"/>
          <w:lang w:eastAsia="en-US"/>
        </w:rPr>
        <w:t xml:space="preserve">18. </w:t>
      </w:r>
      <w:r w:rsidRPr="00665F3C">
        <w:rPr>
          <w:rFonts w:ascii="Arial" w:eastAsia="Calibri" w:hAnsi="Arial" w:cs="Arial"/>
          <w:bCs/>
          <w:i/>
          <w:noProof/>
          <w:kern w:val="0"/>
          <w:sz w:val="22"/>
          <w:szCs w:val="22"/>
          <w:lang w:eastAsia="en-US"/>
        </w:rPr>
        <w:tab/>
      </w:r>
    </w:p>
    <w:p w:rsidR="00EA4CC8" w:rsidRDefault="00EA4CC8" w:rsidP="00EA4CC8">
      <w:pPr>
        <w:widowControl/>
        <w:tabs>
          <w:tab w:val="left" w:pos="567"/>
        </w:tabs>
        <w:suppressAutoHyphens w:val="0"/>
        <w:spacing w:after="160" w:line="259" w:lineRule="auto"/>
        <w:ind w:left="4248"/>
        <w:jc w:val="right"/>
        <w:rPr>
          <w:rFonts w:ascii="Arial" w:hAnsi="Arial" w:cs="Arial"/>
          <w:i/>
          <w:color w:val="5B9BD5" w:themeColor="accent5"/>
          <w:spacing w:val="-1"/>
          <w:kern w:val="0"/>
          <w:sz w:val="22"/>
          <w:szCs w:val="22"/>
          <w:lang w:eastAsia="hr-HR"/>
        </w:rPr>
      </w:pPr>
    </w:p>
    <w:p w:rsidR="00EA4CC8" w:rsidRDefault="00EA4CC8" w:rsidP="00EA4CC8">
      <w:pPr>
        <w:widowControl/>
        <w:tabs>
          <w:tab w:val="left" w:pos="567"/>
        </w:tabs>
        <w:suppressAutoHyphens w:val="0"/>
        <w:spacing w:after="160" w:line="259" w:lineRule="auto"/>
        <w:ind w:left="4956"/>
        <w:rPr>
          <w:rFonts w:ascii="Arial" w:eastAsia="Calibri" w:hAnsi="Arial" w:cs="Arial"/>
          <w:bCs/>
          <w:noProof/>
          <w:kern w:val="0"/>
          <w:sz w:val="22"/>
          <w:szCs w:val="22"/>
          <w:lang w:eastAsia="en-US"/>
        </w:rPr>
      </w:pPr>
      <w:r w:rsidRPr="00EA4CC8">
        <w:rPr>
          <w:rFonts w:ascii="Arial" w:hAnsi="Arial" w:cs="Arial"/>
          <w:i/>
          <w:spacing w:val="-1"/>
          <w:kern w:val="0"/>
          <w:sz w:val="22"/>
          <w:szCs w:val="22"/>
          <w:lang w:eastAsia="hr-HR"/>
        </w:rPr>
        <w:t xml:space="preserve">ZA </w:t>
      </w:r>
      <w:r>
        <w:rPr>
          <w:rFonts w:ascii="Arial" w:eastAsia="Calibri" w:hAnsi="Arial" w:cs="Arial"/>
          <w:bCs/>
          <w:noProof/>
          <w:kern w:val="0"/>
          <w:sz w:val="22"/>
          <w:szCs w:val="22"/>
          <w:lang w:eastAsia="en-US"/>
        </w:rPr>
        <w:t xml:space="preserve">ČLANA ZAJEDNICE PONUDITELJA 2. /       </w:t>
      </w:r>
      <w:r w:rsidRPr="00EA4CC8">
        <w:rPr>
          <w:rFonts w:ascii="Arial" w:eastAsia="Calibri" w:hAnsi="Arial" w:cs="Arial"/>
          <w:bCs/>
          <w:noProof/>
          <w:color w:val="5B9BD5" w:themeColor="accent5"/>
          <w:kern w:val="0"/>
          <w:sz w:val="22"/>
          <w:szCs w:val="22"/>
          <w:lang w:eastAsia="en-US"/>
        </w:rPr>
        <w:t xml:space="preserve">FOR THE </w:t>
      </w:r>
      <w:r>
        <w:rPr>
          <w:rFonts w:ascii="Arial" w:hAnsi="Arial" w:cs="Arial"/>
          <w:i/>
          <w:color w:val="5B9BD5" w:themeColor="accent5"/>
          <w:spacing w:val="-1"/>
          <w:kern w:val="0"/>
          <w:sz w:val="22"/>
          <w:szCs w:val="22"/>
          <w:lang w:eastAsia="hr-HR"/>
        </w:rPr>
        <w:t>MEMBER OF THE BIDDER COMUNITY 2.</w:t>
      </w:r>
      <w:r w:rsidRPr="008176E1">
        <w:rPr>
          <w:rFonts w:ascii="Arial" w:eastAsia="Calibri" w:hAnsi="Arial" w:cs="Arial"/>
          <w:bCs/>
          <w:noProof/>
          <w:kern w:val="0"/>
          <w:sz w:val="22"/>
          <w:szCs w:val="22"/>
          <w:lang w:eastAsia="en-US"/>
        </w:rPr>
        <w:t>:</w:t>
      </w:r>
    </w:p>
    <w:p w:rsidR="00EA4CC8" w:rsidRPr="008176E1" w:rsidRDefault="00EA4CC8" w:rsidP="00EA4CC8">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p>
    <w:p w:rsidR="00EA4CC8" w:rsidRPr="004A4AC6" w:rsidRDefault="00EA4CC8" w:rsidP="00EA4CC8">
      <w:pPr>
        <w:widowControl/>
        <w:tabs>
          <w:tab w:val="left" w:pos="567"/>
        </w:tabs>
        <w:suppressAutoHyphens w:val="0"/>
        <w:spacing w:after="160" w:line="259" w:lineRule="auto"/>
        <w:jc w:val="both"/>
        <w:rPr>
          <w:rFonts w:ascii="Arial" w:eastAsia="Calibri" w:hAnsi="Arial" w:cs="Arial"/>
          <w:bCs/>
          <w:noProof/>
          <w:kern w:val="0"/>
          <w:sz w:val="22"/>
          <w:szCs w:val="22"/>
          <w:u w:val="single"/>
          <w:lang w:eastAsia="en-US"/>
        </w:rPr>
      </w:pP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4A4AC6">
        <w:rPr>
          <w:rFonts w:ascii="Arial" w:eastAsia="Calibri" w:hAnsi="Arial" w:cs="Arial"/>
          <w:bCs/>
          <w:noProof/>
          <w:kern w:val="0"/>
          <w:sz w:val="22"/>
          <w:szCs w:val="22"/>
          <w:u w:val="single"/>
          <w:lang w:eastAsia="en-US"/>
        </w:rPr>
        <w:tab/>
        <w:t xml:space="preserve"> ________________________________</w:t>
      </w:r>
    </w:p>
    <w:p w:rsidR="00EA4CC8" w:rsidRPr="001B03E4" w:rsidRDefault="00EA4CC8" w:rsidP="001B03E4">
      <w:pPr>
        <w:widowControl/>
        <w:suppressAutoHyphens w:val="0"/>
        <w:kinsoku w:val="0"/>
        <w:overflowPunct w:val="0"/>
        <w:autoSpaceDE w:val="0"/>
        <w:autoSpaceDN w:val="0"/>
        <w:adjustRightInd w:val="0"/>
        <w:spacing w:line="245" w:lineRule="exact"/>
        <w:ind w:left="4963"/>
        <w:rPr>
          <w:rFonts w:ascii="Arial" w:hAnsi="Arial" w:cs="Arial"/>
          <w:b/>
          <w:i/>
          <w:color w:val="FF0000"/>
          <w:spacing w:val="-1"/>
          <w:kern w:val="0"/>
          <w:sz w:val="22"/>
          <w:szCs w:val="22"/>
          <w:lang w:eastAsia="hr-HR"/>
        </w:rPr>
      </w:pPr>
      <w:r w:rsidRPr="00A54F45">
        <w:rPr>
          <w:rFonts w:ascii="Arial" w:eastAsia="Calibri" w:hAnsi="Arial" w:cs="Arial"/>
          <w:bCs/>
          <w:noProof/>
          <w:kern w:val="0"/>
          <w:sz w:val="22"/>
          <w:szCs w:val="22"/>
          <w:lang w:eastAsia="en-US"/>
        </w:rPr>
        <w:t>ime, prezime, potpis i pečat osobe ovlaštene za zastupanje gospodarskog subjekta</w:t>
      </w:r>
      <w:r w:rsidRPr="00A54F45">
        <w:rPr>
          <w:rFonts w:ascii="Arial" w:hAnsi="Arial" w:cs="Arial"/>
          <w:i/>
          <w:spacing w:val="-1"/>
          <w:kern w:val="0"/>
          <w:sz w:val="22"/>
          <w:szCs w:val="22"/>
          <w:lang w:eastAsia="hr-HR"/>
        </w:rPr>
        <w:t xml:space="preserve"> / </w:t>
      </w:r>
      <w:r w:rsidRPr="008A5E1C">
        <w:rPr>
          <w:rFonts w:ascii="Arial" w:hAnsi="Arial" w:cs="Arial"/>
          <w:i/>
          <w:color w:val="5B9BD5" w:themeColor="accent5"/>
          <w:spacing w:val="-1"/>
          <w:kern w:val="0"/>
          <w:sz w:val="22"/>
          <w:szCs w:val="22"/>
          <w:lang w:eastAsia="hr-HR"/>
        </w:rPr>
        <w:t>name,</w:t>
      </w:r>
      <w:r w:rsidRPr="008A5E1C">
        <w:rPr>
          <w:rFonts w:ascii="Arial" w:hAnsi="Arial" w:cs="Arial"/>
          <w:i/>
          <w:color w:val="5B9BD5" w:themeColor="accent5"/>
          <w:kern w:val="0"/>
          <w:sz w:val="22"/>
          <w:szCs w:val="22"/>
          <w:lang w:eastAsia="hr-HR"/>
        </w:rPr>
        <w:t xml:space="preserve"> </w:t>
      </w:r>
      <w:r w:rsidRPr="008A5E1C">
        <w:rPr>
          <w:rFonts w:ascii="Arial" w:hAnsi="Arial" w:cs="Arial"/>
          <w:i/>
          <w:color w:val="5B9BD5" w:themeColor="accent5"/>
          <w:spacing w:val="-1"/>
          <w:kern w:val="0"/>
          <w:sz w:val="22"/>
          <w:szCs w:val="22"/>
          <w:lang w:eastAsia="hr-HR"/>
        </w:rPr>
        <w:t>last name</w:t>
      </w:r>
      <w:r w:rsidRPr="008A5E1C">
        <w:rPr>
          <w:rFonts w:ascii="Arial" w:hAnsi="Arial" w:cs="Arial"/>
          <w:i/>
          <w:color w:val="5B9BD5" w:themeColor="accent5"/>
          <w:spacing w:val="-2"/>
          <w:kern w:val="0"/>
          <w:sz w:val="22"/>
          <w:szCs w:val="22"/>
          <w:lang w:eastAsia="hr-HR"/>
        </w:rPr>
        <w:t xml:space="preserve">, </w:t>
      </w:r>
      <w:r w:rsidRPr="008A5E1C">
        <w:rPr>
          <w:rFonts w:ascii="Arial" w:hAnsi="Arial" w:cs="Arial"/>
          <w:i/>
          <w:color w:val="5B9BD5" w:themeColor="accent5"/>
          <w:spacing w:val="-1"/>
          <w:kern w:val="0"/>
          <w:sz w:val="22"/>
          <w:szCs w:val="22"/>
          <w:lang w:eastAsia="hr-HR"/>
        </w:rPr>
        <w:t xml:space="preserve">signature and stamp </w:t>
      </w:r>
      <w:r w:rsidRPr="008A5E1C">
        <w:rPr>
          <w:rFonts w:ascii="Arial" w:hAnsi="Arial" w:cs="Arial"/>
          <w:i/>
          <w:color w:val="5B9BD5" w:themeColor="accent5"/>
          <w:sz w:val="22"/>
          <w:szCs w:val="22"/>
          <w:lang w:val="en"/>
        </w:rPr>
        <w:t xml:space="preserve">from a person </w:t>
      </w:r>
      <w:proofErr w:type="spellStart"/>
      <w:r w:rsidRPr="008A5E1C">
        <w:rPr>
          <w:rFonts w:ascii="Arial" w:hAnsi="Arial" w:cs="Arial"/>
          <w:i/>
          <w:color w:val="5B9BD5" w:themeColor="accent5"/>
          <w:sz w:val="22"/>
          <w:szCs w:val="22"/>
          <w:lang w:val="en"/>
        </w:rPr>
        <w:t>authorised</w:t>
      </w:r>
      <w:proofErr w:type="spellEnd"/>
      <w:r w:rsidRPr="008A5E1C">
        <w:rPr>
          <w:rFonts w:ascii="Arial" w:hAnsi="Arial" w:cs="Arial"/>
          <w:i/>
          <w:color w:val="5B9BD5" w:themeColor="accent5"/>
          <w:sz w:val="22"/>
          <w:szCs w:val="22"/>
          <w:lang w:val="en"/>
        </w:rPr>
        <w:t xml:space="preserve"> signatory</w:t>
      </w:r>
      <w:r w:rsidRPr="008A5E1C">
        <w:rPr>
          <w:rFonts w:ascii="Arial" w:hAnsi="Arial" w:cs="Arial"/>
          <w:i/>
          <w:color w:val="5B9BD5" w:themeColor="accent5"/>
          <w:kern w:val="0"/>
          <w:sz w:val="22"/>
          <w:szCs w:val="22"/>
          <w:lang w:eastAsia="hr-HR"/>
        </w:rPr>
        <w:t xml:space="preserve"> </w:t>
      </w:r>
    </w:p>
    <w:p w:rsidR="00EA4CC8" w:rsidRDefault="00EA4CC8" w:rsidP="00EA4CC8">
      <w:pPr>
        <w:widowControl/>
        <w:tabs>
          <w:tab w:val="left" w:pos="567"/>
        </w:tabs>
        <w:suppressAutoHyphens w:val="0"/>
        <w:spacing w:after="160" w:line="259" w:lineRule="auto"/>
        <w:ind w:left="4248"/>
        <w:rPr>
          <w:rFonts w:ascii="Arial" w:hAnsi="Arial" w:cs="Arial"/>
          <w:i/>
          <w:color w:val="5B9BD5" w:themeColor="accent5"/>
          <w:spacing w:val="-1"/>
          <w:kern w:val="0"/>
          <w:sz w:val="22"/>
          <w:szCs w:val="22"/>
          <w:lang w:eastAsia="hr-HR"/>
        </w:rPr>
      </w:pPr>
      <w:r>
        <w:rPr>
          <w:rFonts w:ascii="Arial" w:hAnsi="Arial" w:cs="Arial"/>
          <w:i/>
          <w:color w:val="5B9BD5" w:themeColor="accent5"/>
          <w:spacing w:val="-1"/>
          <w:kern w:val="0"/>
          <w:sz w:val="22"/>
          <w:szCs w:val="22"/>
          <w:lang w:eastAsia="hr-HR"/>
        </w:rPr>
        <w:t xml:space="preserve">                                                                          </w:t>
      </w:r>
    </w:p>
    <w:p w:rsidR="00EA4CC8" w:rsidRDefault="00EA4CC8" w:rsidP="00EA4CC8">
      <w:pPr>
        <w:widowControl/>
        <w:suppressAutoHyphens w:val="0"/>
        <w:kinsoku w:val="0"/>
        <w:overflowPunct w:val="0"/>
        <w:autoSpaceDE w:val="0"/>
        <w:autoSpaceDN w:val="0"/>
        <w:adjustRightInd w:val="0"/>
        <w:ind w:left="338"/>
        <w:jc w:val="both"/>
        <w:rPr>
          <w:rFonts w:ascii="Arial" w:hAnsi="Arial" w:cs="Arial"/>
          <w:sz w:val="22"/>
          <w:szCs w:val="22"/>
        </w:rPr>
      </w:pPr>
    </w:p>
    <w:p w:rsidR="00EA4CC8" w:rsidRPr="003D73BF" w:rsidRDefault="00EA4CC8" w:rsidP="00EA4CC8">
      <w:pPr>
        <w:widowControl/>
        <w:suppressAutoHyphens w:val="0"/>
        <w:kinsoku w:val="0"/>
        <w:overflowPunct w:val="0"/>
        <w:autoSpaceDE w:val="0"/>
        <w:autoSpaceDN w:val="0"/>
        <w:adjustRightInd w:val="0"/>
        <w:ind w:left="338"/>
        <w:jc w:val="both"/>
        <w:rPr>
          <w:rFonts w:ascii="Arial" w:hAnsi="Arial" w:cs="Arial"/>
          <w:sz w:val="22"/>
          <w:szCs w:val="22"/>
        </w:rPr>
      </w:pPr>
    </w:p>
    <w:p w:rsidR="00FB6678" w:rsidRPr="003D73BF" w:rsidRDefault="00FB6678" w:rsidP="00FB6678">
      <w:pPr>
        <w:widowControl/>
        <w:suppressAutoHyphens w:val="0"/>
        <w:kinsoku w:val="0"/>
        <w:overflowPunct w:val="0"/>
        <w:autoSpaceDE w:val="0"/>
        <w:autoSpaceDN w:val="0"/>
        <w:adjustRightInd w:val="0"/>
        <w:ind w:left="338"/>
        <w:jc w:val="both"/>
        <w:rPr>
          <w:rFonts w:ascii="Arial" w:hAnsi="Arial" w:cs="Arial"/>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EA4CC8" w:rsidRPr="008176E1" w:rsidTr="00EA4CC8">
        <w:tc>
          <w:tcPr>
            <w:tcW w:w="4673" w:type="dxa"/>
            <w:shd w:val="clear" w:color="auto" w:fill="FFFFCC"/>
            <w:vAlign w:val="center"/>
          </w:tcPr>
          <w:p w:rsidR="00EA4CC8" w:rsidRPr="008176E1" w:rsidRDefault="00EA4CC8" w:rsidP="00EA4CC8">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Z</w:t>
            </w:r>
            <w:r w:rsidRPr="008176E1">
              <w:rPr>
                <w:rFonts w:ascii="Arial" w:eastAsia="Calibri" w:hAnsi="Arial" w:cs="Arial"/>
                <w:b/>
                <w:bCs/>
                <w:noProof/>
                <w:kern w:val="0"/>
                <w:sz w:val="22"/>
                <w:szCs w:val="22"/>
                <w:lang w:eastAsia="en-US"/>
              </w:rPr>
              <w:t>ajednica ponuditelja</w:t>
            </w:r>
            <w:r>
              <w:rPr>
                <w:rFonts w:ascii="Arial" w:eastAsia="Calibri" w:hAnsi="Arial" w:cs="Arial"/>
                <w:b/>
                <w:bCs/>
                <w:noProof/>
                <w:kern w:val="0"/>
                <w:sz w:val="22"/>
                <w:szCs w:val="22"/>
                <w:lang w:eastAsia="en-US"/>
              </w:rPr>
              <w:t xml:space="preserve"> / </w:t>
            </w:r>
            <w:r w:rsidRPr="006D5DED">
              <w:rPr>
                <w:rFonts w:ascii="Arial" w:eastAsia="Calibri" w:hAnsi="Arial" w:cs="Arial"/>
                <w:b/>
                <w:bCs/>
                <w:i/>
                <w:noProof/>
                <w:color w:val="5B9BD5" w:themeColor="accent5"/>
                <w:kern w:val="0"/>
                <w:sz w:val="22"/>
                <w:szCs w:val="22"/>
                <w:lang w:eastAsia="en-US"/>
              </w:rPr>
              <w:t>Bidder comunity</w:t>
            </w:r>
            <w:r w:rsidRPr="006D5DED">
              <w:rPr>
                <w:rFonts w:ascii="Arial" w:eastAsia="Calibri" w:hAnsi="Arial" w:cs="Arial"/>
                <w:b/>
                <w:bCs/>
                <w:noProof/>
                <w:color w:val="5B9BD5" w:themeColor="accent5"/>
                <w:kern w:val="0"/>
                <w:sz w:val="22"/>
                <w:szCs w:val="22"/>
                <w:lang w:eastAsia="en-US"/>
              </w:rPr>
              <w:t xml:space="preserve">: </w:t>
            </w:r>
          </w:p>
        </w:tc>
        <w:tc>
          <w:tcPr>
            <w:tcW w:w="4678" w:type="dxa"/>
            <w:vAlign w:val="center"/>
          </w:tcPr>
          <w:p w:rsidR="00EA4CC8" w:rsidRPr="008176E1" w:rsidRDefault="00EA4CC8" w:rsidP="00EA4CC8">
            <w:pPr>
              <w:widowControl/>
              <w:suppressAutoHyphens w:val="0"/>
              <w:spacing w:after="160" w:line="259" w:lineRule="auto"/>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 xml:space="preserve">DA / </w:t>
            </w:r>
            <w:r>
              <w:rPr>
                <w:rFonts w:ascii="Arial" w:eastAsia="Calibri" w:hAnsi="Arial" w:cs="Arial"/>
                <w:bCs/>
                <w:i/>
                <w:noProof/>
                <w:color w:val="5B9BD5" w:themeColor="accent5"/>
                <w:kern w:val="0"/>
                <w:sz w:val="22"/>
                <w:szCs w:val="22"/>
                <w:lang w:eastAsia="en-US"/>
              </w:rPr>
              <w:t>YES</w:t>
            </w:r>
          </w:p>
        </w:tc>
      </w:tr>
      <w:tr w:rsidR="00EA4CC8" w:rsidRPr="008176E1" w:rsidTr="00EA4CC8">
        <w:tc>
          <w:tcPr>
            <w:tcW w:w="4673" w:type="dxa"/>
            <w:shd w:val="clear" w:color="auto" w:fill="FFFFCC"/>
            <w:vAlign w:val="center"/>
          </w:tcPr>
          <w:p w:rsidR="00EA4CC8" w:rsidRPr="008176E1" w:rsidRDefault="00EA4CC8" w:rsidP="00EA4CC8">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u w:val="single"/>
                <w:lang w:eastAsia="en-US"/>
              </w:rPr>
              <w:t>Član zajednice ponuditelja 3</w:t>
            </w:r>
            <w:r w:rsidRPr="00EA4CC8">
              <w:rPr>
                <w:rFonts w:ascii="Arial" w:eastAsia="Calibri" w:hAnsi="Arial" w:cs="Arial"/>
                <w:b/>
                <w:bCs/>
                <w:noProof/>
                <w:kern w:val="0"/>
                <w:sz w:val="22"/>
                <w:szCs w:val="22"/>
                <w:u w:val="single"/>
                <w:lang w:eastAsia="en-US"/>
              </w:rPr>
              <w:t xml:space="preserve"> (Ponuditelj)</w:t>
            </w:r>
            <w:r w:rsidRPr="00EA4CC8">
              <w:rPr>
                <w:rFonts w:ascii="Arial" w:eastAsia="Calibri" w:hAnsi="Arial" w:cs="Arial"/>
                <w:b/>
                <w:bCs/>
                <w:noProof/>
                <w:kern w:val="0"/>
                <w:sz w:val="22"/>
                <w:szCs w:val="22"/>
                <w:lang w:eastAsia="en-US"/>
              </w:rPr>
              <w:t>:</w:t>
            </w:r>
            <w:r>
              <w:rPr>
                <w:rFonts w:ascii="Arial" w:eastAsia="Calibri" w:hAnsi="Arial" w:cs="Arial"/>
                <w:b/>
                <w:bCs/>
                <w:noProof/>
                <w:kern w:val="0"/>
                <w:sz w:val="22"/>
                <w:szCs w:val="22"/>
                <w:lang w:eastAsia="en-US"/>
              </w:rPr>
              <w:t xml:space="preserve"> / </w:t>
            </w:r>
            <w:r w:rsidRPr="00EA4CC8">
              <w:rPr>
                <w:rFonts w:ascii="Arial" w:eastAsia="Calibri" w:hAnsi="Arial" w:cs="Arial"/>
                <w:b/>
                <w:bCs/>
                <w:i/>
                <w:noProof/>
                <w:color w:val="5B9BD5" w:themeColor="accent5"/>
                <w:kern w:val="0"/>
                <w:sz w:val="22"/>
                <w:szCs w:val="22"/>
                <w:lang w:eastAsia="en-US"/>
              </w:rPr>
              <w:t>Member of the bidder comunity</w:t>
            </w:r>
            <w:r>
              <w:rPr>
                <w:rFonts w:ascii="Arial" w:eastAsia="Calibri" w:hAnsi="Arial" w:cs="Arial"/>
                <w:b/>
                <w:bCs/>
                <w:i/>
                <w:noProof/>
                <w:color w:val="5B9BD5" w:themeColor="accent5"/>
                <w:kern w:val="0"/>
                <w:sz w:val="22"/>
                <w:szCs w:val="22"/>
                <w:lang w:eastAsia="en-US"/>
              </w:rPr>
              <w:t xml:space="preserve"> (the Bidder):</w:t>
            </w:r>
          </w:p>
        </w:tc>
        <w:tc>
          <w:tcPr>
            <w:tcW w:w="4678" w:type="dxa"/>
            <w:vAlign w:val="center"/>
          </w:tcPr>
          <w:p w:rsidR="00EA4CC8" w:rsidRPr="008176E1" w:rsidRDefault="00EA4CC8" w:rsidP="00EA4CC8">
            <w:pPr>
              <w:widowControl/>
              <w:suppressAutoHyphens w:val="0"/>
              <w:spacing w:after="160" w:line="259" w:lineRule="auto"/>
              <w:rPr>
                <w:rFonts w:ascii="Arial" w:eastAsia="Calibri" w:hAnsi="Arial" w:cs="Arial"/>
                <w:bCs/>
                <w:noProof/>
                <w:kern w:val="0"/>
                <w:sz w:val="22"/>
                <w:szCs w:val="22"/>
                <w:lang w:eastAsia="en-US"/>
              </w:rPr>
            </w:pPr>
          </w:p>
        </w:tc>
      </w:tr>
      <w:tr w:rsidR="00EA4CC8" w:rsidRPr="008176E1" w:rsidTr="00EA4CC8">
        <w:tc>
          <w:tcPr>
            <w:tcW w:w="4673" w:type="dxa"/>
            <w:shd w:val="clear" w:color="auto" w:fill="FFFFCC"/>
            <w:vAlign w:val="center"/>
          </w:tcPr>
          <w:p w:rsidR="00EA4CC8" w:rsidRPr="008176E1" w:rsidRDefault="00EA4CC8" w:rsidP="00EA4CC8">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A</w:t>
            </w:r>
            <w:r w:rsidRPr="008176E1">
              <w:rPr>
                <w:rFonts w:ascii="Arial" w:eastAsia="Calibri" w:hAnsi="Arial" w:cs="Arial"/>
                <w:b/>
                <w:bCs/>
                <w:noProof/>
                <w:kern w:val="0"/>
                <w:sz w:val="22"/>
                <w:szCs w:val="22"/>
                <w:lang w:eastAsia="en-US"/>
              </w:rPr>
              <w:t>dresa</w:t>
            </w:r>
            <w:r>
              <w:rPr>
                <w:rFonts w:ascii="Arial" w:eastAsia="Calibri" w:hAnsi="Arial" w:cs="Arial"/>
                <w:b/>
                <w:bCs/>
                <w:noProof/>
                <w:kern w:val="0"/>
                <w:sz w:val="22"/>
                <w:szCs w:val="22"/>
                <w:lang w:eastAsia="en-US"/>
              </w:rPr>
              <w:t xml:space="preserve"> /</w:t>
            </w:r>
            <w:r w:rsidRPr="005B2814">
              <w:rPr>
                <w:rFonts w:ascii="Arial" w:eastAsia="Calibri" w:hAnsi="Arial" w:cs="Arial"/>
                <w:b/>
                <w:bCs/>
                <w:i/>
                <w:noProof/>
                <w:kern w:val="0"/>
                <w:sz w:val="22"/>
                <w:szCs w:val="22"/>
                <w:lang w:eastAsia="en-US"/>
              </w:rPr>
              <w:t xml:space="preserve"> </w:t>
            </w:r>
            <w:r w:rsidRPr="006D5DED">
              <w:rPr>
                <w:rFonts w:ascii="Arial" w:eastAsia="Calibri" w:hAnsi="Arial" w:cs="Arial"/>
                <w:b/>
                <w:bCs/>
                <w:i/>
                <w:noProof/>
                <w:color w:val="5B9BD5" w:themeColor="accent5"/>
                <w:kern w:val="0"/>
                <w:sz w:val="22"/>
                <w:szCs w:val="22"/>
                <w:lang w:eastAsia="en-US"/>
              </w:rPr>
              <w:t>Address</w:t>
            </w:r>
            <w:r w:rsidRPr="006D5DED">
              <w:rPr>
                <w:rFonts w:ascii="Arial" w:eastAsia="Calibri" w:hAnsi="Arial" w:cs="Arial"/>
                <w:b/>
                <w:bCs/>
                <w:noProof/>
                <w:color w:val="5B9BD5" w:themeColor="accent5"/>
                <w:kern w:val="0"/>
                <w:sz w:val="22"/>
                <w:szCs w:val="22"/>
                <w:lang w:eastAsia="en-US"/>
              </w:rPr>
              <w:t>:</w:t>
            </w:r>
          </w:p>
        </w:tc>
        <w:tc>
          <w:tcPr>
            <w:tcW w:w="4678" w:type="dxa"/>
            <w:vAlign w:val="center"/>
          </w:tcPr>
          <w:p w:rsidR="00EA4CC8" w:rsidRPr="008176E1" w:rsidRDefault="00EA4CC8" w:rsidP="00EA4CC8">
            <w:pPr>
              <w:widowControl/>
              <w:suppressAutoHyphens w:val="0"/>
              <w:spacing w:after="160" w:line="259" w:lineRule="auto"/>
              <w:rPr>
                <w:rFonts w:ascii="Arial" w:eastAsia="Calibri" w:hAnsi="Arial" w:cs="Arial"/>
                <w:bCs/>
                <w:noProof/>
                <w:kern w:val="0"/>
                <w:sz w:val="22"/>
                <w:szCs w:val="22"/>
                <w:lang w:eastAsia="en-US"/>
              </w:rPr>
            </w:pPr>
          </w:p>
        </w:tc>
      </w:tr>
      <w:tr w:rsidR="00EA4CC8" w:rsidRPr="008176E1" w:rsidTr="00EA4CC8">
        <w:tc>
          <w:tcPr>
            <w:tcW w:w="4673" w:type="dxa"/>
            <w:shd w:val="clear" w:color="auto" w:fill="FFFFCC"/>
            <w:vAlign w:val="center"/>
          </w:tcPr>
          <w:p w:rsidR="00EA4CC8" w:rsidRPr="008176E1" w:rsidRDefault="00EA4CC8" w:rsidP="00EA4CC8">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OIB</w:t>
            </w:r>
            <w:r>
              <w:rPr>
                <w:rFonts w:ascii="Arial" w:eastAsia="Calibri" w:hAnsi="Arial" w:cs="Arial"/>
                <w:b/>
                <w:bCs/>
                <w:noProof/>
                <w:kern w:val="0"/>
                <w:sz w:val="22"/>
                <w:szCs w:val="22"/>
                <w:lang w:eastAsia="en-US"/>
              </w:rPr>
              <w:t xml:space="preserve"> / </w:t>
            </w:r>
            <w:r w:rsidRPr="006D5DED">
              <w:rPr>
                <w:rFonts w:ascii="Arial" w:eastAsia="Calibri" w:hAnsi="Arial" w:cs="Arial"/>
                <w:b/>
                <w:bCs/>
                <w:i/>
                <w:noProof/>
                <w:color w:val="5B9BD5" w:themeColor="accent5"/>
                <w:kern w:val="0"/>
                <w:sz w:val="22"/>
                <w:szCs w:val="22"/>
                <w:lang w:eastAsia="en-US"/>
              </w:rPr>
              <w:t>VAT number</w:t>
            </w:r>
            <w:r w:rsidRPr="008176E1">
              <w:rPr>
                <w:rFonts w:ascii="Arial" w:eastAsia="Calibri" w:hAnsi="Arial" w:cs="Arial"/>
                <w:b/>
                <w:bCs/>
                <w:noProof/>
                <w:kern w:val="0"/>
                <w:sz w:val="22"/>
                <w:szCs w:val="22"/>
                <w:lang w:eastAsia="en-US"/>
              </w:rPr>
              <w:t>:</w:t>
            </w:r>
          </w:p>
        </w:tc>
        <w:tc>
          <w:tcPr>
            <w:tcW w:w="4678" w:type="dxa"/>
            <w:vAlign w:val="center"/>
          </w:tcPr>
          <w:p w:rsidR="00EA4CC8" w:rsidRPr="008176E1" w:rsidRDefault="00EA4CC8" w:rsidP="00EA4CC8">
            <w:pPr>
              <w:widowControl/>
              <w:suppressAutoHyphens w:val="0"/>
              <w:spacing w:after="160" w:line="259" w:lineRule="auto"/>
              <w:rPr>
                <w:rFonts w:ascii="Arial" w:eastAsia="Calibri" w:hAnsi="Arial" w:cs="Arial"/>
                <w:bCs/>
                <w:noProof/>
                <w:kern w:val="0"/>
                <w:sz w:val="22"/>
                <w:szCs w:val="22"/>
                <w:lang w:eastAsia="en-US"/>
              </w:rPr>
            </w:pPr>
          </w:p>
        </w:tc>
      </w:tr>
      <w:tr w:rsidR="00EA4CC8" w:rsidRPr="008176E1" w:rsidTr="00EA4CC8">
        <w:tc>
          <w:tcPr>
            <w:tcW w:w="4673" w:type="dxa"/>
            <w:shd w:val="clear" w:color="auto" w:fill="FFFFCC"/>
            <w:vAlign w:val="center"/>
          </w:tcPr>
          <w:p w:rsidR="00EA4CC8" w:rsidRPr="005B2814" w:rsidRDefault="00EA4CC8" w:rsidP="00EA4CC8">
            <w:pPr>
              <w:widowControl/>
              <w:suppressAutoHyphens w:val="0"/>
              <w:spacing w:after="160" w:line="259" w:lineRule="auto"/>
              <w:rPr>
                <w:rFonts w:ascii="Arial" w:eastAsia="Calibri" w:hAnsi="Arial" w:cs="Arial"/>
                <w:b/>
                <w:bCs/>
                <w:i/>
                <w:noProof/>
                <w:kern w:val="0"/>
                <w:sz w:val="22"/>
                <w:szCs w:val="22"/>
                <w:lang w:eastAsia="en-US"/>
              </w:rPr>
            </w:pPr>
            <w:r w:rsidRPr="005B2814">
              <w:rPr>
                <w:rFonts w:ascii="Arial" w:eastAsia="Calibri" w:hAnsi="Arial" w:cs="Arial"/>
                <w:b/>
                <w:bCs/>
                <w:noProof/>
                <w:kern w:val="0"/>
                <w:sz w:val="22"/>
                <w:szCs w:val="22"/>
                <w:lang w:val="en-GB" w:eastAsia="en-US"/>
              </w:rPr>
              <w:t>IBAN</w:t>
            </w:r>
            <w:r w:rsidRPr="005B2814">
              <w:rPr>
                <w:rFonts w:ascii="Arial" w:eastAsia="Calibri" w:hAnsi="Arial" w:cs="Arial"/>
                <w:b/>
                <w:bCs/>
                <w:i/>
                <w:noProof/>
                <w:kern w:val="0"/>
                <w:sz w:val="22"/>
                <w:szCs w:val="22"/>
                <w:lang w:eastAsia="en-US"/>
              </w:rPr>
              <w:t xml:space="preserve"> </w:t>
            </w:r>
            <w:r>
              <w:rPr>
                <w:rFonts w:ascii="Arial" w:eastAsia="Calibri" w:hAnsi="Arial" w:cs="Arial"/>
                <w:b/>
                <w:bCs/>
                <w:i/>
                <w:noProof/>
                <w:kern w:val="0"/>
                <w:sz w:val="22"/>
                <w:szCs w:val="22"/>
                <w:lang w:eastAsia="en-US"/>
              </w:rPr>
              <w:t xml:space="preserve"> / </w:t>
            </w:r>
            <w:r w:rsidRPr="006D5DED">
              <w:rPr>
                <w:rFonts w:ascii="Arial" w:eastAsia="Calibri" w:hAnsi="Arial" w:cs="Arial"/>
                <w:b/>
                <w:bCs/>
                <w:i/>
                <w:noProof/>
                <w:color w:val="5B9BD5" w:themeColor="accent5"/>
                <w:kern w:val="0"/>
                <w:sz w:val="22"/>
                <w:szCs w:val="22"/>
                <w:lang w:eastAsia="en-US"/>
              </w:rPr>
              <w:t xml:space="preserve">IBAN or </w:t>
            </w:r>
            <w:r w:rsidRPr="006D5DED">
              <w:rPr>
                <w:rFonts w:ascii="Arial" w:eastAsia="Calibri" w:hAnsi="Arial" w:cs="Arial"/>
                <w:b/>
                <w:bCs/>
                <w:i/>
                <w:noProof/>
                <w:color w:val="5B9BD5" w:themeColor="accent5"/>
                <w:kern w:val="0"/>
                <w:sz w:val="22"/>
                <w:szCs w:val="22"/>
                <w:lang w:val="en-GB" w:eastAsia="en-US"/>
              </w:rPr>
              <w:t>bank account number</w:t>
            </w:r>
            <w:r w:rsidRPr="006D5DED">
              <w:rPr>
                <w:rFonts w:ascii="Arial" w:eastAsia="Calibri" w:hAnsi="Arial" w:cs="Arial"/>
                <w:b/>
                <w:bCs/>
                <w:i/>
                <w:noProof/>
                <w:color w:val="5B9BD5" w:themeColor="accent5"/>
                <w:kern w:val="0"/>
                <w:sz w:val="22"/>
                <w:szCs w:val="22"/>
                <w:lang w:eastAsia="en-US"/>
              </w:rPr>
              <w:t>:</w:t>
            </w:r>
          </w:p>
        </w:tc>
        <w:tc>
          <w:tcPr>
            <w:tcW w:w="4678" w:type="dxa"/>
            <w:vAlign w:val="center"/>
          </w:tcPr>
          <w:p w:rsidR="00EA4CC8" w:rsidRPr="008176E1" w:rsidRDefault="00EA4CC8" w:rsidP="00EA4CC8">
            <w:pPr>
              <w:widowControl/>
              <w:suppressAutoHyphens w:val="0"/>
              <w:spacing w:after="160" w:line="259" w:lineRule="auto"/>
              <w:rPr>
                <w:rFonts w:ascii="Arial" w:eastAsia="Calibri" w:hAnsi="Arial" w:cs="Arial"/>
                <w:bCs/>
                <w:noProof/>
                <w:kern w:val="0"/>
                <w:sz w:val="22"/>
                <w:szCs w:val="22"/>
                <w:lang w:eastAsia="en-US"/>
              </w:rPr>
            </w:pPr>
          </w:p>
        </w:tc>
      </w:tr>
      <w:tr w:rsidR="00EA4CC8" w:rsidRPr="008176E1" w:rsidTr="00EA4CC8">
        <w:tc>
          <w:tcPr>
            <w:tcW w:w="4673" w:type="dxa"/>
            <w:shd w:val="clear" w:color="auto" w:fill="FFFFCC"/>
            <w:vAlign w:val="center"/>
          </w:tcPr>
          <w:p w:rsidR="00EA4CC8" w:rsidRPr="008176E1" w:rsidRDefault="00EA4CC8" w:rsidP="00EA4CC8">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lastRenderedPageBreak/>
              <w:t>Ponuditelj u sustavu PDV-a (zaokružiti)</w:t>
            </w:r>
            <w:r>
              <w:rPr>
                <w:rFonts w:ascii="Arial" w:eastAsia="Calibri" w:hAnsi="Arial" w:cs="Arial"/>
                <w:b/>
                <w:bCs/>
                <w:noProof/>
                <w:kern w:val="0"/>
                <w:sz w:val="22"/>
                <w:szCs w:val="22"/>
                <w:lang w:eastAsia="en-US"/>
              </w:rPr>
              <w:t xml:space="preserve"> / </w:t>
            </w:r>
            <w:r w:rsidRPr="006D5DED">
              <w:rPr>
                <w:rFonts w:ascii="Arial" w:eastAsia="Calibri" w:hAnsi="Arial" w:cs="Arial"/>
                <w:b/>
                <w:bCs/>
                <w:i/>
                <w:noProof/>
                <w:color w:val="5B9BD5" w:themeColor="accent5"/>
                <w:kern w:val="0"/>
                <w:sz w:val="22"/>
                <w:szCs w:val="22"/>
                <w:lang w:eastAsia="en-US"/>
              </w:rPr>
              <w:t>Bidder is in the VAT system (circle)</w:t>
            </w:r>
            <w:r w:rsidRPr="006D5DED">
              <w:rPr>
                <w:rFonts w:ascii="Arial" w:eastAsia="Calibri" w:hAnsi="Arial" w:cs="Arial"/>
                <w:b/>
                <w:bCs/>
                <w:noProof/>
                <w:color w:val="5B9BD5" w:themeColor="accent5"/>
                <w:kern w:val="0"/>
                <w:sz w:val="22"/>
                <w:szCs w:val="22"/>
                <w:lang w:eastAsia="en-US"/>
              </w:rPr>
              <w:t>:</w:t>
            </w:r>
          </w:p>
        </w:tc>
        <w:tc>
          <w:tcPr>
            <w:tcW w:w="4678" w:type="dxa"/>
            <w:vAlign w:val="center"/>
          </w:tcPr>
          <w:p w:rsidR="00EA4CC8" w:rsidRPr="005B2814" w:rsidRDefault="00EA4CC8" w:rsidP="00EA4CC8">
            <w:pPr>
              <w:widowControl/>
              <w:suppressAutoHyphens w:val="0"/>
              <w:spacing w:after="160" w:line="259" w:lineRule="auto"/>
              <w:rPr>
                <w:rFonts w:ascii="Arial" w:eastAsia="Calibri" w:hAnsi="Arial" w:cs="Arial"/>
                <w:b/>
                <w:bCs/>
                <w:noProof/>
                <w:kern w:val="0"/>
                <w:sz w:val="22"/>
                <w:szCs w:val="22"/>
                <w:lang w:eastAsia="en-US"/>
              </w:rPr>
            </w:pPr>
            <w:r w:rsidRPr="005B2814">
              <w:rPr>
                <w:rFonts w:ascii="Arial" w:eastAsia="Calibri" w:hAnsi="Arial" w:cs="Arial"/>
                <w:b/>
                <w:bCs/>
                <w:noProof/>
                <w:kern w:val="0"/>
                <w:sz w:val="22"/>
                <w:szCs w:val="22"/>
                <w:lang w:eastAsia="en-US"/>
              </w:rPr>
              <w:t xml:space="preserve">   DA </w:t>
            </w:r>
            <w:r>
              <w:rPr>
                <w:rFonts w:ascii="Arial" w:eastAsia="Calibri" w:hAnsi="Arial" w:cs="Arial"/>
                <w:b/>
                <w:bCs/>
                <w:noProof/>
                <w:kern w:val="0"/>
                <w:sz w:val="22"/>
                <w:szCs w:val="22"/>
                <w:lang w:eastAsia="en-US"/>
              </w:rPr>
              <w:t xml:space="preserve"> / </w:t>
            </w:r>
            <w:r w:rsidRPr="005B2814">
              <w:rPr>
                <w:rFonts w:ascii="Arial" w:eastAsia="Calibri" w:hAnsi="Arial" w:cs="Arial"/>
                <w:b/>
                <w:bCs/>
                <w:noProof/>
                <w:kern w:val="0"/>
                <w:sz w:val="22"/>
                <w:szCs w:val="22"/>
                <w:lang w:eastAsia="en-US"/>
              </w:rPr>
              <w:t xml:space="preserve"> </w:t>
            </w:r>
            <w:r w:rsidRPr="006D5DED">
              <w:rPr>
                <w:rFonts w:ascii="Arial" w:eastAsia="Calibri" w:hAnsi="Arial" w:cs="Arial"/>
                <w:b/>
                <w:bCs/>
                <w:noProof/>
                <w:color w:val="5B9BD5" w:themeColor="accent5"/>
                <w:kern w:val="0"/>
                <w:sz w:val="22"/>
                <w:szCs w:val="22"/>
                <w:lang w:eastAsia="en-US"/>
              </w:rPr>
              <w:t>YES</w:t>
            </w:r>
            <w:r w:rsidRPr="005B2814">
              <w:rPr>
                <w:rFonts w:ascii="Arial" w:eastAsia="Calibri" w:hAnsi="Arial" w:cs="Arial"/>
                <w:b/>
                <w:bCs/>
                <w:noProof/>
                <w:kern w:val="0"/>
                <w:sz w:val="22"/>
                <w:szCs w:val="22"/>
                <w:lang w:eastAsia="en-US"/>
              </w:rPr>
              <w:t xml:space="preserve">                         NE</w:t>
            </w:r>
            <w:r>
              <w:rPr>
                <w:rFonts w:ascii="Arial" w:eastAsia="Calibri" w:hAnsi="Arial" w:cs="Arial"/>
                <w:b/>
                <w:bCs/>
                <w:noProof/>
                <w:kern w:val="0"/>
                <w:sz w:val="22"/>
                <w:szCs w:val="22"/>
                <w:lang w:eastAsia="en-US"/>
              </w:rPr>
              <w:t xml:space="preserve"> / </w:t>
            </w:r>
            <w:r w:rsidRPr="006D5DED">
              <w:rPr>
                <w:rFonts w:ascii="Arial" w:eastAsia="Calibri" w:hAnsi="Arial" w:cs="Arial"/>
                <w:b/>
                <w:bCs/>
                <w:noProof/>
                <w:color w:val="5B9BD5" w:themeColor="accent5"/>
                <w:kern w:val="0"/>
                <w:sz w:val="22"/>
                <w:szCs w:val="22"/>
                <w:lang w:eastAsia="en-US"/>
              </w:rPr>
              <w:t xml:space="preserve">NO  </w:t>
            </w:r>
            <w:r>
              <w:rPr>
                <w:rFonts w:ascii="Arial" w:eastAsia="Calibri" w:hAnsi="Arial" w:cs="Arial"/>
                <w:b/>
                <w:bCs/>
                <w:noProof/>
                <w:kern w:val="0"/>
                <w:sz w:val="22"/>
                <w:szCs w:val="22"/>
                <w:lang w:eastAsia="en-US"/>
              </w:rPr>
              <w:t xml:space="preserve">  </w:t>
            </w:r>
          </w:p>
        </w:tc>
      </w:tr>
      <w:tr w:rsidR="00EA4CC8" w:rsidRPr="008176E1" w:rsidTr="00EA4CC8">
        <w:tc>
          <w:tcPr>
            <w:tcW w:w="4673" w:type="dxa"/>
            <w:shd w:val="clear" w:color="auto" w:fill="FFFFCC"/>
            <w:vAlign w:val="center"/>
          </w:tcPr>
          <w:p w:rsidR="00EA4CC8" w:rsidRPr="008176E1" w:rsidRDefault="00EA4CC8" w:rsidP="00EA4CC8">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A</w:t>
            </w:r>
            <w:r w:rsidRPr="008176E1">
              <w:rPr>
                <w:rFonts w:ascii="Arial" w:eastAsia="Calibri" w:hAnsi="Arial" w:cs="Arial"/>
                <w:b/>
                <w:bCs/>
                <w:noProof/>
                <w:kern w:val="0"/>
                <w:sz w:val="22"/>
                <w:szCs w:val="22"/>
                <w:lang w:eastAsia="en-US"/>
              </w:rPr>
              <w:t>dresa za dostavu pošte</w:t>
            </w:r>
            <w:r>
              <w:rPr>
                <w:rFonts w:ascii="Arial" w:eastAsia="Calibri" w:hAnsi="Arial" w:cs="Arial"/>
                <w:b/>
                <w:bCs/>
                <w:noProof/>
                <w:kern w:val="0"/>
                <w:sz w:val="22"/>
                <w:szCs w:val="22"/>
                <w:lang w:eastAsia="en-US"/>
              </w:rPr>
              <w:t xml:space="preserve"> / </w:t>
            </w:r>
            <w:r w:rsidRPr="00676AB9">
              <w:rPr>
                <w:rFonts w:ascii="Arial" w:eastAsia="Calibri" w:hAnsi="Arial" w:cs="Arial"/>
                <w:b/>
                <w:bCs/>
                <w:i/>
                <w:noProof/>
                <w:color w:val="5B9BD5" w:themeColor="accent5"/>
                <w:kern w:val="0"/>
                <w:sz w:val="22"/>
                <w:szCs w:val="22"/>
                <w:lang w:eastAsia="en-US"/>
              </w:rPr>
              <w:t>Mail delivery address</w:t>
            </w:r>
            <w:r w:rsidRPr="00676AB9">
              <w:rPr>
                <w:rFonts w:ascii="Arial" w:eastAsia="Calibri" w:hAnsi="Arial" w:cs="Arial"/>
                <w:b/>
                <w:bCs/>
                <w:noProof/>
                <w:color w:val="5B9BD5" w:themeColor="accent5"/>
                <w:kern w:val="0"/>
                <w:sz w:val="22"/>
                <w:szCs w:val="22"/>
                <w:lang w:eastAsia="en-US"/>
              </w:rPr>
              <w:t>:</w:t>
            </w:r>
          </w:p>
        </w:tc>
        <w:tc>
          <w:tcPr>
            <w:tcW w:w="4678" w:type="dxa"/>
            <w:vAlign w:val="center"/>
          </w:tcPr>
          <w:p w:rsidR="00EA4CC8" w:rsidRPr="008176E1" w:rsidRDefault="00EA4CC8" w:rsidP="00EA4CC8">
            <w:pPr>
              <w:widowControl/>
              <w:suppressAutoHyphens w:val="0"/>
              <w:spacing w:after="160" w:line="259" w:lineRule="auto"/>
              <w:rPr>
                <w:rFonts w:ascii="Arial" w:eastAsia="Calibri" w:hAnsi="Arial" w:cs="Arial"/>
                <w:bCs/>
                <w:noProof/>
                <w:kern w:val="0"/>
                <w:sz w:val="22"/>
                <w:szCs w:val="22"/>
                <w:lang w:eastAsia="en-US"/>
              </w:rPr>
            </w:pPr>
          </w:p>
        </w:tc>
      </w:tr>
      <w:tr w:rsidR="00EA4CC8" w:rsidRPr="008176E1" w:rsidTr="00EA4CC8">
        <w:tc>
          <w:tcPr>
            <w:tcW w:w="4673" w:type="dxa"/>
            <w:shd w:val="clear" w:color="auto" w:fill="FFFFCC"/>
            <w:vAlign w:val="center"/>
          </w:tcPr>
          <w:p w:rsidR="00EA4CC8" w:rsidRPr="008176E1" w:rsidRDefault="00EA4CC8" w:rsidP="00EA4CC8">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K</w:t>
            </w:r>
            <w:r w:rsidRPr="008176E1">
              <w:rPr>
                <w:rFonts w:ascii="Arial" w:eastAsia="Calibri" w:hAnsi="Arial" w:cs="Arial"/>
                <w:b/>
                <w:bCs/>
                <w:noProof/>
                <w:kern w:val="0"/>
                <w:sz w:val="22"/>
                <w:szCs w:val="22"/>
                <w:lang w:eastAsia="en-US"/>
              </w:rPr>
              <w:t>ontakt osoba ponuditelja, telefon, faks, e-pošta</w:t>
            </w:r>
            <w:r>
              <w:rPr>
                <w:rFonts w:ascii="Arial" w:eastAsia="Calibri" w:hAnsi="Arial" w:cs="Arial"/>
                <w:b/>
                <w:bCs/>
                <w:noProof/>
                <w:kern w:val="0"/>
                <w:sz w:val="22"/>
                <w:szCs w:val="22"/>
                <w:lang w:eastAsia="en-US"/>
              </w:rPr>
              <w:t xml:space="preserve"> / </w:t>
            </w:r>
            <w:r w:rsidRPr="00676AB9">
              <w:rPr>
                <w:rFonts w:ascii="Arial" w:eastAsia="Calibri" w:hAnsi="Arial" w:cs="Arial"/>
                <w:b/>
                <w:bCs/>
                <w:i/>
                <w:noProof/>
                <w:color w:val="5B9BD5" w:themeColor="accent5"/>
                <w:kern w:val="0"/>
                <w:sz w:val="22"/>
                <w:szCs w:val="22"/>
                <w:lang w:eastAsia="en-US"/>
              </w:rPr>
              <w:t>The contact person of the bidder, telephone, fax, e-mail</w:t>
            </w:r>
            <w:r w:rsidRPr="00676AB9">
              <w:rPr>
                <w:rFonts w:ascii="Arial" w:eastAsia="Calibri" w:hAnsi="Arial" w:cs="Arial"/>
                <w:b/>
                <w:bCs/>
                <w:noProof/>
                <w:color w:val="5B9BD5" w:themeColor="accent5"/>
                <w:kern w:val="0"/>
                <w:sz w:val="22"/>
                <w:szCs w:val="22"/>
                <w:lang w:eastAsia="en-US"/>
              </w:rPr>
              <w:t xml:space="preserve"> </w:t>
            </w:r>
          </w:p>
        </w:tc>
        <w:tc>
          <w:tcPr>
            <w:tcW w:w="4678" w:type="dxa"/>
            <w:vAlign w:val="center"/>
          </w:tcPr>
          <w:p w:rsidR="00EA4CC8" w:rsidRPr="008176E1" w:rsidRDefault="00EA4CC8" w:rsidP="00EA4CC8">
            <w:pPr>
              <w:widowControl/>
              <w:suppressAutoHyphens w:val="0"/>
              <w:spacing w:after="160" w:line="259" w:lineRule="auto"/>
              <w:rPr>
                <w:rFonts w:ascii="Arial" w:eastAsia="Calibri" w:hAnsi="Arial" w:cs="Arial"/>
                <w:bCs/>
                <w:noProof/>
                <w:kern w:val="0"/>
                <w:sz w:val="22"/>
                <w:szCs w:val="22"/>
                <w:lang w:eastAsia="en-US"/>
              </w:rPr>
            </w:pPr>
          </w:p>
        </w:tc>
      </w:tr>
    </w:tbl>
    <w:p w:rsidR="00EA4CC8" w:rsidRDefault="00EA4CC8" w:rsidP="00EA4CC8">
      <w:pPr>
        <w:widowControl/>
        <w:tabs>
          <w:tab w:val="left" w:pos="567"/>
        </w:tabs>
        <w:suppressAutoHyphens w:val="0"/>
        <w:spacing w:after="160" w:line="259" w:lineRule="auto"/>
        <w:jc w:val="both"/>
        <w:rPr>
          <w:rFonts w:ascii="Arial" w:eastAsia="Calibri" w:hAnsi="Arial" w:cs="Arial"/>
          <w:b/>
          <w:bCs/>
          <w:noProof/>
          <w:kern w:val="0"/>
          <w:sz w:val="22"/>
          <w:szCs w:val="22"/>
          <w:lang w:eastAsia="en-US"/>
        </w:rPr>
      </w:pPr>
    </w:p>
    <w:p w:rsidR="00EA4CC8" w:rsidRPr="003D73BF" w:rsidRDefault="00EA4CC8" w:rsidP="00EA4CC8">
      <w:pPr>
        <w:widowControl/>
        <w:suppressAutoHyphens w:val="0"/>
        <w:kinsoku w:val="0"/>
        <w:overflowPunct w:val="0"/>
        <w:autoSpaceDE w:val="0"/>
        <w:autoSpaceDN w:val="0"/>
        <w:adjustRightInd w:val="0"/>
        <w:ind w:left="338"/>
        <w:jc w:val="both"/>
        <w:rPr>
          <w:rFonts w:ascii="Arial" w:hAnsi="Arial" w:cs="Arial"/>
          <w:sz w:val="22"/>
          <w:szCs w:val="22"/>
        </w:rPr>
      </w:pPr>
    </w:p>
    <w:p w:rsidR="00EA4CC8" w:rsidRPr="009A55E0" w:rsidRDefault="00EA4CC8" w:rsidP="00EA4CC8">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 xml:space="preserve">Mjesto i datum / </w:t>
      </w:r>
      <w:r w:rsidRPr="009A55E0">
        <w:rPr>
          <w:rFonts w:ascii="Arial" w:eastAsia="Calibri" w:hAnsi="Arial" w:cs="Arial"/>
          <w:bCs/>
          <w:i/>
          <w:noProof/>
          <w:color w:val="5B9BD5" w:themeColor="accent5"/>
          <w:kern w:val="0"/>
          <w:sz w:val="22"/>
          <w:szCs w:val="22"/>
          <w:lang w:eastAsia="en-US"/>
        </w:rPr>
        <w:t>Place and date</w:t>
      </w:r>
      <w:r w:rsidRPr="009A55E0">
        <w:rPr>
          <w:rFonts w:ascii="Arial" w:eastAsia="Calibri" w:hAnsi="Arial" w:cs="Arial"/>
          <w:bCs/>
          <w:noProof/>
          <w:color w:val="5B9BD5" w:themeColor="accent5"/>
          <w:kern w:val="0"/>
          <w:sz w:val="22"/>
          <w:szCs w:val="22"/>
          <w:lang w:eastAsia="en-US"/>
        </w:rPr>
        <w:t xml:space="preserve"> </w:t>
      </w:r>
      <w:r w:rsidRPr="008176E1">
        <w:rPr>
          <w:rFonts w:ascii="Arial" w:eastAsia="Calibri" w:hAnsi="Arial" w:cs="Arial"/>
          <w:bCs/>
          <w:noProof/>
          <w:kern w:val="0"/>
          <w:sz w:val="22"/>
          <w:szCs w:val="22"/>
          <w:lang w:eastAsia="en-US"/>
        </w:rPr>
        <w:t>______________, __/__/20</w:t>
      </w:r>
      <w:r>
        <w:rPr>
          <w:rFonts w:ascii="Arial" w:eastAsia="Calibri" w:hAnsi="Arial" w:cs="Arial"/>
          <w:bCs/>
          <w:noProof/>
          <w:kern w:val="0"/>
          <w:sz w:val="22"/>
          <w:szCs w:val="22"/>
          <w:lang w:eastAsia="en-US"/>
        </w:rPr>
        <w:t xml:space="preserve">18. </w:t>
      </w:r>
      <w:r w:rsidRPr="00665F3C">
        <w:rPr>
          <w:rFonts w:ascii="Arial" w:eastAsia="Calibri" w:hAnsi="Arial" w:cs="Arial"/>
          <w:bCs/>
          <w:i/>
          <w:noProof/>
          <w:kern w:val="0"/>
          <w:sz w:val="22"/>
          <w:szCs w:val="22"/>
          <w:lang w:eastAsia="en-US"/>
        </w:rPr>
        <w:tab/>
      </w:r>
    </w:p>
    <w:p w:rsidR="00EA4CC8" w:rsidRDefault="00EA4CC8" w:rsidP="00EA4CC8">
      <w:pPr>
        <w:widowControl/>
        <w:tabs>
          <w:tab w:val="left" w:pos="567"/>
        </w:tabs>
        <w:suppressAutoHyphens w:val="0"/>
        <w:spacing w:after="160" w:line="259" w:lineRule="auto"/>
        <w:ind w:left="4248"/>
        <w:jc w:val="right"/>
        <w:rPr>
          <w:rFonts w:ascii="Arial" w:hAnsi="Arial" w:cs="Arial"/>
          <w:i/>
          <w:color w:val="5B9BD5" w:themeColor="accent5"/>
          <w:spacing w:val="-1"/>
          <w:kern w:val="0"/>
          <w:sz w:val="22"/>
          <w:szCs w:val="22"/>
          <w:lang w:eastAsia="hr-HR"/>
        </w:rPr>
      </w:pPr>
    </w:p>
    <w:p w:rsidR="00EA4CC8" w:rsidRDefault="00EA4CC8" w:rsidP="00EA4CC8">
      <w:pPr>
        <w:widowControl/>
        <w:tabs>
          <w:tab w:val="left" w:pos="567"/>
        </w:tabs>
        <w:suppressAutoHyphens w:val="0"/>
        <w:spacing w:after="160" w:line="259" w:lineRule="auto"/>
        <w:ind w:left="4956"/>
        <w:rPr>
          <w:rFonts w:ascii="Arial" w:eastAsia="Calibri" w:hAnsi="Arial" w:cs="Arial"/>
          <w:bCs/>
          <w:noProof/>
          <w:kern w:val="0"/>
          <w:sz w:val="22"/>
          <w:szCs w:val="22"/>
          <w:lang w:eastAsia="en-US"/>
        </w:rPr>
      </w:pPr>
      <w:r>
        <w:rPr>
          <w:rFonts w:ascii="Arial" w:hAnsi="Arial" w:cs="Arial"/>
          <w:i/>
          <w:color w:val="5B9BD5" w:themeColor="accent5"/>
          <w:spacing w:val="-1"/>
          <w:kern w:val="0"/>
          <w:sz w:val="22"/>
          <w:szCs w:val="22"/>
          <w:lang w:eastAsia="hr-HR"/>
        </w:rPr>
        <w:t xml:space="preserve">                                                                           </w:t>
      </w:r>
      <w:r w:rsidRPr="00EA4CC8">
        <w:rPr>
          <w:rFonts w:ascii="Arial" w:hAnsi="Arial" w:cs="Arial"/>
          <w:i/>
          <w:spacing w:val="-1"/>
          <w:kern w:val="0"/>
          <w:sz w:val="22"/>
          <w:szCs w:val="22"/>
          <w:lang w:eastAsia="hr-HR"/>
        </w:rPr>
        <w:t xml:space="preserve">ZA </w:t>
      </w:r>
      <w:r w:rsidR="001B03E4">
        <w:rPr>
          <w:rFonts w:ascii="Arial" w:eastAsia="Calibri" w:hAnsi="Arial" w:cs="Arial"/>
          <w:bCs/>
          <w:noProof/>
          <w:kern w:val="0"/>
          <w:sz w:val="22"/>
          <w:szCs w:val="22"/>
          <w:lang w:eastAsia="en-US"/>
        </w:rPr>
        <w:t>ČLANA ZAJEDNICE PONUDITELJA 3</w:t>
      </w:r>
      <w:r>
        <w:rPr>
          <w:rFonts w:ascii="Arial" w:eastAsia="Calibri" w:hAnsi="Arial" w:cs="Arial"/>
          <w:bCs/>
          <w:noProof/>
          <w:kern w:val="0"/>
          <w:sz w:val="22"/>
          <w:szCs w:val="22"/>
          <w:lang w:eastAsia="en-US"/>
        </w:rPr>
        <w:t xml:space="preserve">. /      </w:t>
      </w:r>
      <w:r w:rsidRPr="00EA4CC8">
        <w:rPr>
          <w:rFonts w:ascii="Arial" w:eastAsia="Calibri" w:hAnsi="Arial" w:cs="Arial"/>
          <w:bCs/>
          <w:noProof/>
          <w:color w:val="5B9BD5" w:themeColor="accent5"/>
          <w:kern w:val="0"/>
          <w:sz w:val="22"/>
          <w:szCs w:val="22"/>
          <w:lang w:eastAsia="en-US"/>
        </w:rPr>
        <w:t xml:space="preserve">FOR THE </w:t>
      </w:r>
      <w:r w:rsidR="001B03E4">
        <w:rPr>
          <w:rFonts w:ascii="Arial" w:hAnsi="Arial" w:cs="Arial"/>
          <w:i/>
          <w:color w:val="5B9BD5" w:themeColor="accent5"/>
          <w:spacing w:val="-1"/>
          <w:kern w:val="0"/>
          <w:sz w:val="22"/>
          <w:szCs w:val="22"/>
          <w:lang w:eastAsia="hr-HR"/>
        </w:rPr>
        <w:t>MEMBER OF THE BIDDER COMUNITY 3</w:t>
      </w:r>
      <w:r>
        <w:rPr>
          <w:rFonts w:ascii="Arial" w:hAnsi="Arial" w:cs="Arial"/>
          <w:i/>
          <w:color w:val="5B9BD5" w:themeColor="accent5"/>
          <w:spacing w:val="-1"/>
          <w:kern w:val="0"/>
          <w:sz w:val="22"/>
          <w:szCs w:val="22"/>
          <w:lang w:eastAsia="hr-HR"/>
        </w:rPr>
        <w:t>.</w:t>
      </w:r>
      <w:r w:rsidRPr="008176E1">
        <w:rPr>
          <w:rFonts w:ascii="Arial" w:eastAsia="Calibri" w:hAnsi="Arial" w:cs="Arial"/>
          <w:bCs/>
          <w:noProof/>
          <w:kern w:val="0"/>
          <w:sz w:val="22"/>
          <w:szCs w:val="22"/>
          <w:lang w:eastAsia="en-US"/>
        </w:rPr>
        <w:t>:</w:t>
      </w:r>
    </w:p>
    <w:p w:rsidR="00EA4CC8" w:rsidRPr="008176E1" w:rsidRDefault="00EA4CC8" w:rsidP="00EA4CC8">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p>
    <w:p w:rsidR="00EA4CC8" w:rsidRPr="004A4AC6" w:rsidRDefault="00EA4CC8" w:rsidP="00EA4CC8">
      <w:pPr>
        <w:widowControl/>
        <w:tabs>
          <w:tab w:val="left" w:pos="567"/>
        </w:tabs>
        <w:suppressAutoHyphens w:val="0"/>
        <w:spacing w:after="160" w:line="259" w:lineRule="auto"/>
        <w:jc w:val="both"/>
        <w:rPr>
          <w:rFonts w:ascii="Arial" w:eastAsia="Calibri" w:hAnsi="Arial" w:cs="Arial"/>
          <w:bCs/>
          <w:noProof/>
          <w:kern w:val="0"/>
          <w:sz w:val="22"/>
          <w:szCs w:val="22"/>
          <w:u w:val="single"/>
          <w:lang w:eastAsia="en-US"/>
        </w:rPr>
      </w:pP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4A4AC6">
        <w:rPr>
          <w:rFonts w:ascii="Arial" w:eastAsia="Calibri" w:hAnsi="Arial" w:cs="Arial"/>
          <w:bCs/>
          <w:noProof/>
          <w:kern w:val="0"/>
          <w:sz w:val="22"/>
          <w:szCs w:val="22"/>
          <w:u w:val="single"/>
          <w:lang w:eastAsia="en-US"/>
        </w:rPr>
        <w:tab/>
        <w:t xml:space="preserve"> ________________________________</w:t>
      </w:r>
    </w:p>
    <w:p w:rsidR="00EA4CC8" w:rsidRPr="00085D78" w:rsidRDefault="00EA4CC8" w:rsidP="00EA4CC8">
      <w:pPr>
        <w:widowControl/>
        <w:suppressAutoHyphens w:val="0"/>
        <w:kinsoku w:val="0"/>
        <w:overflowPunct w:val="0"/>
        <w:autoSpaceDE w:val="0"/>
        <w:autoSpaceDN w:val="0"/>
        <w:adjustRightInd w:val="0"/>
        <w:spacing w:line="245" w:lineRule="exact"/>
        <w:ind w:left="4963"/>
        <w:rPr>
          <w:rFonts w:ascii="Arial" w:hAnsi="Arial" w:cs="Arial"/>
          <w:b/>
          <w:i/>
          <w:color w:val="FF0000"/>
          <w:spacing w:val="-1"/>
          <w:kern w:val="0"/>
          <w:sz w:val="22"/>
          <w:szCs w:val="22"/>
          <w:lang w:eastAsia="hr-HR"/>
        </w:rPr>
      </w:pPr>
      <w:r>
        <w:rPr>
          <w:rFonts w:ascii="Arial" w:eastAsia="Calibri" w:hAnsi="Arial" w:cs="Arial"/>
          <w:bCs/>
          <w:noProof/>
          <w:kern w:val="0"/>
          <w:sz w:val="22"/>
          <w:szCs w:val="22"/>
          <w:lang w:eastAsia="en-US"/>
        </w:rPr>
        <w:tab/>
      </w:r>
    </w:p>
    <w:p w:rsidR="00FB6678" w:rsidRDefault="00EA4CC8" w:rsidP="00EA4CC8">
      <w:pPr>
        <w:widowControl/>
        <w:tabs>
          <w:tab w:val="left" w:pos="567"/>
        </w:tabs>
        <w:suppressAutoHyphens w:val="0"/>
        <w:spacing w:after="160" w:line="259" w:lineRule="auto"/>
        <w:ind w:left="4248"/>
        <w:contextualSpacing/>
        <w:jc w:val="right"/>
        <w:rPr>
          <w:rFonts w:ascii="Arial" w:eastAsia="Calibri" w:hAnsi="Arial" w:cs="Arial"/>
          <w:b/>
          <w:bCs/>
          <w:noProof/>
          <w:kern w:val="0"/>
          <w:sz w:val="22"/>
          <w:szCs w:val="22"/>
          <w:lang w:eastAsia="en-US"/>
        </w:rPr>
        <w:sectPr w:rsidR="00FB6678">
          <w:footerReference w:type="default" r:id="rId10"/>
          <w:pgSz w:w="11906" w:h="16838"/>
          <w:pgMar w:top="1417" w:right="1417" w:bottom="1417" w:left="1417" w:header="708" w:footer="708" w:gutter="0"/>
          <w:cols w:space="708"/>
          <w:docGrid w:linePitch="360"/>
        </w:sectPr>
      </w:pPr>
      <w:r w:rsidRPr="00A54F45">
        <w:rPr>
          <w:rFonts w:ascii="Arial" w:eastAsia="Calibri" w:hAnsi="Arial" w:cs="Arial"/>
          <w:bCs/>
          <w:noProof/>
          <w:kern w:val="0"/>
          <w:sz w:val="22"/>
          <w:szCs w:val="22"/>
          <w:lang w:eastAsia="en-US"/>
        </w:rPr>
        <w:t>ime, prezime, potpis i pečat osobe ovlaštene za zastupanje gospodarskog subjekta</w:t>
      </w:r>
      <w:r w:rsidRPr="00A54F45">
        <w:rPr>
          <w:rFonts w:ascii="Arial" w:hAnsi="Arial" w:cs="Arial"/>
          <w:i/>
          <w:spacing w:val="-1"/>
          <w:kern w:val="0"/>
          <w:sz w:val="22"/>
          <w:szCs w:val="22"/>
          <w:lang w:eastAsia="hr-HR"/>
        </w:rPr>
        <w:t xml:space="preserve"> / </w:t>
      </w:r>
      <w:r w:rsidRPr="008A5E1C">
        <w:rPr>
          <w:rFonts w:ascii="Arial" w:hAnsi="Arial" w:cs="Arial"/>
          <w:i/>
          <w:color w:val="5B9BD5" w:themeColor="accent5"/>
          <w:spacing w:val="-1"/>
          <w:kern w:val="0"/>
          <w:sz w:val="22"/>
          <w:szCs w:val="22"/>
          <w:lang w:eastAsia="hr-HR"/>
        </w:rPr>
        <w:t>name,</w:t>
      </w:r>
      <w:r w:rsidRPr="008A5E1C">
        <w:rPr>
          <w:rFonts w:ascii="Arial" w:hAnsi="Arial" w:cs="Arial"/>
          <w:i/>
          <w:color w:val="5B9BD5" w:themeColor="accent5"/>
          <w:kern w:val="0"/>
          <w:sz w:val="22"/>
          <w:szCs w:val="22"/>
          <w:lang w:eastAsia="hr-HR"/>
        </w:rPr>
        <w:t xml:space="preserve"> </w:t>
      </w:r>
      <w:r w:rsidRPr="008A5E1C">
        <w:rPr>
          <w:rFonts w:ascii="Arial" w:hAnsi="Arial" w:cs="Arial"/>
          <w:i/>
          <w:color w:val="5B9BD5" w:themeColor="accent5"/>
          <w:spacing w:val="-1"/>
          <w:kern w:val="0"/>
          <w:sz w:val="22"/>
          <w:szCs w:val="22"/>
          <w:lang w:eastAsia="hr-HR"/>
        </w:rPr>
        <w:t>last name</w:t>
      </w:r>
      <w:r w:rsidRPr="008A5E1C">
        <w:rPr>
          <w:rFonts w:ascii="Arial" w:hAnsi="Arial" w:cs="Arial"/>
          <w:i/>
          <w:color w:val="5B9BD5" w:themeColor="accent5"/>
          <w:spacing w:val="-2"/>
          <w:kern w:val="0"/>
          <w:sz w:val="22"/>
          <w:szCs w:val="22"/>
          <w:lang w:eastAsia="hr-HR"/>
        </w:rPr>
        <w:t xml:space="preserve">, </w:t>
      </w:r>
      <w:r w:rsidRPr="008A5E1C">
        <w:rPr>
          <w:rFonts w:ascii="Arial" w:hAnsi="Arial" w:cs="Arial"/>
          <w:i/>
          <w:color w:val="5B9BD5" w:themeColor="accent5"/>
          <w:spacing w:val="-1"/>
          <w:kern w:val="0"/>
          <w:sz w:val="22"/>
          <w:szCs w:val="22"/>
          <w:lang w:eastAsia="hr-HR"/>
        </w:rPr>
        <w:t xml:space="preserve">signature and stamp </w:t>
      </w:r>
      <w:r w:rsidRPr="008A5E1C">
        <w:rPr>
          <w:rFonts w:ascii="Arial" w:hAnsi="Arial" w:cs="Arial"/>
          <w:i/>
          <w:color w:val="5B9BD5" w:themeColor="accent5"/>
          <w:sz w:val="22"/>
          <w:szCs w:val="22"/>
          <w:lang w:val="en"/>
        </w:rPr>
        <w:t xml:space="preserve">from a person </w:t>
      </w:r>
      <w:proofErr w:type="spellStart"/>
      <w:r w:rsidRPr="008A5E1C">
        <w:rPr>
          <w:rFonts w:ascii="Arial" w:hAnsi="Arial" w:cs="Arial"/>
          <w:i/>
          <w:color w:val="5B9BD5" w:themeColor="accent5"/>
          <w:sz w:val="22"/>
          <w:szCs w:val="22"/>
          <w:lang w:val="en"/>
        </w:rPr>
        <w:t>authorised</w:t>
      </w:r>
      <w:proofErr w:type="spellEnd"/>
      <w:r w:rsidRPr="008A5E1C">
        <w:rPr>
          <w:rFonts w:ascii="Arial" w:hAnsi="Arial" w:cs="Arial"/>
          <w:i/>
          <w:color w:val="5B9BD5" w:themeColor="accent5"/>
          <w:sz w:val="22"/>
          <w:szCs w:val="22"/>
          <w:lang w:val="en"/>
        </w:rPr>
        <w:t xml:space="preserve"> signatory</w:t>
      </w:r>
    </w:p>
    <w:p w:rsidR="00FB6678" w:rsidRDefault="00D11FC9" w:rsidP="00D11FC9">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lastRenderedPageBreak/>
        <w:t>2.</w:t>
      </w:r>
      <w:r w:rsidR="00FB6678">
        <w:rPr>
          <w:rFonts w:ascii="Arial" w:eastAsia="Calibri" w:hAnsi="Arial" w:cs="Arial"/>
          <w:b/>
          <w:bCs/>
          <w:noProof/>
          <w:kern w:val="0"/>
          <w:sz w:val="22"/>
          <w:szCs w:val="22"/>
          <w:lang w:eastAsia="en-US"/>
        </w:rPr>
        <w:t xml:space="preserve"> </w:t>
      </w:r>
      <w:r w:rsidR="00FB6678" w:rsidRPr="008176E1">
        <w:rPr>
          <w:rFonts w:ascii="Arial" w:eastAsia="Calibri" w:hAnsi="Arial" w:cs="Arial"/>
          <w:b/>
          <w:bCs/>
          <w:noProof/>
          <w:kern w:val="0"/>
          <w:sz w:val="22"/>
          <w:szCs w:val="22"/>
          <w:lang w:eastAsia="en-US"/>
        </w:rPr>
        <w:t>Cijena ponude</w:t>
      </w:r>
      <w:r w:rsidR="00FB6678">
        <w:rPr>
          <w:rFonts w:ascii="Arial" w:eastAsia="Calibri" w:hAnsi="Arial" w:cs="Arial"/>
          <w:b/>
          <w:bCs/>
          <w:noProof/>
          <w:kern w:val="0"/>
          <w:sz w:val="22"/>
          <w:szCs w:val="22"/>
          <w:lang w:eastAsia="en-US"/>
        </w:rPr>
        <w:t xml:space="preserve"> </w:t>
      </w:r>
      <w:r w:rsidR="00FB6678" w:rsidRPr="008176E1">
        <w:rPr>
          <w:rFonts w:ascii="Arial" w:eastAsia="Calibri" w:hAnsi="Arial" w:cs="Arial"/>
          <w:b/>
          <w:bCs/>
          <w:noProof/>
          <w:kern w:val="0"/>
          <w:sz w:val="22"/>
          <w:szCs w:val="22"/>
          <w:lang w:eastAsia="en-US"/>
        </w:rPr>
        <w:t>*</w:t>
      </w:r>
      <w:r w:rsidR="00FB6678">
        <w:rPr>
          <w:rFonts w:ascii="Arial" w:eastAsia="Calibri" w:hAnsi="Arial" w:cs="Arial"/>
          <w:b/>
          <w:bCs/>
          <w:noProof/>
          <w:kern w:val="0"/>
          <w:sz w:val="22"/>
          <w:szCs w:val="22"/>
          <w:lang w:eastAsia="en-US"/>
        </w:rPr>
        <w:t xml:space="preserve">/ </w:t>
      </w:r>
      <w:r w:rsidR="00FB6678">
        <w:rPr>
          <w:rFonts w:ascii="Arial" w:eastAsia="Calibri" w:hAnsi="Arial" w:cs="Arial"/>
          <w:b/>
          <w:bCs/>
          <w:i/>
          <w:noProof/>
          <w:color w:val="5B9BD5" w:themeColor="accent5"/>
          <w:kern w:val="0"/>
          <w:sz w:val="22"/>
          <w:szCs w:val="22"/>
          <w:lang w:val="en" w:eastAsia="en-US"/>
        </w:rPr>
        <w:t>Tender</w:t>
      </w:r>
      <w:r w:rsidR="00FB6678" w:rsidRPr="001F0F79">
        <w:rPr>
          <w:rFonts w:ascii="Arial" w:eastAsia="Calibri" w:hAnsi="Arial" w:cs="Arial"/>
          <w:b/>
          <w:bCs/>
          <w:i/>
          <w:noProof/>
          <w:color w:val="5B9BD5" w:themeColor="accent5"/>
          <w:kern w:val="0"/>
          <w:sz w:val="22"/>
          <w:szCs w:val="22"/>
          <w:lang w:val="en" w:eastAsia="en-US"/>
        </w:rPr>
        <w:t xml:space="preserve"> price </w:t>
      </w:r>
      <w:r w:rsidR="00FB6678" w:rsidRPr="001F0F79">
        <w:rPr>
          <w:rFonts w:ascii="Arial" w:eastAsia="Calibri" w:hAnsi="Arial" w:cs="Arial"/>
          <w:b/>
          <w:bCs/>
          <w:noProof/>
          <w:color w:val="5B9BD5" w:themeColor="accent5"/>
          <w:kern w:val="0"/>
          <w:sz w:val="22"/>
          <w:szCs w:val="22"/>
          <w:lang w:eastAsia="en-US"/>
        </w:rPr>
        <w:t>*</w:t>
      </w:r>
    </w:p>
    <w:p w:rsidR="00FB6678" w:rsidRDefault="00FB6678" w:rsidP="00FB6678">
      <w:pPr>
        <w:widowControl/>
        <w:tabs>
          <w:tab w:val="left" w:pos="567"/>
        </w:tabs>
        <w:suppressAutoHyphens w:val="0"/>
        <w:spacing w:after="160" w:line="259" w:lineRule="auto"/>
        <w:ind w:left="426"/>
        <w:contextualSpacing/>
        <w:jc w:val="both"/>
        <w:rPr>
          <w:rFonts w:ascii="Arial" w:eastAsia="Calibri" w:hAnsi="Arial" w:cs="Arial"/>
          <w:b/>
          <w:bCs/>
          <w:noProof/>
          <w:kern w:val="0"/>
          <w:sz w:val="22"/>
          <w:szCs w:val="22"/>
          <w:lang w:eastAsia="en-US"/>
        </w:rPr>
      </w:pPr>
    </w:p>
    <w:p w:rsidR="00FB6678" w:rsidRPr="001F0F79" w:rsidRDefault="00FB6678" w:rsidP="00FB6678">
      <w:pPr>
        <w:widowControl/>
        <w:tabs>
          <w:tab w:val="left" w:pos="567"/>
        </w:tabs>
        <w:suppressAutoHyphens w:val="0"/>
        <w:spacing w:after="160" w:line="259" w:lineRule="auto"/>
        <w:ind w:left="426"/>
        <w:contextualSpacing/>
        <w:jc w:val="both"/>
        <w:rPr>
          <w:rFonts w:ascii="Arial" w:eastAsia="Calibri" w:hAnsi="Arial" w:cs="Arial"/>
          <w:b/>
          <w:bCs/>
          <w:noProof/>
          <w:color w:val="5B9BD5" w:themeColor="accent5"/>
          <w:kern w:val="0"/>
          <w:sz w:val="22"/>
          <w:szCs w:val="22"/>
          <w:lang w:eastAsia="en-US"/>
        </w:rPr>
      </w:pPr>
      <w:r>
        <w:rPr>
          <w:rFonts w:ascii="Arial" w:eastAsia="Calibri" w:hAnsi="Arial" w:cs="Arial"/>
          <w:b/>
          <w:bCs/>
          <w:noProof/>
          <w:kern w:val="0"/>
          <w:sz w:val="22"/>
          <w:szCs w:val="22"/>
          <w:lang w:eastAsia="en-US"/>
        </w:rPr>
        <w:t xml:space="preserve">Ponuditelj upisuje cijenu ponude za jednu grupu, više grupa ili sve grupe / </w:t>
      </w:r>
      <w:r w:rsidR="001B03E4">
        <w:rPr>
          <w:rFonts w:ascii="Arial" w:eastAsia="Calibri" w:hAnsi="Arial" w:cs="Arial"/>
          <w:b/>
          <w:bCs/>
          <w:i/>
          <w:noProof/>
          <w:color w:val="5B9BD5" w:themeColor="accent5"/>
          <w:kern w:val="0"/>
          <w:sz w:val="22"/>
          <w:szCs w:val="22"/>
          <w:lang w:eastAsia="en-US"/>
        </w:rPr>
        <w:t>Bidder entered tender</w:t>
      </w:r>
      <w:r w:rsidRPr="001F0F79">
        <w:rPr>
          <w:rFonts w:ascii="Arial" w:eastAsia="Calibri" w:hAnsi="Arial" w:cs="Arial"/>
          <w:b/>
          <w:bCs/>
          <w:i/>
          <w:noProof/>
          <w:color w:val="5B9BD5" w:themeColor="accent5"/>
          <w:kern w:val="0"/>
          <w:sz w:val="22"/>
          <w:szCs w:val="22"/>
          <w:lang w:eastAsia="en-US"/>
        </w:rPr>
        <w:t xml:space="preserve"> price for one Lot, or more Lots or of all the Lots</w:t>
      </w:r>
      <w:r w:rsidRPr="001F0F79">
        <w:rPr>
          <w:rFonts w:ascii="Arial" w:eastAsia="Calibri" w:hAnsi="Arial" w:cs="Arial"/>
          <w:b/>
          <w:bCs/>
          <w:noProof/>
          <w:color w:val="5B9BD5" w:themeColor="accent5"/>
          <w:kern w:val="0"/>
          <w:sz w:val="22"/>
          <w:szCs w:val="22"/>
          <w:lang w:eastAsia="en-US"/>
        </w:rPr>
        <w:t xml:space="preserve">. </w:t>
      </w:r>
    </w:p>
    <w:p w:rsidR="00FB6678" w:rsidRDefault="00FB6678" w:rsidP="00FB6678">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bl>
      <w:tblPr>
        <w:tblStyle w:val="TableGrid"/>
        <w:tblW w:w="0" w:type="auto"/>
        <w:tblLook w:val="04A0" w:firstRow="1" w:lastRow="0" w:firstColumn="1" w:lastColumn="0" w:noHBand="0" w:noVBand="1"/>
      </w:tblPr>
      <w:tblGrid>
        <w:gridCol w:w="3498"/>
        <w:gridCol w:w="3498"/>
        <w:gridCol w:w="3498"/>
        <w:gridCol w:w="3498"/>
      </w:tblGrid>
      <w:tr w:rsidR="00FB6678" w:rsidTr="00EA4CC8">
        <w:trPr>
          <w:trHeight w:val="567"/>
        </w:trPr>
        <w:tc>
          <w:tcPr>
            <w:tcW w:w="3498" w:type="dxa"/>
            <w:shd w:val="clear" w:color="auto" w:fill="FFFFCC"/>
          </w:tcPr>
          <w:p w:rsidR="00FB6678" w:rsidRDefault="00FB6678" w:rsidP="00EA4CC8">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 xml:space="preserve">GRUPA/ </w:t>
            </w:r>
            <w:r w:rsidRPr="003519CE">
              <w:rPr>
                <w:rFonts w:ascii="Arial" w:eastAsia="Calibri" w:hAnsi="Arial" w:cs="Arial"/>
                <w:b/>
                <w:bCs/>
                <w:noProof/>
                <w:color w:val="5B9BD5" w:themeColor="accent5"/>
                <w:kern w:val="0"/>
                <w:sz w:val="22"/>
                <w:szCs w:val="22"/>
                <w:lang w:eastAsia="en-US"/>
              </w:rPr>
              <w:t>LOT</w:t>
            </w:r>
            <w:r>
              <w:rPr>
                <w:rFonts w:ascii="Arial" w:eastAsia="Calibri" w:hAnsi="Arial" w:cs="Arial"/>
                <w:b/>
                <w:bCs/>
                <w:noProof/>
                <w:kern w:val="0"/>
                <w:sz w:val="22"/>
                <w:szCs w:val="22"/>
                <w:lang w:eastAsia="en-US"/>
              </w:rPr>
              <w:t>:</w:t>
            </w:r>
          </w:p>
        </w:tc>
        <w:tc>
          <w:tcPr>
            <w:tcW w:w="3498" w:type="dxa"/>
            <w:shd w:val="clear" w:color="auto" w:fill="FFFFCC"/>
          </w:tcPr>
          <w:p w:rsidR="00FB6678" w:rsidRDefault="00FB6678" w:rsidP="00EA4CC8">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r w:rsidRPr="004C18F1">
              <w:rPr>
                <w:rFonts w:ascii="Arial" w:eastAsia="Calibri" w:hAnsi="Arial" w:cs="Arial"/>
                <w:b/>
                <w:bCs/>
                <w:noProof/>
                <w:kern w:val="0"/>
                <w:sz w:val="22"/>
                <w:szCs w:val="22"/>
                <w:lang w:eastAsia="en-US"/>
              </w:rPr>
              <w:t>Cijena ponude u HRK / EUR** bez PDV-a</w:t>
            </w:r>
            <w:r>
              <w:rPr>
                <w:rFonts w:ascii="Arial" w:eastAsia="Calibri" w:hAnsi="Arial" w:cs="Arial"/>
                <w:b/>
                <w:bCs/>
                <w:i/>
                <w:noProof/>
                <w:kern w:val="0"/>
                <w:sz w:val="22"/>
                <w:szCs w:val="22"/>
                <w:lang w:val="en" w:eastAsia="en-US"/>
              </w:rPr>
              <w:t xml:space="preserve"> / </w:t>
            </w:r>
            <w:r>
              <w:rPr>
                <w:rFonts w:ascii="Arial" w:eastAsia="Calibri" w:hAnsi="Arial" w:cs="Arial"/>
                <w:b/>
                <w:bCs/>
                <w:i/>
                <w:noProof/>
                <w:color w:val="5B9BD5" w:themeColor="accent5"/>
                <w:kern w:val="0"/>
                <w:sz w:val="22"/>
                <w:szCs w:val="22"/>
                <w:lang w:val="en" w:eastAsia="en-US"/>
              </w:rPr>
              <w:t>Tender</w:t>
            </w:r>
            <w:r w:rsidRPr="003519CE">
              <w:rPr>
                <w:rFonts w:ascii="Arial" w:eastAsia="Calibri" w:hAnsi="Arial" w:cs="Arial"/>
                <w:b/>
                <w:bCs/>
                <w:i/>
                <w:noProof/>
                <w:color w:val="5B9BD5" w:themeColor="accent5"/>
                <w:kern w:val="0"/>
                <w:sz w:val="22"/>
                <w:szCs w:val="22"/>
                <w:lang w:val="en" w:eastAsia="en-US"/>
              </w:rPr>
              <w:t xml:space="preserve"> price in HRK or EUR  without VAT</w:t>
            </w:r>
            <w:r w:rsidRPr="003519CE">
              <w:rPr>
                <w:rFonts w:ascii="Arial" w:eastAsia="Calibri" w:hAnsi="Arial" w:cs="Arial"/>
                <w:b/>
                <w:bCs/>
                <w:noProof/>
                <w:color w:val="5B9BD5" w:themeColor="accent5"/>
                <w:kern w:val="0"/>
                <w:sz w:val="22"/>
                <w:szCs w:val="22"/>
                <w:lang w:val="en" w:eastAsia="en-US"/>
              </w:rPr>
              <w:t>:</w:t>
            </w:r>
          </w:p>
        </w:tc>
        <w:tc>
          <w:tcPr>
            <w:tcW w:w="3498" w:type="dxa"/>
            <w:shd w:val="clear" w:color="auto" w:fill="FFFFCC"/>
          </w:tcPr>
          <w:p w:rsidR="00FB6678" w:rsidRDefault="00FB6678" w:rsidP="00EA4CC8">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Iznos PDV-a</w:t>
            </w:r>
            <w:r>
              <w:rPr>
                <w:rFonts w:ascii="Arial" w:eastAsia="Calibri" w:hAnsi="Arial" w:cs="Arial"/>
                <w:b/>
                <w:bCs/>
                <w:noProof/>
                <w:kern w:val="0"/>
                <w:sz w:val="22"/>
                <w:szCs w:val="22"/>
                <w:lang w:eastAsia="en-US"/>
              </w:rPr>
              <w:t xml:space="preserve"> /  </w:t>
            </w:r>
            <w:r w:rsidRPr="003519CE">
              <w:rPr>
                <w:rFonts w:ascii="Arial" w:eastAsia="Calibri" w:hAnsi="Arial" w:cs="Arial"/>
                <w:b/>
                <w:bCs/>
                <w:i/>
                <w:noProof/>
                <w:color w:val="5B9BD5" w:themeColor="accent5"/>
                <w:kern w:val="0"/>
                <w:sz w:val="22"/>
                <w:szCs w:val="22"/>
                <w:lang w:eastAsia="en-US"/>
              </w:rPr>
              <w:t>VAT</w:t>
            </w:r>
            <w:r w:rsidRPr="008176E1">
              <w:rPr>
                <w:rFonts w:ascii="Arial" w:eastAsia="Calibri" w:hAnsi="Arial" w:cs="Arial"/>
                <w:b/>
                <w:bCs/>
                <w:noProof/>
                <w:kern w:val="0"/>
                <w:sz w:val="22"/>
                <w:szCs w:val="22"/>
                <w:lang w:eastAsia="en-US"/>
              </w:rPr>
              <w:t xml:space="preserve"> :</w:t>
            </w:r>
          </w:p>
        </w:tc>
        <w:tc>
          <w:tcPr>
            <w:tcW w:w="3498" w:type="dxa"/>
            <w:shd w:val="clear" w:color="auto" w:fill="FFFFCC"/>
          </w:tcPr>
          <w:p w:rsidR="00FB6678" w:rsidRDefault="00FB6678" w:rsidP="00EA4CC8">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 xml:space="preserve">Cijena ponude u </w:t>
            </w:r>
            <w:r w:rsidRPr="00310CB9">
              <w:rPr>
                <w:rFonts w:ascii="Arial" w:eastAsia="Calibri" w:hAnsi="Arial" w:cs="Arial"/>
                <w:b/>
                <w:bCs/>
                <w:noProof/>
                <w:kern w:val="0"/>
                <w:sz w:val="22"/>
                <w:szCs w:val="22"/>
                <w:lang w:eastAsia="en-US"/>
              </w:rPr>
              <w:t>HRK</w:t>
            </w:r>
            <w:r w:rsidRPr="008176E1">
              <w:rPr>
                <w:rFonts w:ascii="Arial" w:eastAsia="Calibri" w:hAnsi="Arial" w:cs="Arial"/>
                <w:b/>
                <w:bCs/>
                <w:noProof/>
                <w:kern w:val="0"/>
                <w:sz w:val="22"/>
                <w:szCs w:val="22"/>
                <w:lang w:eastAsia="en-US"/>
              </w:rPr>
              <w:t xml:space="preserve"> / EUR** s PDV-om</w:t>
            </w:r>
            <w:r>
              <w:rPr>
                <w:rFonts w:ascii="Arial" w:eastAsia="Calibri" w:hAnsi="Arial" w:cs="Arial"/>
                <w:b/>
                <w:bCs/>
                <w:noProof/>
                <w:kern w:val="0"/>
                <w:sz w:val="22"/>
                <w:szCs w:val="22"/>
                <w:lang w:eastAsia="en-US"/>
              </w:rPr>
              <w:t xml:space="preserve"> / </w:t>
            </w:r>
            <w:r>
              <w:rPr>
                <w:rFonts w:ascii="Arial" w:eastAsia="Calibri" w:hAnsi="Arial" w:cs="Arial"/>
                <w:b/>
                <w:bCs/>
                <w:i/>
                <w:noProof/>
                <w:color w:val="5B9BD5" w:themeColor="accent5"/>
                <w:kern w:val="0"/>
                <w:sz w:val="22"/>
                <w:szCs w:val="22"/>
                <w:lang w:val="en" w:eastAsia="en-US"/>
              </w:rPr>
              <w:t>Tender</w:t>
            </w:r>
            <w:r w:rsidRPr="00CD3C80">
              <w:rPr>
                <w:rFonts w:ascii="Arial" w:eastAsia="Calibri" w:hAnsi="Arial" w:cs="Arial"/>
                <w:b/>
                <w:bCs/>
                <w:i/>
                <w:noProof/>
                <w:color w:val="5B9BD5" w:themeColor="accent5"/>
                <w:kern w:val="0"/>
                <w:sz w:val="22"/>
                <w:szCs w:val="22"/>
                <w:lang w:val="en" w:eastAsia="en-US"/>
              </w:rPr>
              <w:t xml:space="preserve"> price in HRK or EUR  with VAT</w:t>
            </w:r>
            <w:r w:rsidRPr="008176E1">
              <w:rPr>
                <w:rFonts w:ascii="Arial" w:eastAsia="Calibri" w:hAnsi="Arial" w:cs="Arial"/>
                <w:b/>
                <w:bCs/>
                <w:noProof/>
                <w:kern w:val="0"/>
                <w:sz w:val="22"/>
                <w:szCs w:val="22"/>
                <w:lang w:eastAsia="en-US"/>
              </w:rPr>
              <w:t>:</w:t>
            </w:r>
          </w:p>
        </w:tc>
      </w:tr>
      <w:tr w:rsidR="00FB6678" w:rsidTr="00EA4CC8">
        <w:trPr>
          <w:trHeight w:val="567"/>
        </w:trPr>
        <w:tc>
          <w:tcPr>
            <w:tcW w:w="3498" w:type="dxa"/>
            <w:shd w:val="clear" w:color="auto" w:fill="FFFFCC"/>
          </w:tcPr>
          <w:p w:rsidR="00FB6678" w:rsidRDefault="00FB6678" w:rsidP="00EA4CC8">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r w:rsidRPr="007210C7">
              <w:rPr>
                <w:rFonts w:ascii="Arial" w:eastAsia="Calibri" w:hAnsi="Arial" w:cs="Arial"/>
                <w:b/>
                <w:bCs/>
                <w:noProof/>
                <w:kern w:val="0"/>
                <w:sz w:val="22"/>
                <w:szCs w:val="22"/>
                <w:lang w:eastAsia="en-US"/>
              </w:rPr>
              <w:t>10.-Stroj za razdvajanje bjelanjaka od žumanjaka</w:t>
            </w:r>
            <w:r>
              <w:rPr>
                <w:rFonts w:ascii="Arial" w:eastAsia="Calibri" w:hAnsi="Arial" w:cs="Arial"/>
                <w:b/>
                <w:bCs/>
                <w:noProof/>
                <w:kern w:val="0"/>
                <w:sz w:val="22"/>
                <w:szCs w:val="22"/>
                <w:lang w:eastAsia="en-US"/>
              </w:rPr>
              <w:t xml:space="preserve"> / </w:t>
            </w:r>
            <w:r w:rsidRPr="00310CB9">
              <w:rPr>
                <w:rFonts w:ascii="Arial" w:eastAsia="Calibri" w:hAnsi="Arial" w:cs="Arial"/>
                <w:b/>
                <w:bCs/>
                <w:i/>
                <w:noProof/>
                <w:kern w:val="0"/>
                <w:sz w:val="22"/>
                <w:szCs w:val="22"/>
                <w:lang w:eastAsia="en-US"/>
              </w:rPr>
              <w:t xml:space="preserve"> </w:t>
            </w:r>
            <w:r w:rsidRPr="003519CE">
              <w:rPr>
                <w:rFonts w:ascii="Arial" w:eastAsia="Calibri" w:hAnsi="Arial" w:cs="Arial"/>
                <w:b/>
                <w:bCs/>
                <w:i/>
                <w:noProof/>
                <w:color w:val="5B9BD5" w:themeColor="accent5"/>
                <w:kern w:val="0"/>
                <w:sz w:val="22"/>
                <w:szCs w:val="22"/>
                <w:lang w:eastAsia="en-US"/>
              </w:rPr>
              <w:t>Separating egg machine</w:t>
            </w:r>
            <w:r w:rsidRPr="003519CE">
              <w:rPr>
                <w:rFonts w:ascii="Arial" w:eastAsia="Calibri" w:hAnsi="Arial" w:cs="Arial"/>
                <w:b/>
                <w:bCs/>
                <w:noProof/>
                <w:color w:val="5B9BD5" w:themeColor="accent5"/>
                <w:kern w:val="0"/>
                <w:sz w:val="22"/>
                <w:szCs w:val="22"/>
                <w:lang w:eastAsia="en-US"/>
              </w:rPr>
              <w:t xml:space="preserve"> </w:t>
            </w:r>
          </w:p>
        </w:tc>
        <w:tc>
          <w:tcPr>
            <w:tcW w:w="3498" w:type="dxa"/>
            <w:vAlign w:val="center"/>
          </w:tcPr>
          <w:p w:rsidR="00FB6678" w:rsidRDefault="00FB6678" w:rsidP="00EA4CC8">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p>
        </w:tc>
        <w:tc>
          <w:tcPr>
            <w:tcW w:w="3498" w:type="dxa"/>
          </w:tcPr>
          <w:p w:rsidR="00FB6678" w:rsidRDefault="00FB6678" w:rsidP="00EA4CC8">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vAlign w:val="center"/>
          </w:tcPr>
          <w:p w:rsidR="00FB6678" w:rsidRDefault="00FB6678" w:rsidP="00EA4CC8">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p>
        </w:tc>
      </w:tr>
      <w:tr w:rsidR="00FB6678" w:rsidTr="00EA4CC8">
        <w:trPr>
          <w:trHeight w:val="567"/>
        </w:trPr>
        <w:tc>
          <w:tcPr>
            <w:tcW w:w="3498" w:type="dxa"/>
            <w:shd w:val="clear" w:color="auto" w:fill="FFFFCC"/>
          </w:tcPr>
          <w:p w:rsidR="00FB6678" w:rsidRDefault="00FB6678" w:rsidP="00EA4CC8">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 xml:space="preserve">11.- </w:t>
            </w:r>
            <w:r w:rsidRPr="007210C7">
              <w:rPr>
                <w:rFonts w:ascii="Arial" w:eastAsia="Calibri" w:hAnsi="Arial" w:cs="Arial"/>
                <w:b/>
                <w:bCs/>
                <w:noProof/>
                <w:kern w:val="0"/>
                <w:sz w:val="22"/>
                <w:szCs w:val="22"/>
                <w:lang w:eastAsia="en-US"/>
              </w:rPr>
              <w:t>Stroj za pranje jaja prije razdvajanja</w:t>
            </w:r>
            <w:r>
              <w:rPr>
                <w:rFonts w:ascii="Arial" w:eastAsia="Calibri" w:hAnsi="Arial" w:cs="Arial"/>
                <w:b/>
                <w:bCs/>
                <w:noProof/>
                <w:kern w:val="0"/>
                <w:sz w:val="22"/>
                <w:szCs w:val="22"/>
                <w:lang w:eastAsia="en-US"/>
              </w:rPr>
              <w:t xml:space="preserve"> / </w:t>
            </w:r>
            <w:r w:rsidRPr="003519CE">
              <w:rPr>
                <w:rFonts w:ascii="Arial" w:eastAsia="Calibri" w:hAnsi="Arial" w:cs="Arial"/>
                <w:b/>
                <w:bCs/>
                <w:i/>
                <w:noProof/>
                <w:color w:val="5B9BD5" w:themeColor="accent5"/>
                <w:kern w:val="0"/>
                <w:sz w:val="22"/>
                <w:szCs w:val="22"/>
                <w:lang w:eastAsia="en-US"/>
              </w:rPr>
              <w:t>Washing machine for eggs before separation</w:t>
            </w:r>
            <w:r w:rsidRPr="003519CE">
              <w:rPr>
                <w:rFonts w:ascii="Arial" w:eastAsia="Calibri" w:hAnsi="Arial" w:cs="Arial"/>
                <w:b/>
                <w:bCs/>
                <w:noProof/>
                <w:color w:val="5B9BD5" w:themeColor="accent5"/>
                <w:kern w:val="0"/>
                <w:sz w:val="22"/>
                <w:szCs w:val="22"/>
                <w:lang w:eastAsia="en-US"/>
              </w:rPr>
              <w:t xml:space="preserve"> </w:t>
            </w:r>
          </w:p>
        </w:tc>
        <w:tc>
          <w:tcPr>
            <w:tcW w:w="3498" w:type="dxa"/>
          </w:tcPr>
          <w:p w:rsidR="00FB6678" w:rsidRDefault="00FB6678" w:rsidP="00EA4CC8">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FB6678" w:rsidRDefault="00FB6678" w:rsidP="00EA4CC8">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FB6678" w:rsidRDefault="00FB6678" w:rsidP="00EA4CC8">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r>
      <w:tr w:rsidR="00FB6678" w:rsidTr="00EA4CC8">
        <w:trPr>
          <w:trHeight w:val="567"/>
        </w:trPr>
        <w:tc>
          <w:tcPr>
            <w:tcW w:w="3498" w:type="dxa"/>
            <w:shd w:val="clear" w:color="auto" w:fill="FFFFCC"/>
          </w:tcPr>
          <w:p w:rsidR="00FB6678" w:rsidRDefault="00FB6678" w:rsidP="00EA4CC8">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 xml:space="preserve">12.- Vakuumski podizač jaja / </w:t>
            </w:r>
            <w:r w:rsidRPr="00310CB9">
              <w:rPr>
                <w:rFonts w:ascii="Arial" w:eastAsia="Calibri" w:hAnsi="Arial" w:cs="Arial"/>
                <w:b/>
                <w:bCs/>
                <w:i/>
                <w:noProof/>
                <w:kern w:val="0"/>
                <w:sz w:val="22"/>
                <w:szCs w:val="22"/>
                <w:lang w:eastAsia="en-US"/>
              </w:rPr>
              <w:t xml:space="preserve"> </w:t>
            </w:r>
            <w:r w:rsidRPr="005C1314">
              <w:rPr>
                <w:rFonts w:ascii="Arial" w:eastAsia="Calibri" w:hAnsi="Arial" w:cs="Arial"/>
                <w:b/>
                <w:bCs/>
                <w:noProof/>
                <w:color w:val="5B9BD5" w:themeColor="accent5"/>
                <w:kern w:val="0"/>
                <w:sz w:val="22"/>
                <w:szCs w:val="22"/>
                <w:lang w:eastAsia="en-US"/>
              </w:rPr>
              <w:t xml:space="preserve">Vacuum egg lifter </w:t>
            </w:r>
          </w:p>
        </w:tc>
        <w:tc>
          <w:tcPr>
            <w:tcW w:w="3498" w:type="dxa"/>
          </w:tcPr>
          <w:p w:rsidR="00FB6678" w:rsidRDefault="00FB6678" w:rsidP="00EA4CC8">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FB6678" w:rsidRDefault="00FB6678" w:rsidP="00EA4CC8">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FB6678" w:rsidRDefault="00FB6678" w:rsidP="00EA4CC8">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r>
    </w:tbl>
    <w:p w:rsidR="00FB6678" w:rsidRPr="008176E1" w:rsidRDefault="00FB6678" w:rsidP="00FB6678">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p w:rsidR="00FB6678" w:rsidRPr="00F06363" w:rsidRDefault="00FB6678" w:rsidP="00FB6678">
      <w:pPr>
        <w:widowControl/>
        <w:tabs>
          <w:tab w:val="left" w:pos="567"/>
        </w:tabs>
        <w:suppressAutoHyphens w:val="0"/>
        <w:spacing w:line="259" w:lineRule="auto"/>
        <w:jc w:val="both"/>
        <w:rPr>
          <w:rFonts w:ascii="Arial" w:eastAsia="Calibri" w:hAnsi="Arial" w:cs="Arial"/>
          <w:bCs/>
          <w:i/>
          <w:noProof/>
          <w:color w:val="5B9BD5" w:themeColor="accent5"/>
          <w:kern w:val="0"/>
          <w:sz w:val="22"/>
          <w:szCs w:val="22"/>
          <w:lang w:eastAsia="en-US"/>
        </w:rPr>
      </w:pPr>
      <w:r w:rsidRPr="00F06363">
        <w:rPr>
          <w:rFonts w:ascii="Arial" w:eastAsia="Calibri" w:hAnsi="Arial" w:cs="Arial"/>
          <w:bCs/>
          <w:i/>
          <w:noProof/>
          <w:color w:val="5B9BD5" w:themeColor="accent5"/>
          <w:kern w:val="0"/>
          <w:sz w:val="22"/>
          <w:szCs w:val="22"/>
          <w:lang w:eastAsia="en-US"/>
        </w:rPr>
        <w:t>*Tenderers from Croatia who are in the VAT system should show their offers without VAT and with VAT.</w:t>
      </w:r>
    </w:p>
    <w:p w:rsidR="00FB6678" w:rsidRPr="00F06363" w:rsidRDefault="00FB6678" w:rsidP="00FB6678">
      <w:pPr>
        <w:widowControl/>
        <w:tabs>
          <w:tab w:val="left" w:pos="567"/>
        </w:tabs>
        <w:suppressAutoHyphens w:val="0"/>
        <w:spacing w:line="259" w:lineRule="auto"/>
        <w:jc w:val="both"/>
        <w:rPr>
          <w:rFonts w:ascii="Arial" w:eastAsia="Calibri" w:hAnsi="Arial" w:cs="Arial"/>
          <w:bCs/>
          <w:i/>
          <w:noProof/>
          <w:color w:val="5B9BD5" w:themeColor="accent5"/>
          <w:kern w:val="0"/>
          <w:sz w:val="22"/>
          <w:szCs w:val="22"/>
          <w:lang w:eastAsia="en-US"/>
        </w:rPr>
      </w:pPr>
      <w:r w:rsidRPr="00F06363">
        <w:rPr>
          <w:rFonts w:ascii="Arial" w:eastAsia="Calibri" w:hAnsi="Arial" w:cs="Arial"/>
          <w:bCs/>
          <w:i/>
          <w:noProof/>
          <w:color w:val="5B9BD5" w:themeColor="accent5"/>
          <w:kern w:val="0"/>
          <w:sz w:val="22"/>
          <w:szCs w:val="22"/>
          <w:lang w:val="en" w:eastAsia="en-US"/>
        </w:rPr>
        <w:t xml:space="preserve">In the case of a Bidder from abroad or in case the Bidder is not liable for VAT, the price of the bid must be displayed without VAT. The entry for the bid price with VAT is entered in the same amount as the entry for the bid price without VAT and the space provided for VAT amount entry shall be left blank. </w:t>
      </w:r>
    </w:p>
    <w:p w:rsidR="00FB6678" w:rsidRPr="00F06363" w:rsidRDefault="00FB6678" w:rsidP="00FB6678">
      <w:pPr>
        <w:widowControl/>
        <w:tabs>
          <w:tab w:val="left" w:pos="567"/>
        </w:tabs>
        <w:suppressAutoHyphens w:val="0"/>
        <w:spacing w:line="259" w:lineRule="auto"/>
        <w:jc w:val="both"/>
        <w:rPr>
          <w:rFonts w:ascii="Arial" w:eastAsia="Calibri" w:hAnsi="Arial" w:cs="Arial"/>
          <w:bCs/>
          <w:i/>
          <w:noProof/>
          <w:color w:val="5B9BD5" w:themeColor="accent5"/>
          <w:kern w:val="0"/>
          <w:sz w:val="22"/>
          <w:szCs w:val="22"/>
          <w:lang w:eastAsia="en-US"/>
        </w:rPr>
      </w:pPr>
      <w:r w:rsidRPr="00F06363">
        <w:rPr>
          <w:rFonts w:ascii="Arial" w:eastAsia="Calibri" w:hAnsi="Arial" w:cs="Arial"/>
          <w:bCs/>
          <w:i/>
          <w:noProof/>
          <w:color w:val="5B9BD5" w:themeColor="accent5"/>
          <w:kern w:val="0"/>
          <w:sz w:val="22"/>
          <w:szCs w:val="22"/>
          <w:lang w:eastAsia="en-US"/>
        </w:rPr>
        <w:t xml:space="preserve">** Override unnecessary currency </w:t>
      </w:r>
    </w:p>
    <w:p w:rsidR="00FB6678" w:rsidRPr="00173245" w:rsidRDefault="00FB6678" w:rsidP="00FB6678">
      <w:pPr>
        <w:widowControl/>
        <w:tabs>
          <w:tab w:val="left" w:pos="567"/>
        </w:tabs>
        <w:suppressAutoHyphens w:val="0"/>
        <w:spacing w:line="259" w:lineRule="auto"/>
        <w:jc w:val="both"/>
        <w:rPr>
          <w:rFonts w:ascii="Arial" w:eastAsia="Calibri" w:hAnsi="Arial" w:cs="Arial"/>
          <w:bCs/>
          <w:noProof/>
          <w:kern w:val="0"/>
          <w:sz w:val="22"/>
          <w:szCs w:val="22"/>
          <w:lang w:eastAsia="en-US"/>
        </w:rPr>
      </w:pPr>
    </w:p>
    <w:p w:rsidR="00FB6678" w:rsidRPr="008176E1" w:rsidRDefault="00FB6678" w:rsidP="00FB6678">
      <w:pPr>
        <w:widowControl/>
        <w:tabs>
          <w:tab w:val="left" w:pos="567"/>
        </w:tabs>
        <w:suppressAutoHyphens w:val="0"/>
        <w:spacing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w:t>
      </w:r>
      <w:r w:rsidRPr="008176E1">
        <w:rPr>
          <w:rFonts w:ascii="Arial" w:eastAsia="Calibri" w:hAnsi="Arial" w:cs="Arial"/>
          <w:bCs/>
          <w:noProof/>
          <w:kern w:val="0"/>
          <w:sz w:val="22"/>
          <w:szCs w:val="22"/>
          <w:lang w:eastAsia="en-US"/>
        </w:rPr>
        <w:t xml:space="preserve">*Ponuditelji iz </w:t>
      </w:r>
      <w:r w:rsidRPr="008176E1">
        <w:rPr>
          <w:rFonts w:ascii="Arial" w:eastAsia="Calibri" w:hAnsi="Arial" w:cs="Arial"/>
          <w:bCs/>
          <w:noProof/>
          <w:kern w:val="0"/>
          <w:sz w:val="22"/>
          <w:szCs w:val="22"/>
          <w:u w:val="single"/>
          <w:lang w:eastAsia="en-US"/>
        </w:rPr>
        <w:t>tuzemstva</w:t>
      </w:r>
      <w:r w:rsidRPr="008176E1">
        <w:rPr>
          <w:rFonts w:ascii="Arial" w:eastAsia="Calibri" w:hAnsi="Arial" w:cs="Arial"/>
          <w:bCs/>
          <w:noProof/>
          <w:kern w:val="0"/>
          <w:sz w:val="22"/>
          <w:szCs w:val="22"/>
          <w:lang w:eastAsia="en-US"/>
        </w:rPr>
        <w:t xml:space="preserve"> koji su u sustavu PDV-a trebaju prikazati svoje ponude i bez PDV-a i s PDV-om.</w:t>
      </w:r>
    </w:p>
    <w:p w:rsidR="00FB6678" w:rsidRPr="008176E1" w:rsidRDefault="00FB6678" w:rsidP="00FB6678">
      <w:pPr>
        <w:widowControl/>
        <w:tabs>
          <w:tab w:val="left" w:pos="567"/>
        </w:tabs>
        <w:suppressAutoHyphens w:val="0"/>
        <w:spacing w:line="259" w:lineRule="auto"/>
        <w:jc w:val="both"/>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 xml:space="preserve">Ponuditelji iz </w:t>
      </w:r>
      <w:r w:rsidRPr="008176E1">
        <w:rPr>
          <w:rFonts w:ascii="Arial" w:eastAsia="Calibri" w:hAnsi="Arial" w:cs="Arial"/>
          <w:bCs/>
          <w:noProof/>
          <w:kern w:val="0"/>
          <w:sz w:val="22"/>
          <w:szCs w:val="22"/>
          <w:u w:val="single"/>
          <w:lang w:eastAsia="en-US"/>
        </w:rPr>
        <w:t>inozemstva</w:t>
      </w:r>
      <w:r w:rsidRPr="008176E1">
        <w:rPr>
          <w:rFonts w:ascii="Arial" w:eastAsia="Calibri" w:hAnsi="Arial" w:cs="Arial"/>
          <w:bCs/>
          <w:noProof/>
          <w:kern w:val="0"/>
          <w:sz w:val="22"/>
          <w:szCs w:val="22"/>
          <w:lang w:eastAsia="en-US"/>
        </w:rPr>
        <w:t xml:space="preserve"> i ponuditelji iz </w:t>
      </w:r>
      <w:r w:rsidRPr="008176E1">
        <w:rPr>
          <w:rFonts w:ascii="Arial" w:eastAsia="Calibri" w:hAnsi="Arial" w:cs="Arial"/>
          <w:bCs/>
          <w:noProof/>
          <w:kern w:val="0"/>
          <w:sz w:val="22"/>
          <w:szCs w:val="22"/>
          <w:u w:val="single"/>
          <w:lang w:eastAsia="en-US"/>
        </w:rPr>
        <w:t>tuzemstva koji nisu u sustavu PDV-a</w:t>
      </w:r>
      <w:r w:rsidRPr="008176E1">
        <w:rPr>
          <w:rFonts w:ascii="Arial" w:eastAsia="Calibri" w:hAnsi="Arial" w:cs="Arial"/>
          <w:bCs/>
          <w:noProof/>
          <w:kern w:val="0"/>
          <w:sz w:val="22"/>
          <w:szCs w:val="22"/>
          <w:lang w:eastAsia="en-US"/>
        </w:rPr>
        <w:t xml:space="preserve"> cijenu svoje ponude trebaju prikazati bez PDV-a, pri čemu na mjesto predviđeno za upis cijene ponude s PDV-om upisuju isti iznos koji je upisan na mjestu predviđenom za upis cijene ponude bez PDV-a, a mjesto predviđeno za upis iznosa PDV-a ostavljaju prazno.</w:t>
      </w:r>
    </w:p>
    <w:p w:rsidR="00FB6678" w:rsidRDefault="00FB6678" w:rsidP="00FB6678">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 Prekrižiti nepotrebnu valutu</w:t>
      </w:r>
      <w:r>
        <w:rPr>
          <w:rFonts w:ascii="Arial" w:eastAsia="Calibri" w:hAnsi="Arial" w:cs="Arial"/>
          <w:bCs/>
          <w:noProof/>
          <w:kern w:val="0"/>
          <w:sz w:val="22"/>
          <w:szCs w:val="22"/>
          <w:lang w:eastAsia="en-US"/>
        </w:rPr>
        <w:t>)</w:t>
      </w:r>
      <w:r>
        <w:rPr>
          <w:rFonts w:ascii="Arial" w:eastAsia="Calibri" w:hAnsi="Arial" w:cs="Arial"/>
          <w:bCs/>
          <w:noProof/>
          <w:kern w:val="0"/>
          <w:sz w:val="22"/>
          <w:szCs w:val="22"/>
          <w:lang w:eastAsia="en-US"/>
        </w:rPr>
        <w:br w:type="page"/>
      </w:r>
    </w:p>
    <w:p w:rsidR="00FB6678" w:rsidRDefault="00FB6678" w:rsidP="00FB6678">
      <w:pPr>
        <w:widowControl/>
        <w:numPr>
          <w:ilvl w:val="0"/>
          <w:numId w:val="4"/>
        </w:numPr>
        <w:tabs>
          <w:tab w:val="left" w:pos="567"/>
        </w:tabs>
        <w:suppressAutoHyphens w:val="0"/>
        <w:spacing w:after="160" w:line="259" w:lineRule="auto"/>
        <w:jc w:val="both"/>
        <w:rPr>
          <w:rFonts w:ascii="Arial" w:eastAsia="Calibri" w:hAnsi="Arial" w:cs="Arial"/>
          <w:b/>
          <w:bCs/>
          <w:noProof/>
          <w:kern w:val="0"/>
          <w:sz w:val="22"/>
          <w:szCs w:val="22"/>
          <w:lang w:eastAsia="en-US"/>
        </w:rPr>
        <w:sectPr w:rsidR="00FB6678" w:rsidSect="004B56B0">
          <w:pgSz w:w="16838" w:h="11906" w:orient="landscape"/>
          <w:pgMar w:top="1418" w:right="1418" w:bottom="1418" w:left="1418" w:header="708" w:footer="708" w:gutter="0"/>
          <w:cols w:space="708"/>
          <w:docGrid w:linePitch="360"/>
        </w:sectPr>
      </w:pPr>
    </w:p>
    <w:p w:rsidR="00FB6678" w:rsidRPr="00F06363" w:rsidRDefault="00D11FC9" w:rsidP="00D11FC9">
      <w:pPr>
        <w:widowControl/>
        <w:tabs>
          <w:tab w:val="left" w:pos="567"/>
        </w:tabs>
        <w:suppressAutoHyphens w:val="0"/>
        <w:spacing w:after="160" w:line="259" w:lineRule="auto"/>
        <w:jc w:val="both"/>
        <w:rPr>
          <w:rFonts w:ascii="Arial" w:eastAsia="Calibri" w:hAnsi="Arial" w:cs="Arial"/>
          <w:b/>
          <w:bCs/>
          <w:noProof/>
          <w:color w:val="5B9BD5" w:themeColor="accent5"/>
          <w:kern w:val="0"/>
          <w:sz w:val="22"/>
          <w:szCs w:val="22"/>
          <w:lang w:eastAsia="en-US"/>
        </w:rPr>
      </w:pPr>
      <w:r>
        <w:rPr>
          <w:rFonts w:ascii="Arial" w:eastAsia="Calibri" w:hAnsi="Arial" w:cs="Arial"/>
          <w:b/>
          <w:bCs/>
          <w:noProof/>
          <w:kern w:val="0"/>
          <w:sz w:val="22"/>
          <w:szCs w:val="22"/>
          <w:lang w:eastAsia="en-US"/>
        </w:rPr>
        <w:lastRenderedPageBreak/>
        <w:t xml:space="preserve">3. </w:t>
      </w:r>
      <w:r w:rsidR="00FB6678" w:rsidRPr="008176E1">
        <w:rPr>
          <w:rFonts w:ascii="Arial" w:eastAsia="Calibri" w:hAnsi="Arial" w:cs="Arial"/>
          <w:b/>
          <w:bCs/>
          <w:noProof/>
          <w:kern w:val="0"/>
          <w:sz w:val="22"/>
          <w:szCs w:val="22"/>
          <w:lang w:eastAsia="en-US"/>
        </w:rPr>
        <w:t>Rok valjanosti ponude</w:t>
      </w:r>
      <w:r w:rsidR="00FB6678">
        <w:rPr>
          <w:rFonts w:ascii="Arial" w:eastAsia="Calibri" w:hAnsi="Arial" w:cs="Arial"/>
          <w:b/>
          <w:bCs/>
          <w:noProof/>
          <w:kern w:val="0"/>
          <w:sz w:val="22"/>
          <w:szCs w:val="22"/>
          <w:lang w:eastAsia="en-US"/>
        </w:rPr>
        <w:t xml:space="preserve"> / </w:t>
      </w:r>
      <w:r w:rsidR="00FB6678" w:rsidRPr="00F06363">
        <w:rPr>
          <w:rFonts w:ascii="Arial" w:eastAsia="Calibri" w:hAnsi="Arial" w:cs="Arial"/>
          <w:b/>
          <w:bCs/>
          <w:i/>
          <w:noProof/>
          <w:color w:val="5B9BD5" w:themeColor="accent5"/>
          <w:kern w:val="0"/>
          <w:sz w:val="22"/>
          <w:szCs w:val="22"/>
          <w:lang w:val="en-GB" w:eastAsia="en-US"/>
        </w:rPr>
        <w:t xml:space="preserve">Validity period of the bid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firstRow="1" w:lastRow="0" w:firstColumn="1" w:lastColumn="0" w:noHBand="0" w:noVBand="0"/>
      </w:tblPr>
      <w:tblGrid>
        <w:gridCol w:w="4077"/>
        <w:gridCol w:w="5245"/>
      </w:tblGrid>
      <w:tr w:rsidR="00FB6678" w:rsidRPr="008176E1" w:rsidTr="00EA4CC8">
        <w:tc>
          <w:tcPr>
            <w:tcW w:w="4077" w:type="dxa"/>
            <w:shd w:val="clear" w:color="auto" w:fill="FFFFCC"/>
            <w:vAlign w:val="center"/>
          </w:tcPr>
          <w:p w:rsidR="00FB6678" w:rsidRPr="008176E1" w:rsidRDefault="00FB6678" w:rsidP="00EA4CC8">
            <w:pPr>
              <w:widowControl/>
              <w:tabs>
                <w:tab w:val="left" w:pos="567"/>
              </w:tabs>
              <w:suppressAutoHyphens w:val="0"/>
              <w:spacing w:after="160" w:line="259" w:lineRule="auto"/>
              <w:jc w:val="both"/>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Rok valjanosti ponude u danima</w:t>
            </w:r>
            <w:r>
              <w:rPr>
                <w:rFonts w:ascii="Arial" w:eastAsia="Calibri" w:hAnsi="Arial" w:cs="Arial"/>
                <w:b/>
                <w:bCs/>
                <w:noProof/>
                <w:kern w:val="0"/>
                <w:sz w:val="22"/>
                <w:szCs w:val="22"/>
                <w:lang w:eastAsia="en-US"/>
              </w:rPr>
              <w:t xml:space="preserve"> / </w:t>
            </w:r>
            <w:r w:rsidRPr="00F06363">
              <w:rPr>
                <w:rFonts w:ascii="Arial" w:eastAsia="Calibri" w:hAnsi="Arial" w:cs="Arial"/>
                <w:b/>
                <w:bCs/>
                <w:i/>
                <w:noProof/>
                <w:color w:val="5B9BD5" w:themeColor="accent5"/>
                <w:kern w:val="0"/>
                <w:sz w:val="22"/>
                <w:szCs w:val="22"/>
                <w:lang w:val="en-GB" w:eastAsia="en-US"/>
              </w:rPr>
              <w:t>Validity period of the bid in days</w:t>
            </w:r>
            <w:r w:rsidRPr="00F06363">
              <w:rPr>
                <w:rFonts w:ascii="Arial" w:eastAsia="Calibri" w:hAnsi="Arial" w:cs="Arial"/>
                <w:b/>
                <w:bCs/>
                <w:noProof/>
                <w:color w:val="5B9BD5" w:themeColor="accent5"/>
                <w:kern w:val="0"/>
                <w:sz w:val="22"/>
                <w:szCs w:val="22"/>
                <w:lang w:eastAsia="en-US"/>
              </w:rPr>
              <w:t>:</w:t>
            </w:r>
          </w:p>
        </w:tc>
        <w:tc>
          <w:tcPr>
            <w:tcW w:w="5245" w:type="dxa"/>
            <w:shd w:val="clear" w:color="auto" w:fill="FFFFCC"/>
            <w:vAlign w:val="center"/>
          </w:tcPr>
          <w:p w:rsidR="00FB6678" w:rsidRPr="008176E1" w:rsidRDefault="00FB6678" w:rsidP="00EA4CC8">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90</w:t>
            </w:r>
          </w:p>
        </w:tc>
      </w:tr>
    </w:tbl>
    <w:p w:rsidR="00FB6678" w:rsidRPr="008176E1" w:rsidRDefault="00FB6678" w:rsidP="00FB6678">
      <w:pPr>
        <w:widowControl/>
        <w:tabs>
          <w:tab w:val="left" w:pos="567"/>
        </w:tabs>
        <w:suppressAutoHyphens w:val="0"/>
        <w:jc w:val="both"/>
        <w:rPr>
          <w:rFonts w:ascii="Arial" w:eastAsia="Calibri" w:hAnsi="Arial" w:cs="Arial"/>
          <w:b/>
          <w:bCs/>
          <w:noProof/>
          <w:kern w:val="0"/>
          <w:sz w:val="22"/>
          <w:szCs w:val="22"/>
          <w:lang w:eastAsia="en-US"/>
        </w:rPr>
      </w:pPr>
    </w:p>
    <w:p w:rsidR="00FB6678" w:rsidRPr="008176E1" w:rsidRDefault="00FB6678" w:rsidP="00FB6678">
      <w:pPr>
        <w:widowControl/>
        <w:tabs>
          <w:tab w:val="left" w:pos="567"/>
        </w:tabs>
        <w:suppressAutoHyphens w:val="0"/>
        <w:jc w:val="both"/>
        <w:rPr>
          <w:rFonts w:ascii="Arial" w:eastAsia="Calibri" w:hAnsi="Arial" w:cs="Arial"/>
          <w:b/>
          <w:bCs/>
          <w:noProof/>
          <w:kern w:val="0"/>
          <w:sz w:val="22"/>
          <w:szCs w:val="22"/>
          <w:lang w:eastAsia="en-US"/>
        </w:rPr>
      </w:pPr>
    </w:p>
    <w:p w:rsidR="00FB6678" w:rsidRDefault="00FB6678" w:rsidP="00FB6678">
      <w:pPr>
        <w:widowControl/>
        <w:tabs>
          <w:tab w:val="left" w:pos="567"/>
        </w:tabs>
        <w:suppressAutoHyphens w:val="0"/>
        <w:jc w:val="both"/>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w:t>
      </w:r>
      <w:r w:rsidRPr="008176E1">
        <w:rPr>
          <w:rFonts w:ascii="Arial" w:eastAsia="Calibri" w:hAnsi="Arial" w:cs="Arial"/>
          <w:b/>
          <w:bCs/>
          <w:noProof/>
          <w:kern w:val="0"/>
          <w:sz w:val="22"/>
          <w:szCs w:val="22"/>
          <w:lang w:eastAsia="en-US"/>
        </w:rPr>
        <w:t>Svojim potpisom potvrđujemo da smo proučili i razumjeli Dokumentaciju za nadmetanje i sve uvjete nadmetanja te da dajemo ponudu</w:t>
      </w:r>
      <w:r>
        <w:rPr>
          <w:rFonts w:ascii="Arial" w:eastAsia="Calibri" w:hAnsi="Arial" w:cs="Arial"/>
          <w:b/>
          <w:bCs/>
          <w:noProof/>
          <w:kern w:val="0"/>
          <w:sz w:val="22"/>
          <w:szCs w:val="22"/>
          <w:lang w:eastAsia="en-US"/>
        </w:rPr>
        <w:t xml:space="preserve"> za predmet nabave</w:t>
      </w:r>
      <w:r w:rsidRPr="008176E1">
        <w:rPr>
          <w:rFonts w:ascii="Arial" w:eastAsia="Calibri" w:hAnsi="Arial" w:cs="Arial"/>
          <w:b/>
          <w:bCs/>
          <w:noProof/>
          <w:kern w:val="0"/>
          <w:sz w:val="22"/>
          <w:szCs w:val="22"/>
          <w:lang w:eastAsia="en-US"/>
        </w:rPr>
        <w:t xml:space="preserve"> čije su tehničke specifikacije opisane u Prilogu IV Dokumentacije za nadmetanje, sve u skladu s odredbama Dokumentacije za nadmetanje.</w:t>
      </w:r>
      <w:r>
        <w:rPr>
          <w:rFonts w:ascii="Arial" w:eastAsia="Calibri" w:hAnsi="Arial" w:cs="Arial"/>
          <w:b/>
          <w:bCs/>
          <w:noProof/>
          <w:kern w:val="0"/>
          <w:sz w:val="22"/>
          <w:szCs w:val="22"/>
          <w:lang w:eastAsia="en-US"/>
        </w:rPr>
        <w:t>)</w:t>
      </w:r>
      <w:bookmarkStart w:id="4" w:name="_GoBack"/>
      <w:bookmarkEnd w:id="4"/>
    </w:p>
    <w:p w:rsidR="00FB6678" w:rsidRPr="008176E1" w:rsidRDefault="00FB6678" w:rsidP="00FB6678">
      <w:pPr>
        <w:widowControl/>
        <w:tabs>
          <w:tab w:val="left" w:pos="567"/>
        </w:tabs>
        <w:suppressAutoHyphens w:val="0"/>
        <w:jc w:val="both"/>
        <w:rPr>
          <w:rFonts w:ascii="Arial" w:eastAsia="Calibri" w:hAnsi="Arial" w:cs="Arial"/>
          <w:b/>
          <w:bCs/>
          <w:noProof/>
          <w:kern w:val="0"/>
          <w:sz w:val="22"/>
          <w:szCs w:val="22"/>
          <w:lang w:eastAsia="en-US"/>
        </w:rPr>
      </w:pPr>
    </w:p>
    <w:p w:rsidR="003C4D2D" w:rsidRPr="00F06363" w:rsidRDefault="003C4D2D" w:rsidP="003C4D2D">
      <w:pPr>
        <w:widowControl/>
        <w:tabs>
          <w:tab w:val="left" w:pos="567"/>
        </w:tabs>
        <w:suppressAutoHyphens w:val="0"/>
        <w:jc w:val="both"/>
        <w:rPr>
          <w:rFonts w:ascii="Arial" w:eastAsia="Calibri" w:hAnsi="Arial" w:cs="Arial"/>
          <w:b/>
          <w:bCs/>
          <w:i/>
          <w:noProof/>
          <w:color w:val="5B9BD5" w:themeColor="accent5"/>
          <w:kern w:val="0"/>
          <w:sz w:val="22"/>
          <w:szCs w:val="22"/>
          <w:lang w:eastAsia="en-US"/>
        </w:rPr>
      </w:pPr>
      <w:r w:rsidRPr="00F06363">
        <w:rPr>
          <w:rFonts w:ascii="Arial" w:eastAsia="Calibri" w:hAnsi="Arial" w:cs="Arial"/>
          <w:b/>
          <w:bCs/>
          <w:i/>
          <w:noProof/>
          <w:color w:val="5B9BD5" w:themeColor="accent5"/>
          <w:kern w:val="0"/>
          <w:sz w:val="22"/>
          <w:szCs w:val="22"/>
          <w:lang w:eastAsia="en-US"/>
        </w:rPr>
        <w:t xml:space="preserve">With our signature, we confirm that we have read and understood the </w:t>
      </w:r>
      <w:r w:rsidRPr="00F06363">
        <w:rPr>
          <w:rFonts w:ascii="Arial" w:eastAsia="Calibri" w:hAnsi="Arial" w:cs="Arial"/>
          <w:b/>
          <w:bCs/>
          <w:i/>
          <w:noProof/>
          <w:color w:val="5B9BD5" w:themeColor="accent5"/>
          <w:kern w:val="0"/>
          <w:sz w:val="22"/>
          <w:szCs w:val="22"/>
          <w:lang w:val="en" w:eastAsia="en-US"/>
        </w:rPr>
        <w:t>'Invitation for tender' document</w:t>
      </w:r>
      <w:r w:rsidRPr="00F06363">
        <w:rPr>
          <w:rFonts w:ascii="Arial" w:eastAsia="Calibri" w:hAnsi="Arial" w:cs="Arial"/>
          <w:b/>
          <w:bCs/>
          <w:i/>
          <w:noProof/>
          <w:color w:val="5B9BD5" w:themeColor="accent5"/>
          <w:kern w:val="0"/>
          <w:sz w:val="22"/>
          <w:szCs w:val="22"/>
          <w:lang w:eastAsia="en-US"/>
        </w:rPr>
        <w:t xml:space="preserve"> and all bidding conditions that we provide in a bidding for a procurement subject whose technical specifications are described in Annex IV of the </w:t>
      </w:r>
      <w:r>
        <w:rPr>
          <w:rFonts w:ascii="Arial" w:eastAsia="Calibri" w:hAnsi="Arial" w:cs="Arial"/>
          <w:b/>
          <w:bCs/>
          <w:i/>
          <w:noProof/>
          <w:color w:val="5B9BD5" w:themeColor="accent5"/>
          <w:kern w:val="0"/>
          <w:sz w:val="22"/>
          <w:szCs w:val="22"/>
          <w:lang w:val="en" w:eastAsia="en-US"/>
        </w:rPr>
        <w:t>Tender</w:t>
      </w:r>
      <w:r w:rsidRPr="00F06363">
        <w:rPr>
          <w:rFonts w:ascii="Arial" w:eastAsia="Calibri" w:hAnsi="Arial" w:cs="Arial"/>
          <w:b/>
          <w:bCs/>
          <w:i/>
          <w:noProof/>
          <w:color w:val="5B9BD5" w:themeColor="accent5"/>
          <w:kern w:val="0"/>
          <w:sz w:val="22"/>
          <w:szCs w:val="22"/>
          <w:lang w:val="en" w:eastAsia="en-US"/>
        </w:rPr>
        <w:t xml:space="preserve"> document</w:t>
      </w:r>
      <w:r>
        <w:rPr>
          <w:rFonts w:ascii="Arial" w:eastAsia="Calibri" w:hAnsi="Arial" w:cs="Arial"/>
          <w:b/>
          <w:bCs/>
          <w:i/>
          <w:noProof/>
          <w:color w:val="5B9BD5" w:themeColor="accent5"/>
          <w:kern w:val="0"/>
          <w:sz w:val="22"/>
          <w:szCs w:val="22"/>
          <w:lang w:val="en" w:eastAsia="en-US"/>
        </w:rPr>
        <w:t>ation”</w:t>
      </w:r>
      <w:r w:rsidRPr="00F06363">
        <w:rPr>
          <w:rFonts w:ascii="Arial" w:eastAsia="Calibri" w:hAnsi="Arial" w:cs="Arial"/>
          <w:b/>
          <w:bCs/>
          <w:i/>
          <w:noProof/>
          <w:color w:val="5B9BD5" w:themeColor="accent5"/>
          <w:kern w:val="0"/>
          <w:sz w:val="22"/>
          <w:szCs w:val="22"/>
          <w:lang w:eastAsia="en-US"/>
        </w:rPr>
        <w:t xml:space="preserve">, all in accordance with the </w:t>
      </w:r>
      <w:r>
        <w:rPr>
          <w:rFonts w:ascii="Arial" w:eastAsia="Calibri" w:hAnsi="Arial" w:cs="Arial"/>
          <w:b/>
          <w:bCs/>
          <w:i/>
          <w:noProof/>
          <w:color w:val="5B9BD5" w:themeColor="accent5"/>
          <w:kern w:val="0"/>
          <w:sz w:val="22"/>
          <w:szCs w:val="22"/>
          <w:lang w:val="en" w:eastAsia="en-US"/>
        </w:rPr>
        <w:t>Tender</w:t>
      </w:r>
      <w:r w:rsidRPr="00F06363">
        <w:rPr>
          <w:rFonts w:ascii="Arial" w:eastAsia="Calibri" w:hAnsi="Arial" w:cs="Arial"/>
          <w:b/>
          <w:bCs/>
          <w:i/>
          <w:noProof/>
          <w:color w:val="5B9BD5" w:themeColor="accent5"/>
          <w:kern w:val="0"/>
          <w:sz w:val="22"/>
          <w:szCs w:val="22"/>
          <w:lang w:val="en" w:eastAsia="en-US"/>
        </w:rPr>
        <w:t xml:space="preserve"> document</w:t>
      </w:r>
      <w:r>
        <w:rPr>
          <w:rFonts w:ascii="Arial" w:eastAsia="Calibri" w:hAnsi="Arial" w:cs="Arial"/>
          <w:b/>
          <w:bCs/>
          <w:i/>
          <w:noProof/>
          <w:color w:val="5B9BD5" w:themeColor="accent5"/>
          <w:kern w:val="0"/>
          <w:sz w:val="22"/>
          <w:szCs w:val="22"/>
          <w:lang w:val="en" w:eastAsia="en-US"/>
        </w:rPr>
        <w:t>ation</w:t>
      </w:r>
      <w:r w:rsidRPr="00F06363">
        <w:rPr>
          <w:rFonts w:ascii="Arial" w:eastAsia="Calibri" w:hAnsi="Arial" w:cs="Arial"/>
          <w:b/>
          <w:bCs/>
          <w:i/>
          <w:noProof/>
          <w:color w:val="5B9BD5" w:themeColor="accent5"/>
          <w:kern w:val="0"/>
          <w:sz w:val="22"/>
          <w:szCs w:val="22"/>
          <w:lang w:eastAsia="en-US"/>
        </w:rPr>
        <w:t>.</w:t>
      </w:r>
    </w:p>
    <w:p w:rsidR="003C4D2D" w:rsidRDefault="003C4D2D"/>
    <w:p w:rsidR="003C4D2D" w:rsidRDefault="003C4D2D"/>
    <w:p w:rsidR="00FB6678" w:rsidRPr="009A55E0" w:rsidRDefault="00FB6678" w:rsidP="00FB6678">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 xml:space="preserve">Mjesto i datum / </w:t>
      </w:r>
      <w:r w:rsidRPr="009A55E0">
        <w:rPr>
          <w:rFonts w:ascii="Arial" w:eastAsia="Calibri" w:hAnsi="Arial" w:cs="Arial"/>
          <w:bCs/>
          <w:i/>
          <w:noProof/>
          <w:color w:val="5B9BD5" w:themeColor="accent5"/>
          <w:kern w:val="0"/>
          <w:sz w:val="22"/>
          <w:szCs w:val="22"/>
          <w:lang w:eastAsia="en-US"/>
        </w:rPr>
        <w:t>Place and date</w:t>
      </w:r>
      <w:r w:rsidRPr="009A55E0">
        <w:rPr>
          <w:rFonts w:ascii="Arial" w:eastAsia="Calibri" w:hAnsi="Arial" w:cs="Arial"/>
          <w:bCs/>
          <w:noProof/>
          <w:color w:val="5B9BD5" w:themeColor="accent5"/>
          <w:kern w:val="0"/>
          <w:sz w:val="22"/>
          <w:szCs w:val="22"/>
          <w:lang w:eastAsia="en-US"/>
        </w:rPr>
        <w:t xml:space="preserve"> </w:t>
      </w:r>
      <w:r w:rsidRPr="008176E1">
        <w:rPr>
          <w:rFonts w:ascii="Arial" w:eastAsia="Calibri" w:hAnsi="Arial" w:cs="Arial"/>
          <w:bCs/>
          <w:noProof/>
          <w:kern w:val="0"/>
          <w:sz w:val="22"/>
          <w:szCs w:val="22"/>
          <w:lang w:eastAsia="en-US"/>
        </w:rPr>
        <w:t>______________, __/__/20</w:t>
      </w:r>
      <w:r>
        <w:rPr>
          <w:rFonts w:ascii="Arial" w:eastAsia="Calibri" w:hAnsi="Arial" w:cs="Arial"/>
          <w:bCs/>
          <w:noProof/>
          <w:kern w:val="0"/>
          <w:sz w:val="22"/>
          <w:szCs w:val="22"/>
          <w:lang w:eastAsia="en-US"/>
        </w:rPr>
        <w:t xml:space="preserve">18. </w:t>
      </w:r>
      <w:r w:rsidRPr="00665F3C">
        <w:rPr>
          <w:rFonts w:ascii="Arial" w:eastAsia="Calibri" w:hAnsi="Arial" w:cs="Arial"/>
          <w:bCs/>
          <w:i/>
          <w:noProof/>
          <w:kern w:val="0"/>
          <w:sz w:val="22"/>
          <w:szCs w:val="22"/>
          <w:lang w:eastAsia="en-US"/>
        </w:rPr>
        <w:tab/>
      </w:r>
    </w:p>
    <w:p w:rsidR="00FB6678" w:rsidRDefault="00FB6678" w:rsidP="00FB6678">
      <w:pPr>
        <w:widowControl/>
        <w:tabs>
          <w:tab w:val="left" w:pos="567"/>
        </w:tabs>
        <w:suppressAutoHyphens w:val="0"/>
        <w:spacing w:after="160" w:line="259" w:lineRule="auto"/>
        <w:jc w:val="right"/>
        <w:rPr>
          <w:rFonts w:ascii="Arial" w:hAnsi="Arial" w:cs="Arial"/>
          <w:i/>
          <w:color w:val="5B9BD5" w:themeColor="accent5"/>
          <w:spacing w:val="-1"/>
          <w:kern w:val="0"/>
          <w:sz w:val="22"/>
          <w:szCs w:val="22"/>
          <w:lang w:eastAsia="hr-HR"/>
        </w:rPr>
      </w:pPr>
    </w:p>
    <w:p w:rsidR="00FB6678" w:rsidRDefault="00FB6678" w:rsidP="00FB6678">
      <w:pPr>
        <w:widowControl/>
        <w:tabs>
          <w:tab w:val="left" w:pos="567"/>
        </w:tabs>
        <w:suppressAutoHyphens w:val="0"/>
        <w:spacing w:after="160" w:line="259" w:lineRule="auto"/>
        <w:jc w:val="right"/>
        <w:rPr>
          <w:rFonts w:ascii="Arial" w:hAnsi="Arial" w:cs="Arial"/>
          <w:i/>
          <w:color w:val="5B9BD5" w:themeColor="accent5"/>
          <w:spacing w:val="-1"/>
          <w:kern w:val="0"/>
          <w:sz w:val="22"/>
          <w:szCs w:val="22"/>
          <w:lang w:eastAsia="hr-HR"/>
        </w:rPr>
      </w:pPr>
    </w:p>
    <w:p w:rsidR="00FB6678" w:rsidRDefault="00FB6678" w:rsidP="00FB6678">
      <w:pPr>
        <w:widowControl/>
        <w:tabs>
          <w:tab w:val="left" w:pos="567"/>
        </w:tabs>
        <w:suppressAutoHyphens w:val="0"/>
        <w:spacing w:after="160" w:line="259" w:lineRule="auto"/>
        <w:jc w:val="center"/>
        <w:rPr>
          <w:rFonts w:ascii="Arial" w:eastAsia="Calibri" w:hAnsi="Arial" w:cs="Arial"/>
          <w:bCs/>
          <w:noProof/>
          <w:kern w:val="0"/>
          <w:sz w:val="22"/>
          <w:szCs w:val="22"/>
          <w:lang w:eastAsia="en-US"/>
        </w:rPr>
      </w:pPr>
      <w:r>
        <w:rPr>
          <w:rFonts w:ascii="Arial" w:hAnsi="Arial" w:cs="Arial"/>
          <w:i/>
          <w:color w:val="5B9BD5" w:themeColor="accent5"/>
          <w:spacing w:val="-1"/>
          <w:kern w:val="0"/>
          <w:sz w:val="22"/>
          <w:szCs w:val="22"/>
          <w:lang w:eastAsia="hr-HR"/>
        </w:rPr>
        <w:t xml:space="preserve">                                             </w:t>
      </w:r>
      <w:r w:rsidR="001B03E4">
        <w:rPr>
          <w:rFonts w:ascii="Arial" w:hAnsi="Arial" w:cs="Arial"/>
          <w:i/>
          <w:color w:val="5B9BD5" w:themeColor="accent5"/>
          <w:spacing w:val="-1"/>
          <w:kern w:val="0"/>
          <w:sz w:val="22"/>
          <w:szCs w:val="22"/>
          <w:lang w:eastAsia="hr-HR"/>
        </w:rPr>
        <w:t xml:space="preserve">                        </w:t>
      </w:r>
      <w:r w:rsidRPr="008A5E1C">
        <w:rPr>
          <w:rFonts w:ascii="Arial" w:hAnsi="Arial" w:cs="Arial"/>
          <w:color w:val="5B9BD5" w:themeColor="accent5"/>
          <w:spacing w:val="-1"/>
          <w:kern w:val="0"/>
          <w:sz w:val="22"/>
          <w:szCs w:val="22"/>
          <w:lang w:eastAsia="hr-HR"/>
        </w:rPr>
        <w:t xml:space="preserve"> </w:t>
      </w:r>
      <w:r w:rsidRPr="008176E1">
        <w:rPr>
          <w:rFonts w:ascii="Arial" w:eastAsia="Calibri" w:hAnsi="Arial" w:cs="Arial"/>
          <w:bCs/>
          <w:noProof/>
          <w:kern w:val="0"/>
          <w:sz w:val="22"/>
          <w:szCs w:val="22"/>
          <w:lang w:eastAsia="en-US"/>
        </w:rPr>
        <w:t>ZA PONUDITELJA</w:t>
      </w:r>
      <w:r w:rsidR="001B03E4">
        <w:rPr>
          <w:rFonts w:ascii="Arial" w:eastAsia="Calibri" w:hAnsi="Arial" w:cs="Arial"/>
          <w:bCs/>
          <w:noProof/>
          <w:kern w:val="0"/>
          <w:sz w:val="22"/>
          <w:szCs w:val="22"/>
          <w:lang w:eastAsia="en-US"/>
        </w:rPr>
        <w:t xml:space="preserve"> / </w:t>
      </w:r>
      <w:r w:rsidR="001B03E4" w:rsidRPr="001B03E4">
        <w:rPr>
          <w:rFonts w:ascii="Arial" w:eastAsia="Calibri" w:hAnsi="Arial" w:cs="Arial"/>
          <w:bCs/>
          <w:i/>
          <w:noProof/>
          <w:color w:val="5B9BD5" w:themeColor="accent5"/>
          <w:kern w:val="0"/>
          <w:sz w:val="22"/>
          <w:szCs w:val="22"/>
          <w:lang w:eastAsia="en-US"/>
        </w:rPr>
        <w:t>FOR THE BIDDER</w:t>
      </w:r>
      <w:r w:rsidRPr="008176E1">
        <w:rPr>
          <w:rFonts w:ascii="Arial" w:eastAsia="Calibri" w:hAnsi="Arial" w:cs="Arial"/>
          <w:bCs/>
          <w:noProof/>
          <w:kern w:val="0"/>
          <w:sz w:val="22"/>
          <w:szCs w:val="22"/>
          <w:lang w:eastAsia="en-US"/>
        </w:rPr>
        <w:t>:</w:t>
      </w:r>
    </w:p>
    <w:p w:rsidR="00FB6678" w:rsidRDefault="00FB6678" w:rsidP="00FB6678">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p>
    <w:p w:rsidR="00FB6678" w:rsidRPr="008176E1" w:rsidRDefault="00FB6678" w:rsidP="00FB6678">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p>
    <w:p w:rsidR="00FB6678" w:rsidRPr="004A4AC6" w:rsidRDefault="00FB6678" w:rsidP="00FB6678">
      <w:pPr>
        <w:widowControl/>
        <w:tabs>
          <w:tab w:val="left" w:pos="567"/>
        </w:tabs>
        <w:suppressAutoHyphens w:val="0"/>
        <w:spacing w:after="160" w:line="259" w:lineRule="auto"/>
        <w:jc w:val="both"/>
        <w:rPr>
          <w:rFonts w:ascii="Arial" w:eastAsia="Calibri" w:hAnsi="Arial" w:cs="Arial"/>
          <w:bCs/>
          <w:noProof/>
          <w:kern w:val="0"/>
          <w:sz w:val="22"/>
          <w:szCs w:val="22"/>
          <w:u w:val="single"/>
          <w:lang w:eastAsia="en-US"/>
        </w:rPr>
      </w:pP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4A4AC6">
        <w:rPr>
          <w:rFonts w:ascii="Arial" w:eastAsia="Calibri" w:hAnsi="Arial" w:cs="Arial"/>
          <w:bCs/>
          <w:noProof/>
          <w:kern w:val="0"/>
          <w:sz w:val="22"/>
          <w:szCs w:val="22"/>
          <w:u w:val="single"/>
          <w:lang w:eastAsia="en-US"/>
        </w:rPr>
        <w:tab/>
        <w:t xml:space="preserve"> ________________________________</w:t>
      </w:r>
    </w:p>
    <w:p w:rsidR="00FB6678" w:rsidRPr="00085D78" w:rsidRDefault="00FB6678" w:rsidP="00FB6678">
      <w:pPr>
        <w:widowControl/>
        <w:suppressAutoHyphens w:val="0"/>
        <w:kinsoku w:val="0"/>
        <w:overflowPunct w:val="0"/>
        <w:autoSpaceDE w:val="0"/>
        <w:autoSpaceDN w:val="0"/>
        <w:adjustRightInd w:val="0"/>
        <w:spacing w:line="245" w:lineRule="exact"/>
        <w:ind w:left="4963"/>
        <w:rPr>
          <w:rFonts w:ascii="Arial" w:hAnsi="Arial" w:cs="Arial"/>
          <w:b/>
          <w:i/>
          <w:color w:val="FF0000"/>
          <w:spacing w:val="-1"/>
          <w:kern w:val="0"/>
          <w:sz w:val="22"/>
          <w:szCs w:val="22"/>
          <w:lang w:eastAsia="hr-HR"/>
        </w:rPr>
      </w:pPr>
      <w:r>
        <w:rPr>
          <w:rFonts w:ascii="Arial" w:eastAsia="Calibri" w:hAnsi="Arial" w:cs="Arial"/>
          <w:bCs/>
          <w:noProof/>
          <w:kern w:val="0"/>
          <w:sz w:val="22"/>
          <w:szCs w:val="22"/>
          <w:lang w:eastAsia="en-US"/>
        </w:rPr>
        <w:tab/>
      </w:r>
    </w:p>
    <w:p w:rsidR="00FB6678" w:rsidRPr="00085D78" w:rsidRDefault="00FB6678" w:rsidP="00FB6678">
      <w:pPr>
        <w:widowControl/>
        <w:suppressAutoHyphens w:val="0"/>
        <w:kinsoku w:val="0"/>
        <w:overflowPunct w:val="0"/>
        <w:autoSpaceDE w:val="0"/>
        <w:autoSpaceDN w:val="0"/>
        <w:adjustRightInd w:val="0"/>
        <w:spacing w:line="245" w:lineRule="exact"/>
        <w:ind w:left="4963"/>
        <w:rPr>
          <w:rFonts w:ascii="Arial" w:hAnsi="Arial" w:cs="Arial"/>
          <w:i/>
          <w:color w:val="FF0000"/>
          <w:kern w:val="0"/>
          <w:sz w:val="22"/>
          <w:szCs w:val="22"/>
          <w:lang w:eastAsia="hr-HR"/>
        </w:rPr>
      </w:pPr>
      <w:r w:rsidRPr="001B03E4">
        <w:rPr>
          <w:rFonts w:ascii="Arial" w:eastAsia="Calibri" w:hAnsi="Arial" w:cs="Arial"/>
          <w:bCs/>
          <w:noProof/>
          <w:kern w:val="0"/>
          <w:sz w:val="22"/>
          <w:szCs w:val="22"/>
          <w:lang w:eastAsia="en-US"/>
        </w:rPr>
        <w:t>ime, prezime, potpis i pečat osobe ovlaštene za zastupanje gospodarskog subjekta</w:t>
      </w:r>
      <w:r w:rsidRPr="001B03E4">
        <w:rPr>
          <w:rFonts w:ascii="Arial" w:hAnsi="Arial" w:cs="Arial"/>
          <w:i/>
          <w:spacing w:val="-1"/>
          <w:kern w:val="0"/>
          <w:sz w:val="22"/>
          <w:szCs w:val="22"/>
          <w:lang w:eastAsia="hr-HR"/>
        </w:rPr>
        <w:t xml:space="preserve"> </w:t>
      </w:r>
      <w:r w:rsidRPr="008A5E1C">
        <w:rPr>
          <w:rFonts w:ascii="Arial" w:hAnsi="Arial" w:cs="Arial"/>
          <w:i/>
          <w:color w:val="5B9BD5" w:themeColor="accent5"/>
          <w:spacing w:val="-1"/>
          <w:kern w:val="0"/>
          <w:sz w:val="22"/>
          <w:szCs w:val="22"/>
          <w:lang w:eastAsia="hr-HR"/>
        </w:rPr>
        <w:t>/ name,</w:t>
      </w:r>
      <w:r w:rsidRPr="008A5E1C">
        <w:rPr>
          <w:rFonts w:ascii="Arial" w:hAnsi="Arial" w:cs="Arial"/>
          <w:i/>
          <w:color w:val="5B9BD5" w:themeColor="accent5"/>
          <w:kern w:val="0"/>
          <w:sz w:val="22"/>
          <w:szCs w:val="22"/>
          <w:lang w:eastAsia="hr-HR"/>
        </w:rPr>
        <w:t xml:space="preserve"> </w:t>
      </w:r>
      <w:r w:rsidRPr="008A5E1C">
        <w:rPr>
          <w:rFonts w:ascii="Arial" w:hAnsi="Arial" w:cs="Arial"/>
          <w:i/>
          <w:color w:val="5B9BD5" w:themeColor="accent5"/>
          <w:spacing w:val="-1"/>
          <w:kern w:val="0"/>
          <w:sz w:val="22"/>
          <w:szCs w:val="22"/>
          <w:lang w:eastAsia="hr-HR"/>
        </w:rPr>
        <w:t>last name</w:t>
      </w:r>
      <w:r w:rsidRPr="008A5E1C">
        <w:rPr>
          <w:rFonts w:ascii="Arial" w:hAnsi="Arial" w:cs="Arial"/>
          <w:i/>
          <w:color w:val="5B9BD5" w:themeColor="accent5"/>
          <w:spacing w:val="-2"/>
          <w:kern w:val="0"/>
          <w:sz w:val="22"/>
          <w:szCs w:val="22"/>
          <w:lang w:eastAsia="hr-HR"/>
        </w:rPr>
        <w:t xml:space="preserve">, </w:t>
      </w:r>
      <w:r w:rsidRPr="008A5E1C">
        <w:rPr>
          <w:rFonts w:ascii="Arial" w:hAnsi="Arial" w:cs="Arial"/>
          <w:i/>
          <w:color w:val="5B9BD5" w:themeColor="accent5"/>
          <w:spacing w:val="-1"/>
          <w:kern w:val="0"/>
          <w:sz w:val="22"/>
          <w:szCs w:val="22"/>
          <w:lang w:eastAsia="hr-HR"/>
        </w:rPr>
        <w:t xml:space="preserve">signature and stamp </w:t>
      </w:r>
      <w:r w:rsidRPr="008A5E1C">
        <w:rPr>
          <w:rFonts w:ascii="Arial" w:hAnsi="Arial" w:cs="Arial"/>
          <w:i/>
          <w:color w:val="5B9BD5" w:themeColor="accent5"/>
          <w:sz w:val="22"/>
          <w:szCs w:val="22"/>
          <w:lang w:val="en"/>
        </w:rPr>
        <w:t xml:space="preserve">from a person </w:t>
      </w:r>
      <w:proofErr w:type="spellStart"/>
      <w:r w:rsidRPr="008A5E1C">
        <w:rPr>
          <w:rFonts w:ascii="Arial" w:hAnsi="Arial" w:cs="Arial"/>
          <w:i/>
          <w:color w:val="5B9BD5" w:themeColor="accent5"/>
          <w:sz w:val="22"/>
          <w:szCs w:val="22"/>
          <w:lang w:val="en"/>
        </w:rPr>
        <w:t>authorised</w:t>
      </w:r>
      <w:proofErr w:type="spellEnd"/>
      <w:r w:rsidRPr="008A5E1C">
        <w:rPr>
          <w:rFonts w:ascii="Arial" w:hAnsi="Arial" w:cs="Arial"/>
          <w:i/>
          <w:color w:val="5B9BD5" w:themeColor="accent5"/>
          <w:sz w:val="22"/>
          <w:szCs w:val="22"/>
          <w:lang w:val="en"/>
        </w:rPr>
        <w:t xml:space="preserve"> signatory</w:t>
      </w:r>
      <w:r w:rsidRPr="008A5E1C">
        <w:rPr>
          <w:rFonts w:ascii="Arial" w:hAnsi="Arial" w:cs="Arial"/>
          <w:i/>
          <w:color w:val="5B9BD5" w:themeColor="accent5"/>
          <w:kern w:val="0"/>
          <w:sz w:val="22"/>
          <w:szCs w:val="22"/>
          <w:lang w:eastAsia="hr-HR"/>
        </w:rPr>
        <w:t xml:space="preserve"> </w:t>
      </w:r>
    </w:p>
    <w:p w:rsidR="006E21E1" w:rsidRDefault="006E21E1" w:rsidP="006E21E1">
      <w:pPr>
        <w:spacing w:line="360" w:lineRule="auto"/>
        <w:jc w:val="center"/>
        <w:rPr>
          <w:rFonts w:ascii="Arial" w:eastAsia="Calibri" w:hAnsi="Arial" w:cs="Arial"/>
          <w:bCs/>
          <w:noProof/>
          <w:kern w:val="0"/>
          <w:sz w:val="22"/>
          <w:szCs w:val="22"/>
          <w:lang w:eastAsia="en-US"/>
        </w:rPr>
      </w:pPr>
    </w:p>
    <w:p w:rsidR="006E21E1" w:rsidRDefault="006E21E1" w:rsidP="006E21E1">
      <w:pPr>
        <w:spacing w:line="360" w:lineRule="auto"/>
        <w:jc w:val="center"/>
        <w:rPr>
          <w:rFonts w:ascii="Arial" w:eastAsia="Calibri" w:hAnsi="Arial" w:cs="Arial"/>
          <w:bCs/>
          <w:noProof/>
          <w:kern w:val="0"/>
          <w:sz w:val="22"/>
          <w:szCs w:val="22"/>
          <w:lang w:eastAsia="en-US"/>
        </w:rPr>
      </w:pPr>
    </w:p>
    <w:p w:rsidR="006E21E1" w:rsidRDefault="006E21E1" w:rsidP="006E21E1">
      <w:pPr>
        <w:spacing w:line="360" w:lineRule="auto"/>
        <w:jc w:val="center"/>
        <w:rPr>
          <w:rFonts w:ascii="Arial" w:eastAsia="Calibri" w:hAnsi="Arial" w:cs="Arial"/>
          <w:bCs/>
          <w:noProof/>
          <w:kern w:val="0"/>
          <w:sz w:val="22"/>
          <w:szCs w:val="22"/>
          <w:lang w:eastAsia="en-US"/>
        </w:rPr>
      </w:pPr>
    </w:p>
    <w:p w:rsidR="006E21E1" w:rsidRDefault="006E21E1" w:rsidP="006E21E1">
      <w:pPr>
        <w:spacing w:line="360" w:lineRule="auto"/>
        <w:jc w:val="center"/>
        <w:rPr>
          <w:rFonts w:ascii="Arial" w:eastAsia="Calibri" w:hAnsi="Arial" w:cs="Arial"/>
          <w:bCs/>
          <w:noProof/>
          <w:kern w:val="0"/>
          <w:sz w:val="22"/>
          <w:szCs w:val="22"/>
          <w:lang w:eastAsia="en-US"/>
        </w:rPr>
      </w:pPr>
    </w:p>
    <w:p w:rsidR="006E21E1" w:rsidRDefault="006E21E1" w:rsidP="006E21E1">
      <w:pPr>
        <w:spacing w:line="360" w:lineRule="auto"/>
        <w:jc w:val="center"/>
        <w:rPr>
          <w:rFonts w:ascii="Arial" w:eastAsia="Calibri" w:hAnsi="Arial" w:cs="Arial"/>
          <w:bCs/>
          <w:noProof/>
          <w:kern w:val="0"/>
          <w:sz w:val="22"/>
          <w:szCs w:val="22"/>
          <w:lang w:eastAsia="en-US"/>
        </w:rPr>
      </w:pPr>
    </w:p>
    <w:p w:rsidR="006E21E1" w:rsidRDefault="006E21E1" w:rsidP="006E21E1">
      <w:pPr>
        <w:spacing w:line="360" w:lineRule="auto"/>
        <w:jc w:val="center"/>
        <w:rPr>
          <w:rFonts w:ascii="Arial" w:eastAsia="Calibri" w:hAnsi="Arial" w:cs="Arial"/>
          <w:bCs/>
          <w:noProof/>
          <w:kern w:val="0"/>
          <w:sz w:val="22"/>
          <w:szCs w:val="22"/>
          <w:lang w:eastAsia="en-US"/>
        </w:rPr>
      </w:pPr>
    </w:p>
    <w:p w:rsidR="006E21E1" w:rsidRDefault="006E21E1" w:rsidP="006E21E1">
      <w:pPr>
        <w:spacing w:line="360" w:lineRule="auto"/>
        <w:jc w:val="center"/>
        <w:rPr>
          <w:rFonts w:ascii="Arial" w:eastAsia="Calibri" w:hAnsi="Arial" w:cs="Arial"/>
          <w:bCs/>
          <w:noProof/>
          <w:kern w:val="0"/>
          <w:sz w:val="22"/>
          <w:szCs w:val="22"/>
          <w:lang w:eastAsia="en-US"/>
        </w:rPr>
      </w:pPr>
    </w:p>
    <w:p w:rsidR="001D3CB2" w:rsidRDefault="001D3CB2" w:rsidP="006E21E1">
      <w:pPr>
        <w:spacing w:line="360" w:lineRule="auto"/>
        <w:jc w:val="center"/>
        <w:rPr>
          <w:rFonts w:ascii="Arial" w:eastAsia="Calibri" w:hAnsi="Arial" w:cs="Arial"/>
          <w:bCs/>
          <w:noProof/>
          <w:kern w:val="0"/>
          <w:sz w:val="22"/>
          <w:szCs w:val="22"/>
          <w:lang w:eastAsia="en-US"/>
        </w:rPr>
      </w:pPr>
    </w:p>
    <w:p w:rsidR="001D3CB2" w:rsidRDefault="001D3CB2" w:rsidP="006E21E1">
      <w:pPr>
        <w:spacing w:line="360" w:lineRule="auto"/>
        <w:jc w:val="center"/>
        <w:rPr>
          <w:rFonts w:ascii="Arial" w:eastAsia="Calibri" w:hAnsi="Arial" w:cs="Arial"/>
          <w:bCs/>
          <w:noProof/>
          <w:kern w:val="0"/>
          <w:sz w:val="22"/>
          <w:szCs w:val="22"/>
          <w:lang w:eastAsia="en-US"/>
        </w:rPr>
      </w:pPr>
    </w:p>
    <w:p w:rsidR="006E21E1" w:rsidRDefault="006E21E1" w:rsidP="006E21E1">
      <w:pPr>
        <w:spacing w:line="360" w:lineRule="auto"/>
        <w:jc w:val="center"/>
        <w:rPr>
          <w:rFonts w:ascii="Arial" w:eastAsia="Calibri" w:hAnsi="Arial" w:cs="Arial"/>
          <w:bCs/>
          <w:noProof/>
          <w:kern w:val="0"/>
          <w:sz w:val="22"/>
          <w:szCs w:val="22"/>
          <w:lang w:eastAsia="en-US"/>
        </w:rPr>
      </w:pPr>
    </w:p>
    <w:p w:rsidR="006E21E1" w:rsidRDefault="006E21E1" w:rsidP="00085D78">
      <w:pPr>
        <w:spacing w:line="360" w:lineRule="auto"/>
        <w:rPr>
          <w:rFonts w:ascii="Arial" w:eastAsia="Calibri" w:hAnsi="Arial" w:cs="Arial"/>
          <w:bCs/>
          <w:noProof/>
          <w:kern w:val="0"/>
          <w:sz w:val="22"/>
          <w:szCs w:val="22"/>
          <w:lang w:eastAsia="en-US"/>
        </w:rPr>
      </w:pPr>
    </w:p>
    <w:p w:rsidR="00FB6678" w:rsidRDefault="00FB6678" w:rsidP="006E21E1">
      <w:pPr>
        <w:spacing w:line="360" w:lineRule="auto"/>
        <w:jc w:val="center"/>
        <w:rPr>
          <w:b/>
        </w:rPr>
      </w:pPr>
    </w:p>
    <w:p w:rsidR="00FB6678" w:rsidRDefault="00FB6678" w:rsidP="006E21E1">
      <w:pPr>
        <w:spacing w:line="360" w:lineRule="auto"/>
        <w:jc w:val="center"/>
        <w:rPr>
          <w:b/>
        </w:rPr>
      </w:pPr>
    </w:p>
    <w:p w:rsidR="00FB6678" w:rsidRDefault="00FB6678" w:rsidP="006E21E1">
      <w:pPr>
        <w:spacing w:line="360" w:lineRule="auto"/>
        <w:jc w:val="center"/>
        <w:rPr>
          <w:b/>
        </w:rPr>
      </w:pPr>
    </w:p>
    <w:p w:rsidR="006E21E1" w:rsidRPr="00E07726" w:rsidRDefault="006E21E1" w:rsidP="006E21E1">
      <w:pPr>
        <w:spacing w:line="360" w:lineRule="auto"/>
        <w:jc w:val="center"/>
        <w:rPr>
          <w:rFonts w:ascii="Arial" w:hAnsi="Arial" w:cs="Arial"/>
          <w:kern w:val="0"/>
          <w:sz w:val="22"/>
          <w:szCs w:val="22"/>
          <w:lang w:eastAsia="en-US"/>
        </w:rPr>
      </w:pPr>
      <w:r w:rsidRPr="006E21E1">
        <w:rPr>
          <w:b/>
        </w:rPr>
        <w:t xml:space="preserve"> </w:t>
      </w:r>
      <w:r w:rsidR="007B0EB6" w:rsidRPr="00E07726">
        <w:rPr>
          <w:rFonts w:ascii="Arial" w:hAnsi="Arial" w:cs="Arial"/>
          <w:b/>
          <w:sz w:val="22"/>
          <w:szCs w:val="22"/>
        </w:rPr>
        <w:t>PRILOG II</w:t>
      </w:r>
      <w:r w:rsidR="00E07726" w:rsidRPr="00E07726">
        <w:rPr>
          <w:rFonts w:ascii="Arial" w:hAnsi="Arial" w:cs="Arial"/>
          <w:b/>
          <w:sz w:val="22"/>
          <w:szCs w:val="22"/>
        </w:rPr>
        <w:t xml:space="preserve"> / </w:t>
      </w:r>
      <w:r w:rsidR="00E07726" w:rsidRPr="00E07726">
        <w:rPr>
          <w:rFonts w:ascii="Arial" w:hAnsi="Arial" w:cs="Arial"/>
          <w:b/>
          <w:i/>
          <w:color w:val="5B9BD5" w:themeColor="accent5"/>
          <w:sz w:val="22"/>
          <w:szCs w:val="22"/>
        </w:rPr>
        <w:t>ANNEX II</w:t>
      </w:r>
      <w:r w:rsidR="00E07726" w:rsidRPr="00E07726">
        <w:rPr>
          <w:rFonts w:ascii="Arial" w:hAnsi="Arial" w:cs="Arial"/>
          <w:b/>
          <w:color w:val="5B9BD5" w:themeColor="accent5"/>
          <w:sz w:val="22"/>
          <w:szCs w:val="22"/>
        </w:rPr>
        <w:t xml:space="preserve"> </w:t>
      </w:r>
    </w:p>
    <w:p w:rsidR="007B0EB6" w:rsidRPr="00E07726" w:rsidRDefault="007B0EB6" w:rsidP="007B0EB6">
      <w:pPr>
        <w:spacing w:line="360" w:lineRule="auto"/>
        <w:jc w:val="center"/>
        <w:rPr>
          <w:rFonts w:ascii="Arial" w:hAnsi="Arial" w:cs="Arial"/>
          <w:b/>
          <w:color w:val="5B9BD5" w:themeColor="accent5"/>
          <w:sz w:val="22"/>
          <w:szCs w:val="22"/>
        </w:rPr>
      </w:pPr>
      <w:r w:rsidRPr="00E07726">
        <w:rPr>
          <w:rFonts w:ascii="Arial" w:hAnsi="Arial" w:cs="Arial"/>
          <w:b/>
          <w:sz w:val="22"/>
          <w:szCs w:val="22"/>
        </w:rPr>
        <w:t>IZJAVA O NEPOSTOJANJU RAZLOGA ISKLJUČENJA</w:t>
      </w:r>
      <w:r w:rsidR="00E07726" w:rsidRPr="00E07726">
        <w:rPr>
          <w:rFonts w:ascii="Arial" w:hAnsi="Arial" w:cs="Arial"/>
          <w:b/>
          <w:sz w:val="22"/>
          <w:szCs w:val="22"/>
        </w:rPr>
        <w:t xml:space="preserve"> / </w:t>
      </w:r>
      <w:r w:rsidR="00E07726" w:rsidRPr="00E07726">
        <w:rPr>
          <w:rFonts w:ascii="Arial" w:hAnsi="Arial" w:cs="Arial"/>
          <w:b/>
          <w:i/>
          <w:color w:val="5B9BD5" w:themeColor="accent5"/>
          <w:sz w:val="22"/>
          <w:szCs w:val="22"/>
        </w:rPr>
        <w:t xml:space="preserve">STATEMENT OF THE ABSENCE OF REASONS FOR EXCLUSION </w:t>
      </w:r>
    </w:p>
    <w:p w:rsidR="007B0EB6" w:rsidRPr="00E07726" w:rsidRDefault="007B0EB6">
      <w:pPr>
        <w:spacing w:line="360" w:lineRule="auto"/>
        <w:jc w:val="center"/>
        <w:rPr>
          <w:rFonts w:ascii="Arial" w:hAnsi="Arial" w:cs="Arial"/>
          <w:i/>
          <w:sz w:val="22"/>
          <w:szCs w:val="22"/>
        </w:rPr>
      </w:pPr>
    </w:p>
    <w:p w:rsidR="006E21E1" w:rsidRPr="00E07726" w:rsidRDefault="007B0EB6" w:rsidP="006E21E1">
      <w:pPr>
        <w:spacing w:line="360" w:lineRule="auto"/>
        <w:jc w:val="center"/>
        <w:rPr>
          <w:rFonts w:ascii="Arial" w:hAnsi="Arial" w:cs="Arial"/>
          <w:sz w:val="22"/>
          <w:szCs w:val="22"/>
        </w:rPr>
      </w:pPr>
      <w:r w:rsidRPr="00E07726">
        <w:rPr>
          <w:rFonts w:ascii="Arial" w:hAnsi="Arial" w:cs="Arial"/>
          <w:sz w:val="22"/>
          <w:szCs w:val="22"/>
        </w:rPr>
        <w:t>Broj nabave</w:t>
      </w:r>
      <w:r w:rsidR="00E07726" w:rsidRPr="00E07726">
        <w:rPr>
          <w:rFonts w:ascii="Arial" w:hAnsi="Arial" w:cs="Arial"/>
          <w:sz w:val="22"/>
          <w:szCs w:val="22"/>
        </w:rPr>
        <w:t xml:space="preserve"> / </w:t>
      </w:r>
      <w:r w:rsidR="00E07726" w:rsidRPr="00E07726">
        <w:rPr>
          <w:rFonts w:ascii="Arial" w:hAnsi="Arial" w:cs="Arial"/>
          <w:i/>
          <w:color w:val="5B9BD5" w:themeColor="accent5"/>
          <w:sz w:val="22"/>
          <w:szCs w:val="22"/>
        </w:rPr>
        <w:t>Procurement number</w:t>
      </w:r>
      <w:r w:rsidR="00E07726" w:rsidRPr="00E07726">
        <w:rPr>
          <w:rFonts w:ascii="Arial" w:hAnsi="Arial" w:cs="Arial"/>
          <w:color w:val="5B9BD5" w:themeColor="accent5"/>
          <w:sz w:val="22"/>
          <w:szCs w:val="22"/>
        </w:rPr>
        <w:t xml:space="preserve"> </w:t>
      </w:r>
      <w:r w:rsidR="00E07726" w:rsidRPr="00E07726">
        <w:rPr>
          <w:rFonts w:ascii="Arial" w:hAnsi="Arial" w:cs="Arial"/>
          <w:sz w:val="22"/>
          <w:szCs w:val="22"/>
        </w:rPr>
        <w:t>: 7.1.</w:t>
      </w:r>
    </w:p>
    <w:p w:rsidR="006E21E1" w:rsidRPr="00E07726" w:rsidRDefault="007B0EB6" w:rsidP="006E21E1">
      <w:pPr>
        <w:spacing w:line="360" w:lineRule="auto"/>
        <w:jc w:val="center"/>
        <w:rPr>
          <w:rFonts w:ascii="Arial" w:hAnsi="Arial" w:cs="Arial"/>
          <w:i/>
          <w:color w:val="5B9BD5" w:themeColor="accent5"/>
          <w:sz w:val="22"/>
          <w:szCs w:val="22"/>
        </w:rPr>
      </w:pPr>
      <w:r w:rsidRPr="00E07726">
        <w:rPr>
          <w:rFonts w:ascii="Arial" w:hAnsi="Arial" w:cs="Arial"/>
          <w:sz w:val="22"/>
          <w:szCs w:val="22"/>
        </w:rPr>
        <w:t>Predmet nabave</w:t>
      </w:r>
      <w:r w:rsidR="00E07726" w:rsidRPr="00E07726">
        <w:rPr>
          <w:rFonts w:ascii="Arial" w:hAnsi="Arial" w:cs="Arial"/>
          <w:sz w:val="22"/>
          <w:szCs w:val="22"/>
        </w:rPr>
        <w:t xml:space="preserve"> / </w:t>
      </w:r>
      <w:r w:rsidR="00E07726" w:rsidRPr="00E07726">
        <w:rPr>
          <w:rFonts w:ascii="Arial" w:hAnsi="Arial" w:cs="Arial"/>
          <w:i/>
          <w:color w:val="5B9BD5" w:themeColor="accent5"/>
          <w:sz w:val="22"/>
          <w:szCs w:val="22"/>
        </w:rPr>
        <w:t>Procurement subject</w:t>
      </w:r>
      <w:r w:rsidR="00E07726" w:rsidRPr="00E07726">
        <w:rPr>
          <w:rFonts w:ascii="Arial" w:hAnsi="Arial" w:cs="Arial"/>
          <w:color w:val="5B9BD5" w:themeColor="accent5"/>
          <w:sz w:val="22"/>
          <w:szCs w:val="22"/>
        </w:rPr>
        <w:t>/</w:t>
      </w:r>
      <w:r w:rsidR="00085D78" w:rsidRPr="00E07726">
        <w:rPr>
          <w:rFonts w:ascii="Arial" w:hAnsi="Arial" w:cs="Arial"/>
          <w:color w:val="5B9BD5" w:themeColor="accent5"/>
          <w:sz w:val="22"/>
          <w:szCs w:val="22"/>
        </w:rPr>
        <w:t xml:space="preserve">: </w:t>
      </w:r>
      <w:r w:rsidR="00E07726" w:rsidRPr="00E07726">
        <w:rPr>
          <w:rFonts w:ascii="Arial" w:hAnsi="Arial" w:cs="Arial"/>
          <w:i/>
          <w:sz w:val="22"/>
          <w:szCs w:val="22"/>
        </w:rPr>
        <w:t xml:space="preserve">Nabava strojeva i opreme za proizvodnju slastica / </w:t>
      </w:r>
      <w:r w:rsidR="0074749D">
        <w:rPr>
          <w:rFonts w:ascii="Arial" w:hAnsi="Arial" w:cs="Arial"/>
          <w:i/>
          <w:color w:val="5B9BD5" w:themeColor="accent5"/>
          <w:sz w:val="22"/>
          <w:szCs w:val="22"/>
        </w:rPr>
        <w:t>Purchace</w:t>
      </w:r>
      <w:r w:rsidR="0074749D" w:rsidRPr="00E07726">
        <w:rPr>
          <w:rFonts w:ascii="Arial" w:hAnsi="Arial" w:cs="Arial"/>
          <w:i/>
          <w:color w:val="5B9BD5" w:themeColor="accent5"/>
          <w:sz w:val="22"/>
          <w:szCs w:val="22"/>
        </w:rPr>
        <w:t xml:space="preserve"> of machines and equpiment for the manufacture of sweets</w:t>
      </w:r>
    </w:p>
    <w:p w:rsidR="00E07726" w:rsidRPr="00E07726" w:rsidRDefault="00E07726" w:rsidP="00E07726">
      <w:pPr>
        <w:spacing w:line="360" w:lineRule="auto"/>
        <w:jc w:val="both"/>
        <w:rPr>
          <w:rFonts w:ascii="Arial" w:hAnsi="Arial" w:cs="Arial"/>
          <w:i/>
          <w:color w:val="5B9BD5" w:themeColor="accent5"/>
          <w:sz w:val="22"/>
          <w:szCs w:val="22"/>
          <w:lang w:val="en-GB"/>
        </w:rPr>
      </w:pPr>
      <w:r w:rsidRPr="00E07726">
        <w:rPr>
          <w:rFonts w:ascii="Arial" w:hAnsi="Arial" w:cs="Arial"/>
          <w:sz w:val="22"/>
          <w:szCs w:val="22"/>
        </w:rPr>
        <w:t xml:space="preserve">Radi dokazivanja nepostojanja situacija opisanih točkom 3. Poziva na dostavu ponude, a koje bi mogle dovesti do isključenja Ponuditelja iz postupka nabave, dajem / </w:t>
      </w:r>
      <w:r w:rsidRPr="00E07726">
        <w:rPr>
          <w:rFonts w:ascii="Arial" w:hAnsi="Arial" w:cs="Arial"/>
          <w:i/>
          <w:color w:val="5B9BD5" w:themeColor="accent5"/>
          <w:sz w:val="22"/>
          <w:szCs w:val="22"/>
          <w:lang w:val="en-GB"/>
        </w:rPr>
        <w:t>In order to prove the absence of the situations described in paragraph 3 of the Invitation for tender, which could lead to the Bidder's exclusion from the procurement process, I give the following</w:t>
      </w:r>
    </w:p>
    <w:p w:rsidR="00E07726" w:rsidRPr="00E07726" w:rsidRDefault="00E07726">
      <w:pPr>
        <w:spacing w:line="360" w:lineRule="auto"/>
        <w:jc w:val="center"/>
        <w:rPr>
          <w:rFonts w:ascii="Arial" w:hAnsi="Arial" w:cs="Arial"/>
          <w:b/>
          <w:sz w:val="22"/>
          <w:szCs w:val="22"/>
        </w:rPr>
      </w:pPr>
    </w:p>
    <w:p w:rsidR="006E21E1" w:rsidRPr="00E07726" w:rsidRDefault="00E07726" w:rsidP="006E21E1">
      <w:pPr>
        <w:spacing w:line="360" w:lineRule="auto"/>
        <w:jc w:val="center"/>
        <w:rPr>
          <w:rFonts w:ascii="Arial" w:hAnsi="Arial" w:cs="Arial"/>
          <w:b/>
          <w:color w:val="5B9BD5" w:themeColor="accent5"/>
          <w:sz w:val="22"/>
          <w:szCs w:val="22"/>
        </w:rPr>
      </w:pPr>
      <w:r>
        <w:rPr>
          <w:rFonts w:ascii="Arial" w:hAnsi="Arial" w:cs="Arial"/>
          <w:b/>
          <w:sz w:val="22"/>
          <w:szCs w:val="22"/>
        </w:rPr>
        <w:t xml:space="preserve">IZJAVU / </w:t>
      </w:r>
      <w:r w:rsidR="006E21E1" w:rsidRPr="00E07726">
        <w:rPr>
          <w:rFonts w:ascii="Arial" w:hAnsi="Arial" w:cs="Arial"/>
          <w:b/>
          <w:i/>
          <w:color w:val="5B9BD5" w:themeColor="accent5"/>
          <w:sz w:val="22"/>
          <w:szCs w:val="22"/>
        </w:rPr>
        <w:t>STATEMENT</w:t>
      </w:r>
    </w:p>
    <w:p w:rsidR="004B7D82" w:rsidRDefault="004B7D82" w:rsidP="006E21E1">
      <w:pPr>
        <w:spacing w:line="360" w:lineRule="auto"/>
        <w:jc w:val="both"/>
        <w:rPr>
          <w:rFonts w:ascii="Arial" w:hAnsi="Arial" w:cs="Arial"/>
          <w:sz w:val="22"/>
          <w:szCs w:val="22"/>
        </w:rPr>
      </w:pPr>
      <w:r>
        <w:rPr>
          <w:rFonts w:ascii="Arial" w:hAnsi="Arial" w:cs="Arial"/>
          <w:sz w:val="22"/>
          <w:szCs w:val="22"/>
        </w:rPr>
        <w:t xml:space="preserve">Kojom ja / </w:t>
      </w:r>
      <w:r w:rsidR="006E21E1" w:rsidRPr="004B7D82">
        <w:rPr>
          <w:rFonts w:ascii="Arial" w:hAnsi="Arial" w:cs="Arial"/>
          <w:i/>
          <w:color w:val="5B9BD5" w:themeColor="accent5"/>
          <w:sz w:val="22"/>
          <w:szCs w:val="22"/>
        </w:rPr>
        <w:t xml:space="preserve">With which I  </w:t>
      </w:r>
      <w:r w:rsidR="006E21E1" w:rsidRPr="00E07726">
        <w:rPr>
          <w:rFonts w:ascii="Arial" w:hAnsi="Arial" w:cs="Arial"/>
          <w:sz w:val="22"/>
          <w:szCs w:val="22"/>
        </w:rPr>
        <w:t xml:space="preserve">  </w:t>
      </w:r>
      <w:r w:rsidR="000720BA" w:rsidRPr="00E07726">
        <w:rPr>
          <w:rFonts w:ascii="Arial" w:hAnsi="Arial" w:cs="Arial"/>
          <w:sz w:val="22"/>
          <w:szCs w:val="22"/>
          <w:u w:val="single"/>
        </w:rPr>
        <w:t xml:space="preserve">                           </w:t>
      </w:r>
      <w:r w:rsidR="00085D78" w:rsidRPr="00E07726">
        <w:rPr>
          <w:rFonts w:ascii="Arial" w:hAnsi="Arial" w:cs="Arial"/>
          <w:sz w:val="22"/>
          <w:szCs w:val="22"/>
          <w:u w:val="single"/>
        </w:rPr>
        <w:t xml:space="preserve">         </w:t>
      </w:r>
      <w:r w:rsidR="000720BA" w:rsidRPr="00E07726">
        <w:rPr>
          <w:rFonts w:ascii="Arial" w:hAnsi="Arial" w:cs="Arial"/>
          <w:sz w:val="22"/>
          <w:szCs w:val="22"/>
          <w:u w:val="single"/>
        </w:rPr>
        <w:t xml:space="preserve">    </w:t>
      </w:r>
      <w:r w:rsidR="000720BA" w:rsidRPr="00E07726">
        <w:rPr>
          <w:rFonts w:ascii="Arial" w:hAnsi="Arial" w:cs="Arial"/>
          <w:sz w:val="22"/>
          <w:szCs w:val="22"/>
        </w:rPr>
        <w:t xml:space="preserve"> </w:t>
      </w:r>
      <w:r w:rsidR="006E21E1" w:rsidRPr="00E07726">
        <w:rPr>
          <w:rFonts w:ascii="Arial" w:hAnsi="Arial" w:cs="Arial"/>
          <w:sz w:val="22"/>
          <w:szCs w:val="22"/>
        </w:rPr>
        <w:t>(</w:t>
      </w:r>
      <w:r>
        <w:rPr>
          <w:rFonts w:ascii="Arial" w:hAnsi="Arial" w:cs="Arial"/>
          <w:sz w:val="22"/>
          <w:szCs w:val="22"/>
        </w:rPr>
        <w:t xml:space="preserve">ime i prezime </w:t>
      </w:r>
      <w:r w:rsidRPr="004B7D82">
        <w:rPr>
          <w:rFonts w:ascii="Arial" w:hAnsi="Arial" w:cs="Arial"/>
          <w:i/>
          <w:sz w:val="22"/>
          <w:szCs w:val="22"/>
        </w:rPr>
        <w:t xml:space="preserve">/ </w:t>
      </w:r>
      <w:r w:rsidRPr="004B7D82">
        <w:rPr>
          <w:rFonts w:ascii="Arial" w:hAnsi="Arial" w:cs="Arial"/>
          <w:i/>
          <w:color w:val="5B9BD5" w:themeColor="accent5"/>
          <w:sz w:val="22"/>
          <w:szCs w:val="22"/>
        </w:rPr>
        <w:t>n</w:t>
      </w:r>
      <w:r w:rsidR="006E21E1" w:rsidRPr="004B7D82">
        <w:rPr>
          <w:rFonts w:ascii="Arial" w:hAnsi="Arial" w:cs="Arial"/>
          <w:i/>
          <w:color w:val="5B9BD5" w:themeColor="accent5"/>
          <w:sz w:val="22"/>
          <w:szCs w:val="22"/>
        </w:rPr>
        <w:t>ame and surname</w:t>
      </w:r>
      <w:r w:rsidR="006E21E1" w:rsidRPr="00E07726">
        <w:rPr>
          <w:rFonts w:ascii="Arial" w:hAnsi="Arial" w:cs="Arial"/>
          <w:sz w:val="22"/>
          <w:szCs w:val="22"/>
        </w:rPr>
        <w:t xml:space="preserve">) </w:t>
      </w:r>
      <w:r>
        <w:rPr>
          <w:rFonts w:ascii="Arial" w:hAnsi="Arial" w:cs="Arial"/>
          <w:sz w:val="22"/>
          <w:szCs w:val="22"/>
        </w:rPr>
        <w:t xml:space="preserve">iz / </w:t>
      </w:r>
      <w:r w:rsidR="000720BA" w:rsidRPr="004B7D82">
        <w:rPr>
          <w:rFonts w:ascii="Arial" w:hAnsi="Arial" w:cs="Arial"/>
          <w:i/>
          <w:color w:val="5B9BD5" w:themeColor="accent5"/>
          <w:sz w:val="22"/>
          <w:szCs w:val="22"/>
        </w:rPr>
        <w:t>from</w:t>
      </w:r>
      <w:r w:rsidR="000720BA" w:rsidRPr="00E07726">
        <w:rPr>
          <w:rFonts w:ascii="Arial" w:hAnsi="Arial" w:cs="Arial"/>
          <w:sz w:val="22"/>
          <w:szCs w:val="22"/>
        </w:rPr>
        <w:t xml:space="preserve"> </w:t>
      </w:r>
      <w:r w:rsidR="000720BA" w:rsidRPr="00E07726">
        <w:rPr>
          <w:rFonts w:ascii="Arial" w:hAnsi="Arial" w:cs="Arial"/>
          <w:sz w:val="22"/>
          <w:szCs w:val="22"/>
          <w:u w:val="single"/>
        </w:rPr>
        <w:t xml:space="preserve">                   </w:t>
      </w:r>
      <w:r w:rsidR="00085D78" w:rsidRPr="00E07726">
        <w:rPr>
          <w:rFonts w:ascii="Arial" w:hAnsi="Arial" w:cs="Arial"/>
          <w:sz w:val="22"/>
          <w:szCs w:val="22"/>
          <w:u w:val="single"/>
        </w:rPr>
        <w:t xml:space="preserve">              </w:t>
      </w:r>
      <w:r w:rsidR="000720BA" w:rsidRPr="00E07726">
        <w:rPr>
          <w:rFonts w:ascii="Arial" w:hAnsi="Arial" w:cs="Arial"/>
          <w:sz w:val="22"/>
          <w:szCs w:val="22"/>
          <w:u w:val="single"/>
        </w:rPr>
        <w:t xml:space="preserve">    </w:t>
      </w:r>
      <w:r w:rsidR="000720BA" w:rsidRPr="00E07726">
        <w:rPr>
          <w:rFonts w:ascii="Arial" w:hAnsi="Arial" w:cs="Arial"/>
          <w:sz w:val="22"/>
          <w:szCs w:val="22"/>
        </w:rPr>
        <w:t xml:space="preserve"> </w:t>
      </w:r>
      <w:r w:rsidR="006E21E1" w:rsidRPr="00E07726">
        <w:rPr>
          <w:rFonts w:ascii="Arial" w:hAnsi="Arial" w:cs="Arial"/>
          <w:sz w:val="22"/>
          <w:szCs w:val="22"/>
        </w:rPr>
        <w:t>(</w:t>
      </w:r>
      <w:r>
        <w:rPr>
          <w:rFonts w:ascii="Arial" w:hAnsi="Arial" w:cs="Arial"/>
          <w:sz w:val="22"/>
          <w:szCs w:val="22"/>
        </w:rPr>
        <w:t xml:space="preserve">adresa stanovanja / </w:t>
      </w:r>
      <w:r w:rsidR="006E21E1" w:rsidRPr="004B7D82">
        <w:rPr>
          <w:rFonts w:ascii="Arial" w:hAnsi="Arial" w:cs="Arial"/>
          <w:i/>
          <w:color w:val="5B9BD5" w:themeColor="accent5"/>
          <w:sz w:val="22"/>
          <w:szCs w:val="22"/>
        </w:rPr>
        <w:t>residential ad</w:t>
      </w:r>
      <w:r>
        <w:rPr>
          <w:rFonts w:ascii="Arial" w:hAnsi="Arial" w:cs="Arial"/>
          <w:i/>
          <w:color w:val="5B9BD5" w:themeColor="accent5"/>
          <w:sz w:val="22"/>
          <w:szCs w:val="22"/>
        </w:rPr>
        <w:t>d</w:t>
      </w:r>
      <w:r w:rsidR="006E21E1" w:rsidRPr="004B7D82">
        <w:rPr>
          <w:rFonts w:ascii="Arial" w:hAnsi="Arial" w:cs="Arial"/>
          <w:i/>
          <w:color w:val="5B9BD5" w:themeColor="accent5"/>
          <w:sz w:val="22"/>
          <w:szCs w:val="22"/>
        </w:rPr>
        <w:t>ress</w:t>
      </w:r>
      <w:r w:rsidR="006E21E1" w:rsidRPr="00E07726">
        <w:rPr>
          <w:rFonts w:ascii="Arial" w:hAnsi="Arial" w:cs="Arial"/>
          <w:sz w:val="22"/>
          <w:szCs w:val="22"/>
        </w:rPr>
        <w:t xml:space="preserve">), </w:t>
      </w:r>
      <w:r>
        <w:rPr>
          <w:rFonts w:ascii="Arial" w:hAnsi="Arial" w:cs="Arial"/>
          <w:sz w:val="22"/>
          <w:szCs w:val="22"/>
        </w:rPr>
        <w:t xml:space="preserve">OIB / </w:t>
      </w:r>
      <w:r w:rsidR="006E21E1" w:rsidRPr="004B7D82">
        <w:rPr>
          <w:rFonts w:ascii="Arial" w:hAnsi="Arial" w:cs="Arial"/>
          <w:i/>
          <w:color w:val="5B9BD5" w:themeColor="accent5"/>
          <w:sz w:val="22"/>
          <w:szCs w:val="22"/>
        </w:rPr>
        <w:t xml:space="preserve">PDV ID. NUMBER </w:t>
      </w:r>
      <w:r w:rsidR="000720BA" w:rsidRPr="00E07726">
        <w:rPr>
          <w:rFonts w:ascii="Arial" w:hAnsi="Arial" w:cs="Arial"/>
          <w:sz w:val="22"/>
          <w:szCs w:val="22"/>
          <w:u w:val="single"/>
        </w:rPr>
        <w:t xml:space="preserve">                        </w:t>
      </w:r>
      <w:r w:rsidR="006E21E1" w:rsidRPr="00E07726">
        <w:rPr>
          <w:rFonts w:ascii="Arial" w:hAnsi="Arial" w:cs="Arial"/>
          <w:sz w:val="22"/>
          <w:szCs w:val="22"/>
          <w:u w:val="single"/>
        </w:rPr>
        <w:t>,</w:t>
      </w:r>
      <w:r w:rsidR="006E21E1" w:rsidRPr="00E07726">
        <w:rPr>
          <w:rFonts w:ascii="Arial" w:hAnsi="Arial" w:cs="Arial"/>
          <w:sz w:val="22"/>
          <w:szCs w:val="22"/>
        </w:rPr>
        <w:t xml:space="preserve"> </w:t>
      </w:r>
      <w:r>
        <w:rPr>
          <w:rFonts w:ascii="Arial" w:hAnsi="Arial" w:cs="Arial"/>
          <w:sz w:val="22"/>
          <w:szCs w:val="22"/>
        </w:rPr>
        <w:t xml:space="preserve">broj osobne iskaznice / </w:t>
      </w:r>
      <w:r>
        <w:rPr>
          <w:rFonts w:ascii="Arial" w:hAnsi="Arial" w:cs="Arial"/>
          <w:i/>
          <w:color w:val="5B9BD5" w:themeColor="accent5"/>
          <w:sz w:val="22"/>
          <w:szCs w:val="22"/>
        </w:rPr>
        <w:t>Personal document number</w:t>
      </w:r>
      <w:r w:rsidR="006E21E1" w:rsidRPr="00E07726">
        <w:rPr>
          <w:rFonts w:ascii="Arial" w:hAnsi="Arial" w:cs="Arial"/>
          <w:sz w:val="22"/>
          <w:szCs w:val="22"/>
        </w:rPr>
        <w:t xml:space="preserve"> </w:t>
      </w:r>
      <w:r w:rsidR="009C61DD" w:rsidRPr="00E07726">
        <w:rPr>
          <w:rFonts w:ascii="Arial" w:hAnsi="Arial" w:cs="Arial"/>
          <w:sz w:val="22"/>
          <w:szCs w:val="22"/>
          <w:u w:val="single"/>
        </w:rPr>
        <w:t xml:space="preserve">                 </w:t>
      </w:r>
      <w:r w:rsidR="00085D78" w:rsidRPr="00E07726">
        <w:rPr>
          <w:rFonts w:ascii="Arial" w:hAnsi="Arial" w:cs="Arial"/>
          <w:sz w:val="22"/>
          <w:szCs w:val="22"/>
          <w:u w:val="single"/>
        </w:rPr>
        <w:t xml:space="preserve">      </w:t>
      </w:r>
      <w:r w:rsidR="009C61DD" w:rsidRPr="00E07726">
        <w:rPr>
          <w:rFonts w:ascii="Arial" w:hAnsi="Arial" w:cs="Arial"/>
          <w:sz w:val="22"/>
          <w:szCs w:val="22"/>
        </w:rPr>
        <w:t xml:space="preserve"> </w:t>
      </w:r>
      <w:r>
        <w:rPr>
          <w:rFonts w:ascii="Arial" w:hAnsi="Arial" w:cs="Arial"/>
          <w:sz w:val="22"/>
          <w:szCs w:val="22"/>
        </w:rPr>
        <w:t xml:space="preserve">izdane od </w:t>
      </w:r>
      <w:r w:rsidRPr="004B7D82">
        <w:rPr>
          <w:rFonts w:ascii="Arial" w:hAnsi="Arial" w:cs="Arial"/>
          <w:color w:val="5B9BD5" w:themeColor="accent5"/>
          <w:sz w:val="22"/>
          <w:szCs w:val="22"/>
        </w:rPr>
        <w:t xml:space="preserve">/ </w:t>
      </w:r>
      <w:r w:rsidRPr="004B7D82">
        <w:rPr>
          <w:rFonts w:ascii="Arial" w:hAnsi="Arial" w:cs="Arial"/>
          <w:i/>
          <w:color w:val="5B9BD5" w:themeColor="accent5"/>
          <w:sz w:val="22"/>
          <w:szCs w:val="22"/>
        </w:rPr>
        <w:t>issued by</w:t>
      </w:r>
      <w:r>
        <w:rPr>
          <w:rFonts w:ascii="Arial" w:hAnsi="Arial" w:cs="Arial"/>
          <w:sz w:val="22"/>
          <w:szCs w:val="22"/>
        </w:rPr>
        <w:t xml:space="preserve"> </w:t>
      </w:r>
      <w:r w:rsidR="009C61DD" w:rsidRPr="00E07726">
        <w:rPr>
          <w:rFonts w:ascii="Arial" w:hAnsi="Arial" w:cs="Arial"/>
          <w:sz w:val="22"/>
          <w:szCs w:val="22"/>
          <w:u w:val="single"/>
        </w:rPr>
        <w:t xml:space="preserve">                          </w:t>
      </w:r>
      <w:r w:rsidR="006E21E1" w:rsidRPr="00E07726">
        <w:rPr>
          <w:rFonts w:ascii="Arial" w:hAnsi="Arial" w:cs="Arial"/>
          <w:sz w:val="22"/>
          <w:szCs w:val="22"/>
        </w:rPr>
        <w:t xml:space="preserve">, </w:t>
      </w:r>
      <w:r w:rsidRPr="004B7D82">
        <w:rPr>
          <w:rFonts w:ascii="Arial" w:hAnsi="Arial" w:cs="Arial"/>
          <w:bCs/>
          <w:sz w:val="22"/>
          <w:szCs w:val="22"/>
        </w:rPr>
        <w:t xml:space="preserve">kao po zakonu ovlaštena osoba za zastupanje gospodarskog subjekta </w:t>
      </w:r>
      <w:r>
        <w:rPr>
          <w:rFonts w:ascii="Arial" w:hAnsi="Arial" w:cs="Arial"/>
          <w:bCs/>
          <w:sz w:val="22"/>
          <w:szCs w:val="22"/>
        </w:rPr>
        <w:t xml:space="preserve">/ </w:t>
      </w:r>
      <w:r w:rsidRPr="004B7D82">
        <w:rPr>
          <w:rFonts w:ascii="Arial" w:hAnsi="Arial" w:cs="Arial"/>
          <w:bCs/>
          <w:i/>
          <w:color w:val="5B9BD5" w:themeColor="accent5"/>
          <w:sz w:val="22"/>
          <w:szCs w:val="22"/>
        </w:rPr>
        <w:t>as the legal representative of the</w:t>
      </w:r>
      <w:r w:rsidR="006E21E1" w:rsidRPr="004B7D82">
        <w:rPr>
          <w:rFonts w:ascii="Arial" w:hAnsi="Arial" w:cs="Arial"/>
          <w:color w:val="5B9BD5" w:themeColor="accent5"/>
          <w:sz w:val="22"/>
          <w:szCs w:val="22"/>
        </w:rPr>
        <w:t xml:space="preserve"> </w:t>
      </w:r>
      <w:r w:rsidR="009C61DD" w:rsidRPr="004B7D82">
        <w:rPr>
          <w:rFonts w:ascii="Arial" w:hAnsi="Arial" w:cs="Arial"/>
          <w:color w:val="5B9BD5" w:themeColor="accent5"/>
          <w:sz w:val="22"/>
          <w:szCs w:val="22"/>
          <w:u w:val="single"/>
        </w:rPr>
        <w:t xml:space="preserve">                                                                                                        </w:t>
      </w:r>
      <w:r w:rsidR="006E21E1" w:rsidRPr="004B7D82">
        <w:rPr>
          <w:rFonts w:ascii="Arial" w:hAnsi="Arial" w:cs="Arial"/>
          <w:i/>
          <w:color w:val="5B9BD5" w:themeColor="accent5"/>
          <w:sz w:val="22"/>
          <w:szCs w:val="22"/>
        </w:rPr>
        <w:t>Company</w:t>
      </w:r>
      <w:r w:rsidR="006E21E1" w:rsidRPr="00E07726">
        <w:rPr>
          <w:rFonts w:ascii="Arial" w:hAnsi="Arial" w:cs="Arial"/>
          <w:sz w:val="22"/>
          <w:szCs w:val="22"/>
        </w:rPr>
        <w:t xml:space="preserve"> </w:t>
      </w:r>
      <w:r>
        <w:rPr>
          <w:rFonts w:ascii="Arial" w:hAnsi="Arial" w:cs="Arial"/>
          <w:sz w:val="22"/>
          <w:szCs w:val="22"/>
        </w:rPr>
        <w:t>_____________________________________________________________</w:t>
      </w:r>
    </w:p>
    <w:p w:rsidR="004B7D82" w:rsidRPr="004B7D82" w:rsidRDefault="004B7D82" w:rsidP="006E21E1">
      <w:pPr>
        <w:spacing w:line="360" w:lineRule="auto"/>
        <w:jc w:val="both"/>
        <w:rPr>
          <w:rFonts w:ascii="Arial" w:hAnsi="Arial" w:cs="Arial"/>
          <w:i/>
          <w:color w:val="5B9BD5" w:themeColor="accent5"/>
          <w:sz w:val="22"/>
          <w:szCs w:val="22"/>
        </w:rPr>
      </w:pPr>
      <w:r w:rsidRPr="004B7D82">
        <w:rPr>
          <w:rFonts w:ascii="Arial" w:hAnsi="Arial" w:cs="Arial"/>
          <w:bCs/>
          <w:sz w:val="22"/>
          <w:szCs w:val="22"/>
        </w:rPr>
        <w:t>(naziv i sjedište gospodarskog subjekta, PDV ID. BR./OIB)</w:t>
      </w:r>
      <w:r>
        <w:rPr>
          <w:rFonts w:ascii="Arial" w:hAnsi="Arial" w:cs="Arial"/>
          <w:bCs/>
          <w:sz w:val="22"/>
          <w:szCs w:val="22"/>
        </w:rPr>
        <w:t xml:space="preserve"> / </w:t>
      </w:r>
      <w:r w:rsidR="006E21E1" w:rsidRPr="004B7D82">
        <w:rPr>
          <w:rFonts w:ascii="Arial" w:hAnsi="Arial" w:cs="Arial"/>
          <w:i/>
          <w:color w:val="5B9BD5" w:themeColor="accent5"/>
          <w:sz w:val="22"/>
          <w:szCs w:val="22"/>
        </w:rPr>
        <w:t>name and adress</w:t>
      </w:r>
      <w:r w:rsidRPr="004B7D82">
        <w:rPr>
          <w:rFonts w:ascii="Arial" w:hAnsi="Arial" w:cs="Arial"/>
          <w:i/>
          <w:color w:val="5B9BD5" w:themeColor="accent5"/>
          <w:sz w:val="22"/>
          <w:szCs w:val="22"/>
        </w:rPr>
        <w:t xml:space="preserve"> of the company</w:t>
      </w:r>
      <w:r w:rsidR="006E21E1" w:rsidRPr="004B7D82">
        <w:rPr>
          <w:rFonts w:ascii="Arial" w:hAnsi="Arial" w:cs="Arial"/>
          <w:i/>
          <w:color w:val="5B9BD5" w:themeColor="accent5"/>
          <w:sz w:val="22"/>
          <w:szCs w:val="22"/>
        </w:rPr>
        <w:t xml:space="preserve">, PDV ID. </w:t>
      </w:r>
      <w:r w:rsidRPr="004B7D82">
        <w:rPr>
          <w:rFonts w:ascii="Arial" w:hAnsi="Arial" w:cs="Arial"/>
          <w:i/>
          <w:color w:val="5B9BD5" w:themeColor="accent5"/>
          <w:sz w:val="22"/>
          <w:szCs w:val="22"/>
        </w:rPr>
        <w:t>NUMBER</w:t>
      </w:r>
    </w:p>
    <w:p w:rsidR="006E21E1" w:rsidRPr="004B7D82" w:rsidRDefault="004B7D82" w:rsidP="004B7D82">
      <w:pPr>
        <w:widowControl/>
        <w:tabs>
          <w:tab w:val="left" w:pos="567"/>
        </w:tabs>
        <w:suppressAutoHyphens w:val="0"/>
        <w:spacing w:after="160"/>
        <w:jc w:val="both"/>
        <w:rPr>
          <w:rFonts w:ascii="Arial" w:eastAsia="Calibri" w:hAnsi="Arial" w:cs="Arial"/>
          <w:bCs/>
          <w:noProof/>
          <w:kern w:val="0"/>
          <w:sz w:val="22"/>
          <w:szCs w:val="22"/>
          <w:lang w:eastAsia="en-US"/>
        </w:rPr>
      </w:pPr>
      <w:r w:rsidRPr="004B7D82">
        <w:rPr>
          <w:rFonts w:ascii="Arial" w:eastAsia="Calibri" w:hAnsi="Arial" w:cs="Arial"/>
          <w:bCs/>
          <w:noProof/>
          <w:kern w:val="0"/>
          <w:sz w:val="22"/>
          <w:szCs w:val="22"/>
          <w:lang w:eastAsia="en-US"/>
        </w:rPr>
        <w:t xml:space="preserve">pod materijalnom i kaznenom odgovornošću izjavljujem da ponuditelj i osoba po zakonu ovlaštena za zastupanje ponuditelja  </w:t>
      </w:r>
      <w:r>
        <w:rPr>
          <w:rFonts w:ascii="Arial" w:eastAsia="Calibri" w:hAnsi="Arial" w:cs="Arial"/>
          <w:bCs/>
          <w:noProof/>
          <w:kern w:val="0"/>
          <w:sz w:val="22"/>
          <w:szCs w:val="22"/>
          <w:lang w:eastAsia="en-US"/>
        </w:rPr>
        <w:t>/</w:t>
      </w:r>
      <w:r w:rsidR="006E21E1" w:rsidRPr="00E07726">
        <w:rPr>
          <w:rFonts w:ascii="Arial" w:hAnsi="Arial" w:cs="Arial"/>
          <w:sz w:val="22"/>
          <w:szCs w:val="22"/>
        </w:rPr>
        <w:t xml:space="preserve"> </w:t>
      </w:r>
      <w:r w:rsidR="006E21E1" w:rsidRPr="00525E27">
        <w:rPr>
          <w:rFonts w:ascii="Arial" w:hAnsi="Arial" w:cs="Arial"/>
          <w:i/>
          <w:color w:val="5B9BD5" w:themeColor="accent5"/>
          <w:sz w:val="22"/>
          <w:szCs w:val="22"/>
        </w:rPr>
        <w:t>under mat</w:t>
      </w:r>
      <w:r w:rsidR="00525E27" w:rsidRPr="00525E27">
        <w:rPr>
          <w:rFonts w:ascii="Arial" w:hAnsi="Arial" w:cs="Arial"/>
          <w:i/>
          <w:color w:val="5B9BD5" w:themeColor="accent5"/>
          <w:sz w:val="22"/>
          <w:szCs w:val="22"/>
        </w:rPr>
        <w:t xml:space="preserve">erial and criminal </w:t>
      </w:r>
      <w:r w:rsidR="00525E27" w:rsidRPr="00525E27">
        <w:rPr>
          <w:rFonts w:ascii="Arial" w:hAnsi="Arial" w:cs="Arial"/>
          <w:bCs/>
          <w:i/>
          <w:color w:val="5B9BD5" w:themeColor="accent5"/>
          <w:sz w:val="22"/>
          <w:szCs w:val="22"/>
        </w:rPr>
        <w:t>liabilit I</w:t>
      </w:r>
      <w:r w:rsidR="00525E27" w:rsidRPr="00525E27">
        <w:rPr>
          <w:rFonts w:ascii="Arial" w:hAnsi="Arial" w:cs="Arial"/>
          <w:i/>
          <w:color w:val="5B9BD5" w:themeColor="accent5"/>
          <w:sz w:val="22"/>
          <w:szCs w:val="22"/>
        </w:rPr>
        <w:t xml:space="preserve"> declare that the Bidder and the </w:t>
      </w:r>
      <w:r w:rsidR="00525E27" w:rsidRPr="00525E27">
        <w:rPr>
          <w:rFonts w:ascii="Arial" w:hAnsi="Arial" w:cs="Arial"/>
          <w:bCs/>
          <w:i/>
          <w:color w:val="5B9BD5" w:themeColor="accent5"/>
          <w:sz w:val="22"/>
          <w:szCs w:val="22"/>
        </w:rPr>
        <w:t>le</w:t>
      </w:r>
      <w:r w:rsidR="00610554">
        <w:rPr>
          <w:rFonts w:ascii="Arial" w:hAnsi="Arial" w:cs="Arial"/>
          <w:bCs/>
          <w:i/>
          <w:color w:val="5B9BD5" w:themeColor="accent5"/>
          <w:sz w:val="22"/>
          <w:szCs w:val="22"/>
        </w:rPr>
        <w:t>gal representative of the Tenderer</w:t>
      </w:r>
      <w:r w:rsidR="00525E27" w:rsidRPr="00525E27">
        <w:rPr>
          <w:rFonts w:ascii="Arial" w:hAnsi="Arial" w:cs="Arial"/>
          <w:bCs/>
          <w:i/>
          <w:color w:val="5B9BD5" w:themeColor="accent5"/>
          <w:sz w:val="22"/>
          <w:szCs w:val="22"/>
        </w:rPr>
        <w:t>:</w:t>
      </w:r>
      <w:r w:rsidR="006E21E1" w:rsidRPr="00525E27">
        <w:rPr>
          <w:rFonts w:ascii="Arial" w:hAnsi="Arial" w:cs="Arial"/>
          <w:i/>
          <w:color w:val="5B9BD5" w:themeColor="accent5"/>
          <w:sz w:val="22"/>
          <w:szCs w:val="22"/>
        </w:rPr>
        <w:t>:</w:t>
      </w:r>
    </w:p>
    <w:p w:rsidR="00F245E7" w:rsidRPr="00F245E7" w:rsidRDefault="00F245E7" w:rsidP="006E21E1">
      <w:pPr>
        <w:pStyle w:val="ListParagraph"/>
        <w:widowControl/>
        <w:numPr>
          <w:ilvl w:val="0"/>
          <w:numId w:val="36"/>
        </w:numPr>
        <w:suppressAutoHyphens w:val="0"/>
        <w:spacing w:after="160" w:line="360" w:lineRule="auto"/>
        <w:jc w:val="both"/>
        <w:rPr>
          <w:rFonts w:ascii="Arial" w:hAnsi="Arial" w:cs="Arial"/>
          <w:b/>
          <w:sz w:val="22"/>
          <w:szCs w:val="22"/>
        </w:rPr>
      </w:pPr>
      <w:r w:rsidRPr="00F245E7">
        <w:rPr>
          <w:rFonts w:ascii="Arial" w:hAnsi="Arial" w:cs="Arial"/>
          <w:bCs/>
          <w:sz w:val="22"/>
          <w:szCs w:val="22"/>
          <w:lang w:bidi="hr-HR"/>
        </w:rPr>
        <w:t xml:space="preserve">nisu pravomoćno osuđeni za kazneno djelo sudjelovanja u zločinačkoj organizaciji, korupcije, prijevare, terorizma, financiranja terorizma, pranja novca, dječjeg rada ili drugih oblika trgovanja ljudima / </w:t>
      </w:r>
      <w:r w:rsidRPr="00F245E7">
        <w:rPr>
          <w:rFonts w:ascii="Arial" w:hAnsi="Arial" w:cs="Arial"/>
          <w:bCs/>
          <w:i/>
          <w:color w:val="5B9BD5" w:themeColor="accent5"/>
          <w:sz w:val="22"/>
          <w:szCs w:val="22"/>
          <w:lang w:bidi="hr-HR"/>
        </w:rPr>
        <w:t xml:space="preserve">are not legally convicted of a criminal offense of participation in a criminal organization, corruption, fraud, terrorism, terrorist financing, money laundering, child labour or other forms of human trafficking  </w:t>
      </w:r>
    </w:p>
    <w:p w:rsidR="006E21E1" w:rsidRPr="00F245E7" w:rsidRDefault="00F245E7" w:rsidP="006E21E1">
      <w:pPr>
        <w:pStyle w:val="ListParagraph"/>
        <w:widowControl/>
        <w:numPr>
          <w:ilvl w:val="0"/>
          <w:numId w:val="36"/>
        </w:numPr>
        <w:suppressAutoHyphens w:val="0"/>
        <w:spacing w:after="160" w:line="360" w:lineRule="auto"/>
        <w:jc w:val="both"/>
        <w:rPr>
          <w:rFonts w:ascii="Arial" w:hAnsi="Arial" w:cs="Arial"/>
          <w:b/>
          <w:color w:val="5B9BD5" w:themeColor="accent5"/>
          <w:sz w:val="22"/>
          <w:szCs w:val="22"/>
        </w:rPr>
      </w:pPr>
      <w:r w:rsidRPr="00F245E7">
        <w:rPr>
          <w:rFonts w:ascii="Arial" w:hAnsi="Arial" w:cs="Arial"/>
          <w:bCs/>
          <w:sz w:val="22"/>
          <w:szCs w:val="22"/>
          <w:lang w:bidi="hr-HR"/>
        </w:rPr>
        <w:t xml:space="preserve">su ispunili obavezu plaćanja dospjelih poreznih obveza i obveza za mirovinsko i zdravstveno osiguranje, osim ako mu prema posebnom zakonu plaćanje tih obveza nije dopušteno ili je odobrena odgoda plaćanja </w:t>
      </w:r>
      <w:r>
        <w:rPr>
          <w:rFonts w:ascii="Arial" w:hAnsi="Arial" w:cs="Arial"/>
          <w:bCs/>
          <w:sz w:val="22"/>
          <w:szCs w:val="22"/>
          <w:lang w:bidi="hr-HR"/>
        </w:rPr>
        <w:t xml:space="preserve">/ </w:t>
      </w:r>
      <w:r w:rsidRPr="00F245E7">
        <w:rPr>
          <w:rFonts w:ascii="Arial" w:hAnsi="Arial" w:cs="Arial"/>
          <w:bCs/>
          <w:i/>
          <w:color w:val="5B9BD5" w:themeColor="accent5"/>
          <w:sz w:val="22"/>
          <w:szCs w:val="22"/>
          <w:lang w:val="en-GB" w:bidi="hr-HR"/>
        </w:rPr>
        <w:t>have fulfilled the obligation to pay due tax liabilities and pension and health insurance obligations unless it is not permitted under a special law to pay such obligations or are authorized to postpone the paymen</w:t>
      </w:r>
      <w:r w:rsidRPr="00F245E7">
        <w:rPr>
          <w:rFonts w:ascii="Arial" w:hAnsi="Arial" w:cs="Arial"/>
          <w:bCs/>
          <w:color w:val="5B9BD5" w:themeColor="accent5"/>
          <w:sz w:val="22"/>
          <w:szCs w:val="22"/>
          <w:lang w:val="en-GB" w:bidi="hr-HR"/>
        </w:rPr>
        <w:t>t</w:t>
      </w:r>
      <w:r w:rsidRPr="00F245E7">
        <w:rPr>
          <w:rFonts w:ascii="Arial" w:hAnsi="Arial" w:cs="Arial"/>
          <w:bCs/>
          <w:color w:val="5B9BD5" w:themeColor="accent5"/>
          <w:sz w:val="22"/>
          <w:szCs w:val="22"/>
          <w:lang w:bidi="hr-HR"/>
        </w:rPr>
        <w:t xml:space="preserve">, </w:t>
      </w:r>
    </w:p>
    <w:p w:rsidR="006E21E1" w:rsidRPr="00F245E7" w:rsidRDefault="00F245E7" w:rsidP="00F245E7">
      <w:pPr>
        <w:pStyle w:val="ListParagraph"/>
        <w:widowControl/>
        <w:numPr>
          <w:ilvl w:val="0"/>
          <w:numId w:val="36"/>
        </w:numPr>
        <w:suppressAutoHyphens w:val="0"/>
        <w:spacing w:after="160" w:line="360" w:lineRule="auto"/>
        <w:rPr>
          <w:rFonts w:ascii="Arial" w:hAnsi="Arial" w:cs="Arial"/>
          <w:b/>
          <w:color w:val="5B9BD5" w:themeColor="accent5"/>
          <w:sz w:val="22"/>
          <w:szCs w:val="22"/>
        </w:rPr>
      </w:pPr>
      <w:r w:rsidRPr="00F245E7">
        <w:rPr>
          <w:rFonts w:ascii="Arial" w:hAnsi="Arial" w:cs="Arial"/>
          <w:sz w:val="22"/>
          <w:szCs w:val="22"/>
        </w:rPr>
        <w:lastRenderedPageBreak/>
        <w:t>se nisu lažno predstavili ili pružili neistinite podatke u vezi s uvjetima koje je Naručitelj naveo kao razloge za isključenje ili uvjete kvalifikacije.</w:t>
      </w:r>
      <w:r>
        <w:rPr>
          <w:rFonts w:ascii="Arial" w:hAnsi="Arial" w:cs="Arial"/>
          <w:sz w:val="22"/>
          <w:szCs w:val="22"/>
        </w:rPr>
        <w:t xml:space="preserve"> / </w:t>
      </w:r>
      <w:r w:rsidRPr="00F245E7">
        <w:rPr>
          <w:rFonts w:ascii="Arial" w:hAnsi="Arial" w:cs="Arial"/>
          <w:i/>
          <w:color w:val="5B9BD5" w:themeColor="accent5"/>
          <w:sz w:val="22"/>
          <w:szCs w:val="22"/>
          <w:lang w:val="en-GB"/>
        </w:rPr>
        <w:t xml:space="preserve">have not falsely presented or have not provided inaccurate information about the terms that the Costumer has provided as grounds for exclusion or as </w:t>
      </w:r>
      <w:r>
        <w:rPr>
          <w:rFonts w:ascii="Arial" w:hAnsi="Arial" w:cs="Arial"/>
          <w:i/>
          <w:color w:val="5B9BD5" w:themeColor="accent5"/>
          <w:sz w:val="22"/>
          <w:szCs w:val="22"/>
          <w:lang w:val="en-GB"/>
        </w:rPr>
        <w:t>qualification requirements</w:t>
      </w:r>
    </w:p>
    <w:p w:rsidR="00085D78" w:rsidRPr="00E07726" w:rsidRDefault="00085D78" w:rsidP="006E21E1">
      <w:pPr>
        <w:pStyle w:val="ListParagraph"/>
        <w:spacing w:line="360" w:lineRule="auto"/>
        <w:jc w:val="right"/>
        <w:rPr>
          <w:rFonts w:ascii="Arial" w:hAnsi="Arial" w:cs="Arial"/>
          <w:sz w:val="22"/>
          <w:szCs w:val="22"/>
        </w:rPr>
      </w:pPr>
    </w:p>
    <w:p w:rsidR="00F245E7" w:rsidRDefault="00F245E7" w:rsidP="008176E1">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p>
    <w:p w:rsidR="00F245E7" w:rsidRPr="009A55E0" w:rsidRDefault="00F245E7" w:rsidP="00F245E7">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 xml:space="preserve">Mjesto i datum / </w:t>
      </w:r>
      <w:r w:rsidRPr="009A55E0">
        <w:rPr>
          <w:rFonts w:ascii="Arial" w:eastAsia="Calibri" w:hAnsi="Arial" w:cs="Arial"/>
          <w:bCs/>
          <w:i/>
          <w:noProof/>
          <w:color w:val="5B9BD5" w:themeColor="accent5"/>
          <w:kern w:val="0"/>
          <w:sz w:val="22"/>
          <w:szCs w:val="22"/>
          <w:lang w:eastAsia="en-US"/>
        </w:rPr>
        <w:t>Place and date</w:t>
      </w:r>
      <w:r w:rsidRPr="009A55E0">
        <w:rPr>
          <w:rFonts w:ascii="Arial" w:eastAsia="Calibri" w:hAnsi="Arial" w:cs="Arial"/>
          <w:bCs/>
          <w:noProof/>
          <w:color w:val="5B9BD5" w:themeColor="accent5"/>
          <w:kern w:val="0"/>
          <w:sz w:val="22"/>
          <w:szCs w:val="22"/>
          <w:lang w:eastAsia="en-US"/>
        </w:rPr>
        <w:t xml:space="preserve"> </w:t>
      </w:r>
      <w:r w:rsidRPr="008176E1">
        <w:rPr>
          <w:rFonts w:ascii="Arial" w:eastAsia="Calibri" w:hAnsi="Arial" w:cs="Arial"/>
          <w:bCs/>
          <w:noProof/>
          <w:kern w:val="0"/>
          <w:sz w:val="22"/>
          <w:szCs w:val="22"/>
          <w:lang w:eastAsia="en-US"/>
        </w:rPr>
        <w:t>______________, __/__/20</w:t>
      </w:r>
      <w:r>
        <w:rPr>
          <w:rFonts w:ascii="Arial" w:eastAsia="Calibri" w:hAnsi="Arial" w:cs="Arial"/>
          <w:bCs/>
          <w:noProof/>
          <w:kern w:val="0"/>
          <w:sz w:val="22"/>
          <w:szCs w:val="22"/>
          <w:lang w:eastAsia="en-US"/>
        </w:rPr>
        <w:t xml:space="preserve">18. </w:t>
      </w:r>
      <w:r w:rsidRPr="00665F3C">
        <w:rPr>
          <w:rFonts w:ascii="Arial" w:eastAsia="Calibri" w:hAnsi="Arial" w:cs="Arial"/>
          <w:bCs/>
          <w:i/>
          <w:noProof/>
          <w:kern w:val="0"/>
          <w:sz w:val="22"/>
          <w:szCs w:val="22"/>
          <w:lang w:eastAsia="en-US"/>
        </w:rPr>
        <w:tab/>
      </w:r>
    </w:p>
    <w:p w:rsidR="00F245E7" w:rsidRDefault="00F245E7" w:rsidP="00F245E7">
      <w:pPr>
        <w:widowControl/>
        <w:tabs>
          <w:tab w:val="left" w:pos="567"/>
        </w:tabs>
        <w:suppressAutoHyphens w:val="0"/>
        <w:spacing w:after="160" w:line="259" w:lineRule="auto"/>
        <w:jc w:val="right"/>
        <w:rPr>
          <w:rFonts w:ascii="Arial" w:hAnsi="Arial" w:cs="Arial"/>
          <w:i/>
          <w:color w:val="5B9BD5" w:themeColor="accent5"/>
          <w:spacing w:val="-1"/>
          <w:kern w:val="0"/>
          <w:sz w:val="22"/>
          <w:szCs w:val="22"/>
          <w:lang w:eastAsia="hr-HR"/>
        </w:rPr>
      </w:pPr>
    </w:p>
    <w:p w:rsidR="00F245E7" w:rsidRDefault="00F245E7" w:rsidP="00F245E7">
      <w:pPr>
        <w:widowControl/>
        <w:tabs>
          <w:tab w:val="left" w:pos="567"/>
        </w:tabs>
        <w:suppressAutoHyphens w:val="0"/>
        <w:spacing w:after="160" w:line="259" w:lineRule="auto"/>
        <w:jc w:val="right"/>
        <w:rPr>
          <w:rFonts w:ascii="Arial" w:hAnsi="Arial" w:cs="Arial"/>
          <w:i/>
          <w:color w:val="5B9BD5" w:themeColor="accent5"/>
          <w:spacing w:val="-1"/>
          <w:kern w:val="0"/>
          <w:sz w:val="22"/>
          <w:szCs w:val="22"/>
          <w:lang w:eastAsia="hr-HR"/>
        </w:rPr>
      </w:pPr>
    </w:p>
    <w:p w:rsidR="00F245E7" w:rsidRDefault="00F245E7" w:rsidP="00F245E7">
      <w:pPr>
        <w:widowControl/>
        <w:tabs>
          <w:tab w:val="left" w:pos="567"/>
        </w:tabs>
        <w:suppressAutoHyphens w:val="0"/>
        <w:spacing w:after="160" w:line="259" w:lineRule="auto"/>
        <w:jc w:val="center"/>
        <w:rPr>
          <w:rFonts w:ascii="Arial" w:eastAsia="Calibri" w:hAnsi="Arial" w:cs="Arial"/>
          <w:bCs/>
          <w:noProof/>
          <w:kern w:val="0"/>
          <w:sz w:val="22"/>
          <w:szCs w:val="22"/>
          <w:lang w:eastAsia="en-US"/>
        </w:rPr>
      </w:pPr>
      <w:r>
        <w:rPr>
          <w:rFonts w:ascii="Arial" w:hAnsi="Arial" w:cs="Arial"/>
          <w:i/>
          <w:color w:val="5B9BD5" w:themeColor="accent5"/>
          <w:spacing w:val="-1"/>
          <w:kern w:val="0"/>
          <w:sz w:val="22"/>
          <w:szCs w:val="22"/>
          <w:lang w:eastAsia="hr-HR"/>
        </w:rPr>
        <w:t xml:space="preserve">                                                                  </w:t>
      </w:r>
      <w:r w:rsidR="001B03E4">
        <w:rPr>
          <w:rFonts w:ascii="Arial" w:hAnsi="Arial" w:cs="Arial"/>
          <w:i/>
          <w:color w:val="5B9BD5" w:themeColor="accent5"/>
          <w:spacing w:val="-1"/>
          <w:kern w:val="0"/>
          <w:sz w:val="22"/>
          <w:szCs w:val="22"/>
          <w:lang w:eastAsia="hr-HR"/>
        </w:rPr>
        <w:t xml:space="preserve">   </w:t>
      </w:r>
      <w:r w:rsidRPr="008176E1">
        <w:rPr>
          <w:rFonts w:ascii="Arial" w:eastAsia="Calibri" w:hAnsi="Arial" w:cs="Arial"/>
          <w:bCs/>
          <w:noProof/>
          <w:kern w:val="0"/>
          <w:sz w:val="22"/>
          <w:szCs w:val="22"/>
          <w:lang w:eastAsia="en-US"/>
        </w:rPr>
        <w:t>ZA PONUDITELJA</w:t>
      </w:r>
      <w:r w:rsidR="001B03E4">
        <w:rPr>
          <w:rFonts w:ascii="Arial" w:eastAsia="Calibri" w:hAnsi="Arial" w:cs="Arial"/>
          <w:bCs/>
          <w:noProof/>
          <w:kern w:val="0"/>
          <w:sz w:val="22"/>
          <w:szCs w:val="22"/>
          <w:lang w:eastAsia="en-US"/>
        </w:rPr>
        <w:t xml:space="preserve"> / </w:t>
      </w:r>
      <w:r w:rsidR="001B03E4" w:rsidRPr="001B03E4">
        <w:rPr>
          <w:rFonts w:ascii="Arial" w:eastAsia="Calibri" w:hAnsi="Arial" w:cs="Arial"/>
          <w:bCs/>
          <w:i/>
          <w:noProof/>
          <w:color w:val="5B9BD5" w:themeColor="accent5"/>
          <w:kern w:val="0"/>
          <w:sz w:val="22"/>
          <w:szCs w:val="22"/>
          <w:lang w:eastAsia="en-US"/>
        </w:rPr>
        <w:t>FOR THE BIDDER</w:t>
      </w:r>
      <w:r w:rsidRPr="008176E1">
        <w:rPr>
          <w:rFonts w:ascii="Arial" w:eastAsia="Calibri" w:hAnsi="Arial" w:cs="Arial"/>
          <w:bCs/>
          <w:noProof/>
          <w:kern w:val="0"/>
          <w:sz w:val="22"/>
          <w:szCs w:val="22"/>
          <w:lang w:eastAsia="en-US"/>
        </w:rPr>
        <w:t>:</w:t>
      </w:r>
    </w:p>
    <w:p w:rsidR="00F245E7" w:rsidRDefault="00F245E7" w:rsidP="00F245E7">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p>
    <w:p w:rsidR="00F245E7" w:rsidRPr="008176E1" w:rsidRDefault="00F245E7" w:rsidP="00F245E7">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p>
    <w:p w:rsidR="00F245E7" w:rsidRPr="004A4AC6" w:rsidRDefault="00F245E7" w:rsidP="00F245E7">
      <w:pPr>
        <w:widowControl/>
        <w:tabs>
          <w:tab w:val="left" w:pos="567"/>
        </w:tabs>
        <w:suppressAutoHyphens w:val="0"/>
        <w:spacing w:after="160" w:line="259" w:lineRule="auto"/>
        <w:jc w:val="both"/>
        <w:rPr>
          <w:rFonts w:ascii="Arial" w:eastAsia="Calibri" w:hAnsi="Arial" w:cs="Arial"/>
          <w:bCs/>
          <w:noProof/>
          <w:kern w:val="0"/>
          <w:sz w:val="22"/>
          <w:szCs w:val="22"/>
          <w:u w:val="single"/>
          <w:lang w:eastAsia="en-US"/>
        </w:rPr>
      </w:pP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4A4AC6">
        <w:rPr>
          <w:rFonts w:ascii="Arial" w:eastAsia="Calibri" w:hAnsi="Arial" w:cs="Arial"/>
          <w:bCs/>
          <w:noProof/>
          <w:kern w:val="0"/>
          <w:sz w:val="22"/>
          <w:szCs w:val="22"/>
          <w:u w:val="single"/>
          <w:lang w:eastAsia="en-US"/>
        </w:rPr>
        <w:tab/>
        <w:t xml:space="preserve"> ________________________________</w:t>
      </w:r>
    </w:p>
    <w:p w:rsidR="00F245E7" w:rsidRPr="00085D78" w:rsidRDefault="00F245E7" w:rsidP="00F245E7">
      <w:pPr>
        <w:widowControl/>
        <w:suppressAutoHyphens w:val="0"/>
        <w:kinsoku w:val="0"/>
        <w:overflowPunct w:val="0"/>
        <w:autoSpaceDE w:val="0"/>
        <w:autoSpaceDN w:val="0"/>
        <w:adjustRightInd w:val="0"/>
        <w:spacing w:line="245" w:lineRule="exact"/>
        <w:ind w:left="4963"/>
        <w:rPr>
          <w:rFonts w:ascii="Arial" w:hAnsi="Arial" w:cs="Arial"/>
          <w:b/>
          <w:i/>
          <w:color w:val="FF0000"/>
          <w:spacing w:val="-1"/>
          <w:kern w:val="0"/>
          <w:sz w:val="22"/>
          <w:szCs w:val="22"/>
          <w:lang w:eastAsia="hr-HR"/>
        </w:rPr>
      </w:pPr>
      <w:r>
        <w:rPr>
          <w:rFonts w:ascii="Arial" w:eastAsia="Calibri" w:hAnsi="Arial" w:cs="Arial"/>
          <w:bCs/>
          <w:noProof/>
          <w:kern w:val="0"/>
          <w:sz w:val="22"/>
          <w:szCs w:val="22"/>
          <w:lang w:eastAsia="en-US"/>
        </w:rPr>
        <w:tab/>
      </w:r>
    </w:p>
    <w:p w:rsidR="00F245E7" w:rsidRPr="00085D78" w:rsidRDefault="00F245E7" w:rsidP="00F245E7">
      <w:pPr>
        <w:widowControl/>
        <w:suppressAutoHyphens w:val="0"/>
        <w:kinsoku w:val="0"/>
        <w:overflowPunct w:val="0"/>
        <w:autoSpaceDE w:val="0"/>
        <w:autoSpaceDN w:val="0"/>
        <w:adjustRightInd w:val="0"/>
        <w:spacing w:line="245" w:lineRule="exact"/>
        <w:ind w:left="4963"/>
        <w:rPr>
          <w:rFonts w:ascii="Arial" w:hAnsi="Arial" w:cs="Arial"/>
          <w:i/>
          <w:color w:val="FF0000"/>
          <w:kern w:val="0"/>
          <w:sz w:val="22"/>
          <w:szCs w:val="22"/>
          <w:lang w:eastAsia="hr-HR"/>
        </w:rPr>
      </w:pPr>
      <w:r w:rsidRPr="001B03E4">
        <w:rPr>
          <w:rFonts w:ascii="Arial" w:eastAsia="Calibri" w:hAnsi="Arial" w:cs="Arial"/>
          <w:bCs/>
          <w:noProof/>
          <w:kern w:val="0"/>
          <w:sz w:val="22"/>
          <w:szCs w:val="22"/>
          <w:lang w:eastAsia="en-US"/>
        </w:rPr>
        <w:t>ime, prezime, potpis i pečat osobe ovlaštene za zastupanje gospodarskog subjekta</w:t>
      </w:r>
      <w:r w:rsidRPr="001B03E4">
        <w:rPr>
          <w:rFonts w:ascii="Arial" w:hAnsi="Arial" w:cs="Arial"/>
          <w:i/>
          <w:spacing w:val="-1"/>
          <w:kern w:val="0"/>
          <w:sz w:val="22"/>
          <w:szCs w:val="22"/>
          <w:lang w:eastAsia="hr-HR"/>
        </w:rPr>
        <w:t xml:space="preserve"> </w:t>
      </w:r>
      <w:r w:rsidRPr="008A5E1C">
        <w:rPr>
          <w:rFonts w:ascii="Arial" w:hAnsi="Arial" w:cs="Arial"/>
          <w:i/>
          <w:color w:val="5B9BD5" w:themeColor="accent5"/>
          <w:spacing w:val="-1"/>
          <w:kern w:val="0"/>
          <w:sz w:val="22"/>
          <w:szCs w:val="22"/>
          <w:lang w:eastAsia="hr-HR"/>
        </w:rPr>
        <w:t>/ name,</w:t>
      </w:r>
      <w:r w:rsidRPr="008A5E1C">
        <w:rPr>
          <w:rFonts w:ascii="Arial" w:hAnsi="Arial" w:cs="Arial"/>
          <w:i/>
          <w:color w:val="5B9BD5" w:themeColor="accent5"/>
          <w:kern w:val="0"/>
          <w:sz w:val="22"/>
          <w:szCs w:val="22"/>
          <w:lang w:eastAsia="hr-HR"/>
        </w:rPr>
        <w:t xml:space="preserve"> </w:t>
      </w:r>
      <w:r w:rsidRPr="008A5E1C">
        <w:rPr>
          <w:rFonts w:ascii="Arial" w:hAnsi="Arial" w:cs="Arial"/>
          <w:i/>
          <w:color w:val="5B9BD5" w:themeColor="accent5"/>
          <w:spacing w:val="-1"/>
          <w:kern w:val="0"/>
          <w:sz w:val="22"/>
          <w:szCs w:val="22"/>
          <w:lang w:eastAsia="hr-HR"/>
        </w:rPr>
        <w:t>last name</w:t>
      </w:r>
      <w:r w:rsidRPr="008A5E1C">
        <w:rPr>
          <w:rFonts w:ascii="Arial" w:hAnsi="Arial" w:cs="Arial"/>
          <w:i/>
          <w:color w:val="5B9BD5" w:themeColor="accent5"/>
          <w:spacing w:val="-2"/>
          <w:kern w:val="0"/>
          <w:sz w:val="22"/>
          <w:szCs w:val="22"/>
          <w:lang w:eastAsia="hr-HR"/>
        </w:rPr>
        <w:t xml:space="preserve">, </w:t>
      </w:r>
      <w:r w:rsidRPr="008A5E1C">
        <w:rPr>
          <w:rFonts w:ascii="Arial" w:hAnsi="Arial" w:cs="Arial"/>
          <w:i/>
          <w:color w:val="5B9BD5" w:themeColor="accent5"/>
          <w:spacing w:val="-1"/>
          <w:kern w:val="0"/>
          <w:sz w:val="22"/>
          <w:szCs w:val="22"/>
          <w:lang w:eastAsia="hr-HR"/>
        </w:rPr>
        <w:t xml:space="preserve">signature and stamp </w:t>
      </w:r>
      <w:r w:rsidRPr="008A5E1C">
        <w:rPr>
          <w:rFonts w:ascii="Arial" w:hAnsi="Arial" w:cs="Arial"/>
          <w:i/>
          <w:color w:val="5B9BD5" w:themeColor="accent5"/>
          <w:sz w:val="22"/>
          <w:szCs w:val="22"/>
          <w:lang w:val="en"/>
        </w:rPr>
        <w:t xml:space="preserve">from a person </w:t>
      </w:r>
      <w:proofErr w:type="spellStart"/>
      <w:r w:rsidRPr="008A5E1C">
        <w:rPr>
          <w:rFonts w:ascii="Arial" w:hAnsi="Arial" w:cs="Arial"/>
          <w:i/>
          <w:color w:val="5B9BD5" w:themeColor="accent5"/>
          <w:sz w:val="22"/>
          <w:szCs w:val="22"/>
          <w:lang w:val="en"/>
        </w:rPr>
        <w:t>authorised</w:t>
      </w:r>
      <w:proofErr w:type="spellEnd"/>
      <w:r w:rsidRPr="008A5E1C">
        <w:rPr>
          <w:rFonts w:ascii="Arial" w:hAnsi="Arial" w:cs="Arial"/>
          <w:i/>
          <w:color w:val="5B9BD5" w:themeColor="accent5"/>
          <w:sz w:val="22"/>
          <w:szCs w:val="22"/>
          <w:lang w:val="en"/>
        </w:rPr>
        <w:t xml:space="preserve"> signatory</w:t>
      </w:r>
      <w:r w:rsidRPr="008A5E1C">
        <w:rPr>
          <w:rFonts w:ascii="Arial" w:hAnsi="Arial" w:cs="Arial"/>
          <w:i/>
          <w:color w:val="5B9BD5" w:themeColor="accent5"/>
          <w:kern w:val="0"/>
          <w:sz w:val="22"/>
          <w:szCs w:val="22"/>
          <w:lang w:eastAsia="hr-HR"/>
        </w:rPr>
        <w:t xml:space="preserve"> </w:t>
      </w:r>
    </w:p>
    <w:p w:rsidR="00F245E7" w:rsidRDefault="00F245E7" w:rsidP="00F245E7">
      <w:pPr>
        <w:spacing w:line="360" w:lineRule="auto"/>
        <w:jc w:val="center"/>
        <w:rPr>
          <w:rFonts w:ascii="Arial" w:eastAsia="Calibri" w:hAnsi="Arial" w:cs="Arial"/>
          <w:bCs/>
          <w:noProof/>
          <w:kern w:val="0"/>
          <w:sz w:val="22"/>
          <w:szCs w:val="22"/>
          <w:lang w:eastAsia="en-US"/>
        </w:rPr>
      </w:pPr>
    </w:p>
    <w:p w:rsidR="00F245E7" w:rsidRDefault="00F245E7" w:rsidP="00F245E7">
      <w:pPr>
        <w:widowControl/>
        <w:tabs>
          <w:tab w:val="left" w:pos="567"/>
        </w:tabs>
        <w:suppressAutoHyphens w:val="0"/>
        <w:spacing w:after="160" w:line="259" w:lineRule="auto"/>
        <w:rPr>
          <w:rFonts w:ascii="Arial" w:eastAsia="Calibri" w:hAnsi="Arial" w:cs="Arial"/>
          <w:bCs/>
          <w:noProof/>
          <w:kern w:val="0"/>
          <w:sz w:val="22"/>
          <w:szCs w:val="22"/>
          <w:lang w:eastAsia="en-US"/>
        </w:rPr>
      </w:pPr>
    </w:p>
    <w:p w:rsidR="00F245E7" w:rsidRDefault="00F245E7" w:rsidP="008176E1">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p>
    <w:p w:rsidR="00F245E7" w:rsidRDefault="00F245E7" w:rsidP="008176E1">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p>
    <w:p w:rsidR="00F245E7" w:rsidRDefault="00F245E7" w:rsidP="008176E1">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p>
    <w:p w:rsidR="00F245E7" w:rsidRDefault="00F245E7" w:rsidP="008176E1">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p>
    <w:p w:rsidR="00F245E7" w:rsidRDefault="00F245E7" w:rsidP="008176E1">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p>
    <w:p w:rsidR="00F245E7" w:rsidRDefault="00F245E7" w:rsidP="008176E1">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p>
    <w:p w:rsidR="00F245E7" w:rsidRDefault="00F245E7" w:rsidP="008176E1">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p>
    <w:p w:rsidR="00F245E7" w:rsidRDefault="00F245E7" w:rsidP="008176E1">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p>
    <w:p w:rsidR="00F245E7" w:rsidRDefault="00F245E7" w:rsidP="008176E1">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p>
    <w:p w:rsidR="00F245E7" w:rsidRDefault="00F245E7" w:rsidP="008176E1">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p>
    <w:p w:rsidR="008176E1" w:rsidRDefault="008176E1" w:rsidP="008176E1">
      <w:pPr>
        <w:widowControl/>
        <w:suppressAutoHyphens w:val="0"/>
        <w:spacing w:after="200" w:line="276" w:lineRule="auto"/>
        <w:rPr>
          <w:rFonts w:ascii="Arial" w:eastAsia="Calibri" w:hAnsi="Arial" w:cs="Arial"/>
          <w:b/>
          <w:bCs/>
          <w:kern w:val="0"/>
          <w:sz w:val="22"/>
          <w:szCs w:val="22"/>
          <w:lang w:eastAsia="en-US"/>
        </w:rPr>
      </w:pPr>
    </w:p>
    <w:p w:rsidR="00F245E7" w:rsidRPr="008176E1" w:rsidRDefault="00F245E7" w:rsidP="008176E1">
      <w:pPr>
        <w:widowControl/>
        <w:suppressAutoHyphens w:val="0"/>
        <w:spacing w:after="200" w:line="276" w:lineRule="auto"/>
        <w:rPr>
          <w:rFonts w:ascii="Arial" w:eastAsia="Calibri" w:hAnsi="Arial" w:cs="Arial"/>
          <w:b/>
          <w:bCs/>
          <w:kern w:val="0"/>
          <w:sz w:val="22"/>
          <w:szCs w:val="22"/>
          <w:lang w:eastAsia="en-US"/>
        </w:rPr>
      </w:pPr>
    </w:p>
    <w:p w:rsidR="00E91D6A" w:rsidRDefault="00E91D6A" w:rsidP="008C552F">
      <w:pPr>
        <w:widowControl/>
        <w:suppressAutoHyphens w:val="0"/>
        <w:spacing w:after="200" w:line="276" w:lineRule="auto"/>
        <w:jc w:val="center"/>
        <w:rPr>
          <w:rFonts w:ascii="Arial" w:eastAsia="Calibri" w:hAnsi="Arial" w:cs="Arial"/>
          <w:bCs/>
          <w:noProof/>
          <w:kern w:val="0"/>
          <w:sz w:val="22"/>
          <w:szCs w:val="22"/>
          <w:lang w:eastAsia="en-US"/>
        </w:rPr>
      </w:pPr>
    </w:p>
    <w:p w:rsidR="001B03E4" w:rsidRDefault="001B03E4" w:rsidP="008C552F">
      <w:pPr>
        <w:widowControl/>
        <w:suppressAutoHyphens w:val="0"/>
        <w:spacing w:after="200" w:line="276" w:lineRule="auto"/>
        <w:jc w:val="center"/>
        <w:rPr>
          <w:rFonts w:ascii="Arial" w:eastAsia="Calibri" w:hAnsi="Arial" w:cs="Arial"/>
          <w:bCs/>
          <w:noProof/>
          <w:kern w:val="0"/>
          <w:sz w:val="22"/>
          <w:szCs w:val="22"/>
          <w:lang w:eastAsia="en-US"/>
        </w:rPr>
      </w:pPr>
    </w:p>
    <w:p w:rsidR="001B03E4" w:rsidRDefault="001B03E4" w:rsidP="008C552F">
      <w:pPr>
        <w:widowControl/>
        <w:suppressAutoHyphens w:val="0"/>
        <w:spacing w:after="200" w:line="276" w:lineRule="auto"/>
        <w:jc w:val="center"/>
        <w:rPr>
          <w:rFonts w:ascii="Arial" w:eastAsia="Calibri" w:hAnsi="Arial" w:cs="Arial"/>
          <w:bCs/>
          <w:noProof/>
          <w:kern w:val="0"/>
          <w:sz w:val="22"/>
          <w:szCs w:val="22"/>
          <w:lang w:eastAsia="en-US"/>
        </w:rPr>
      </w:pPr>
    </w:p>
    <w:p w:rsidR="001B03E4" w:rsidRDefault="001B03E4" w:rsidP="008C552F">
      <w:pPr>
        <w:widowControl/>
        <w:suppressAutoHyphens w:val="0"/>
        <w:spacing w:after="200" w:line="276" w:lineRule="auto"/>
        <w:jc w:val="center"/>
        <w:rPr>
          <w:rFonts w:ascii="Arial" w:eastAsia="Calibri" w:hAnsi="Arial" w:cs="Arial"/>
          <w:bCs/>
          <w:noProof/>
          <w:kern w:val="0"/>
          <w:sz w:val="22"/>
          <w:szCs w:val="22"/>
          <w:lang w:eastAsia="en-US"/>
        </w:rPr>
      </w:pPr>
    </w:p>
    <w:p w:rsidR="00F245E7" w:rsidRDefault="00F245E7" w:rsidP="00F245E7">
      <w:pPr>
        <w:spacing w:line="360" w:lineRule="auto"/>
        <w:jc w:val="center"/>
        <w:rPr>
          <w:rFonts w:ascii="Arial" w:hAnsi="Arial" w:cs="Arial"/>
          <w:b/>
          <w:color w:val="5B9BD5" w:themeColor="accent5"/>
          <w:sz w:val="22"/>
          <w:szCs w:val="22"/>
        </w:rPr>
      </w:pPr>
      <w:r w:rsidRPr="00E07726">
        <w:rPr>
          <w:rFonts w:ascii="Arial" w:hAnsi="Arial" w:cs="Arial"/>
          <w:b/>
          <w:sz w:val="22"/>
          <w:szCs w:val="22"/>
        </w:rPr>
        <w:t>PRILOG II</w:t>
      </w:r>
      <w:r>
        <w:rPr>
          <w:rFonts w:ascii="Arial" w:hAnsi="Arial" w:cs="Arial"/>
          <w:b/>
          <w:sz w:val="22"/>
          <w:szCs w:val="22"/>
        </w:rPr>
        <w:t>I</w:t>
      </w:r>
      <w:r w:rsidRPr="00E07726">
        <w:rPr>
          <w:rFonts w:ascii="Arial" w:hAnsi="Arial" w:cs="Arial"/>
          <w:b/>
          <w:sz w:val="22"/>
          <w:szCs w:val="22"/>
        </w:rPr>
        <w:t xml:space="preserve"> / </w:t>
      </w:r>
      <w:r w:rsidRPr="00E07726">
        <w:rPr>
          <w:rFonts w:ascii="Arial" w:hAnsi="Arial" w:cs="Arial"/>
          <w:b/>
          <w:i/>
          <w:color w:val="5B9BD5" w:themeColor="accent5"/>
          <w:sz w:val="22"/>
          <w:szCs w:val="22"/>
        </w:rPr>
        <w:t>ANNEX II</w:t>
      </w:r>
      <w:r>
        <w:rPr>
          <w:rFonts w:ascii="Arial" w:hAnsi="Arial" w:cs="Arial"/>
          <w:b/>
          <w:i/>
          <w:color w:val="5B9BD5" w:themeColor="accent5"/>
          <w:sz w:val="22"/>
          <w:szCs w:val="22"/>
        </w:rPr>
        <w:t>I</w:t>
      </w:r>
      <w:r w:rsidRPr="00E07726">
        <w:rPr>
          <w:rFonts w:ascii="Arial" w:hAnsi="Arial" w:cs="Arial"/>
          <w:b/>
          <w:color w:val="5B9BD5" w:themeColor="accent5"/>
          <w:sz w:val="22"/>
          <w:szCs w:val="22"/>
        </w:rPr>
        <w:t xml:space="preserve"> </w:t>
      </w:r>
    </w:p>
    <w:p w:rsidR="00233BA5" w:rsidRPr="00E07726" w:rsidRDefault="00233BA5" w:rsidP="00F245E7">
      <w:pPr>
        <w:spacing w:line="360" w:lineRule="auto"/>
        <w:jc w:val="center"/>
        <w:rPr>
          <w:rFonts w:ascii="Arial" w:hAnsi="Arial" w:cs="Arial"/>
          <w:kern w:val="0"/>
          <w:sz w:val="22"/>
          <w:szCs w:val="22"/>
          <w:lang w:eastAsia="en-US"/>
        </w:rPr>
      </w:pPr>
    </w:p>
    <w:p w:rsidR="00233BA5" w:rsidRPr="00F245E7" w:rsidRDefault="00F245E7" w:rsidP="00233BA5">
      <w:pPr>
        <w:spacing w:line="360" w:lineRule="auto"/>
        <w:jc w:val="center"/>
        <w:rPr>
          <w:rFonts w:ascii="Arial" w:hAnsi="Arial" w:cs="Arial"/>
          <w:b/>
          <w:sz w:val="22"/>
          <w:szCs w:val="22"/>
        </w:rPr>
      </w:pPr>
      <w:r w:rsidRPr="00F245E7">
        <w:rPr>
          <w:rFonts w:ascii="Arial" w:hAnsi="Arial" w:cs="Arial"/>
          <w:b/>
          <w:sz w:val="22"/>
          <w:szCs w:val="22"/>
        </w:rPr>
        <w:t>IZJAVA O ISPUNJENJU UVJETA KVALIFIKACIJE</w:t>
      </w:r>
    </w:p>
    <w:p w:rsidR="00F245E7" w:rsidRPr="00E07726" w:rsidRDefault="00F245E7" w:rsidP="00F245E7">
      <w:pPr>
        <w:spacing w:line="360" w:lineRule="auto"/>
        <w:jc w:val="center"/>
        <w:rPr>
          <w:rFonts w:ascii="Arial" w:hAnsi="Arial" w:cs="Arial"/>
          <w:b/>
          <w:color w:val="5B9BD5" w:themeColor="accent5"/>
          <w:sz w:val="22"/>
          <w:szCs w:val="22"/>
        </w:rPr>
      </w:pPr>
      <w:r w:rsidRPr="00E07726">
        <w:rPr>
          <w:rFonts w:ascii="Arial" w:hAnsi="Arial" w:cs="Arial"/>
          <w:b/>
          <w:sz w:val="22"/>
          <w:szCs w:val="22"/>
        </w:rPr>
        <w:t xml:space="preserve"> / </w:t>
      </w:r>
      <w:r w:rsidRPr="00E07726">
        <w:rPr>
          <w:rFonts w:ascii="Arial" w:hAnsi="Arial" w:cs="Arial"/>
          <w:b/>
          <w:i/>
          <w:color w:val="5B9BD5" w:themeColor="accent5"/>
          <w:sz w:val="22"/>
          <w:szCs w:val="22"/>
        </w:rPr>
        <w:t xml:space="preserve"> </w:t>
      </w:r>
      <w:r w:rsidR="00610554">
        <w:rPr>
          <w:rFonts w:ascii="Arial" w:hAnsi="Arial" w:cs="Arial"/>
          <w:b/>
          <w:i/>
          <w:color w:val="5B9BD5" w:themeColor="accent5"/>
          <w:sz w:val="22"/>
          <w:szCs w:val="22"/>
        </w:rPr>
        <w:t>STATEMENT ON THE FULFILMENT OF TENDERER</w:t>
      </w:r>
      <w:r w:rsidRPr="00F245E7">
        <w:rPr>
          <w:rFonts w:ascii="Arial" w:hAnsi="Arial" w:cs="Arial"/>
          <w:b/>
          <w:i/>
          <w:color w:val="5B9BD5" w:themeColor="accent5"/>
          <w:sz w:val="22"/>
          <w:szCs w:val="22"/>
        </w:rPr>
        <w:t>'S QUALIFICATION REQUIREMENTS</w:t>
      </w:r>
    </w:p>
    <w:p w:rsidR="00F245E7" w:rsidRPr="00E07726" w:rsidRDefault="00F245E7" w:rsidP="00F245E7">
      <w:pPr>
        <w:spacing w:line="360" w:lineRule="auto"/>
        <w:jc w:val="center"/>
        <w:rPr>
          <w:rFonts w:ascii="Arial" w:hAnsi="Arial" w:cs="Arial"/>
          <w:i/>
          <w:sz w:val="22"/>
          <w:szCs w:val="22"/>
        </w:rPr>
      </w:pPr>
    </w:p>
    <w:p w:rsidR="00F245E7" w:rsidRDefault="00F245E7" w:rsidP="00F245E7">
      <w:pPr>
        <w:spacing w:line="360" w:lineRule="auto"/>
        <w:jc w:val="center"/>
        <w:rPr>
          <w:rFonts w:ascii="Arial" w:hAnsi="Arial" w:cs="Arial"/>
          <w:sz w:val="22"/>
          <w:szCs w:val="22"/>
        </w:rPr>
      </w:pPr>
      <w:r w:rsidRPr="00E07726">
        <w:rPr>
          <w:rFonts w:ascii="Arial" w:hAnsi="Arial" w:cs="Arial"/>
          <w:sz w:val="22"/>
          <w:szCs w:val="22"/>
        </w:rPr>
        <w:t xml:space="preserve">Broj nabave / </w:t>
      </w:r>
      <w:r w:rsidRPr="00E07726">
        <w:rPr>
          <w:rFonts w:ascii="Arial" w:hAnsi="Arial" w:cs="Arial"/>
          <w:i/>
          <w:color w:val="5B9BD5" w:themeColor="accent5"/>
          <w:sz w:val="22"/>
          <w:szCs w:val="22"/>
        </w:rPr>
        <w:t>Procurement number</w:t>
      </w:r>
      <w:r w:rsidRPr="00E07726">
        <w:rPr>
          <w:rFonts w:ascii="Arial" w:hAnsi="Arial" w:cs="Arial"/>
          <w:color w:val="5B9BD5" w:themeColor="accent5"/>
          <w:sz w:val="22"/>
          <w:szCs w:val="22"/>
        </w:rPr>
        <w:t xml:space="preserve"> </w:t>
      </w:r>
      <w:r w:rsidRPr="00E07726">
        <w:rPr>
          <w:rFonts w:ascii="Arial" w:hAnsi="Arial" w:cs="Arial"/>
          <w:sz w:val="22"/>
          <w:szCs w:val="22"/>
        </w:rPr>
        <w:t>: 7.1.</w:t>
      </w:r>
    </w:p>
    <w:p w:rsidR="00233BA5" w:rsidRPr="00E07726" w:rsidRDefault="00233BA5" w:rsidP="00F245E7">
      <w:pPr>
        <w:spacing w:line="360" w:lineRule="auto"/>
        <w:jc w:val="center"/>
        <w:rPr>
          <w:rFonts w:ascii="Arial" w:hAnsi="Arial" w:cs="Arial"/>
          <w:sz w:val="22"/>
          <w:szCs w:val="22"/>
        </w:rPr>
      </w:pPr>
    </w:p>
    <w:p w:rsidR="00F245E7" w:rsidRPr="00E07726" w:rsidRDefault="00F245E7" w:rsidP="00F245E7">
      <w:pPr>
        <w:spacing w:line="360" w:lineRule="auto"/>
        <w:jc w:val="center"/>
        <w:rPr>
          <w:rFonts w:ascii="Arial" w:hAnsi="Arial" w:cs="Arial"/>
          <w:i/>
          <w:color w:val="5B9BD5" w:themeColor="accent5"/>
          <w:sz w:val="22"/>
          <w:szCs w:val="22"/>
        </w:rPr>
      </w:pPr>
      <w:r w:rsidRPr="00E07726">
        <w:rPr>
          <w:rFonts w:ascii="Arial" w:hAnsi="Arial" w:cs="Arial"/>
          <w:sz w:val="22"/>
          <w:szCs w:val="22"/>
        </w:rPr>
        <w:t xml:space="preserve">Predmet nabave / </w:t>
      </w:r>
      <w:r w:rsidRPr="00E07726">
        <w:rPr>
          <w:rFonts w:ascii="Arial" w:hAnsi="Arial" w:cs="Arial"/>
          <w:i/>
          <w:color w:val="5B9BD5" w:themeColor="accent5"/>
          <w:sz w:val="22"/>
          <w:szCs w:val="22"/>
        </w:rPr>
        <w:t>Procurement subject</w:t>
      </w:r>
      <w:r w:rsidRPr="00E07726">
        <w:rPr>
          <w:rFonts w:ascii="Arial" w:hAnsi="Arial" w:cs="Arial"/>
          <w:color w:val="5B9BD5" w:themeColor="accent5"/>
          <w:sz w:val="22"/>
          <w:szCs w:val="22"/>
        </w:rPr>
        <w:t xml:space="preserve">/: </w:t>
      </w:r>
      <w:r w:rsidRPr="00E07726">
        <w:rPr>
          <w:rFonts w:ascii="Arial" w:hAnsi="Arial" w:cs="Arial"/>
          <w:i/>
          <w:sz w:val="22"/>
          <w:szCs w:val="22"/>
        </w:rPr>
        <w:t xml:space="preserve">Nabava strojeva i opreme za proizvodnju slastica / </w:t>
      </w:r>
      <w:r w:rsidR="0074749D">
        <w:rPr>
          <w:rFonts w:ascii="Arial" w:hAnsi="Arial" w:cs="Arial"/>
          <w:i/>
          <w:color w:val="5B9BD5" w:themeColor="accent5"/>
          <w:sz w:val="22"/>
          <w:szCs w:val="22"/>
        </w:rPr>
        <w:t>Purchase</w:t>
      </w:r>
      <w:r w:rsidRPr="00E07726">
        <w:rPr>
          <w:rFonts w:ascii="Arial" w:hAnsi="Arial" w:cs="Arial"/>
          <w:i/>
          <w:color w:val="5B9BD5" w:themeColor="accent5"/>
          <w:sz w:val="22"/>
          <w:szCs w:val="22"/>
        </w:rPr>
        <w:t xml:space="preserve"> of machines and equpiment for the manufacture of sweets</w:t>
      </w:r>
    </w:p>
    <w:p w:rsidR="00F245E7" w:rsidRDefault="00F245E7" w:rsidP="00DA0F83">
      <w:pPr>
        <w:widowControl/>
        <w:suppressAutoHyphens w:val="0"/>
        <w:autoSpaceDE w:val="0"/>
        <w:autoSpaceDN w:val="0"/>
        <w:adjustRightInd w:val="0"/>
        <w:jc w:val="center"/>
        <w:rPr>
          <w:rFonts w:ascii="Arial" w:hAnsi="Arial" w:cs="Arial"/>
          <w:b/>
          <w:kern w:val="0"/>
          <w:sz w:val="22"/>
          <w:szCs w:val="22"/>
          <w:lang w:eastAsia="hr-HR"/>
        </w:rPr>
      </w:pPr>
    </w:p>
    <w:p w:rsidR="00DA0F83" w:rsidRPr="00E851A9" w:rsidRDefault="00DA0F83" w:rsidP="00DA0F83">
      <w:pPr>
        <w:tabs>
          <w:tab w:val="left" w:pos="1500"/>
        </w:tabs>
        <w:rPr>
          <w:rFonts w:ascii="Arial" w:hAnsi="Arial" w:cs="Arial"/>
          <w:sz w:val="22"/>
          <w:szCs w:val="22"/>
        </w:rPr>
      </w:pPr>
    </w:p>
    <w:p w:rsidR="00DA0F83" w:rsidRPr="00E851A9" w:rsidRDefault="00DA0F83" w:rsidP="00DA0F83">
      <w:pPr>
        <w:widowControl/>
        <w:suppressAutoHyphens w:val="0"/>
        <w:kinsoku w:val="0"/>
        <w:overflowPunct w:val="0"/>
        <w:autoSpaceDE w:val="0"/>
        <w:autoSpaceDN w:val="0"/>
        <w:adjustRightInd w:val="0"/>
        <w:spacing w:line="245" w:lineRule="exact"/>
        <w:rPr>
          <w:rFonts w:ascii="Arial" w:hAnsi="Arial" w:cs="Arial"/>
          <w:spacing w:val="-2"/>
          <w:kern w:val="0"/>
          <w:sz w:val="22"/>
          <w:szCs w:val="22"/>
          <w:lang w:eastAsia="hr-HR"/>
        </w:rPr>
      </w:pPr>
    </w:p>
    <w:p w:rsidR="00DA0F83" w:rsidRDefault="00EB5C56" w:rsidP="00EB5C56">
      <w:pPr>
        <w:tabs>
          <w:tab w:val="left" w:pos="1500"/>
        </w:tabs>
        <w:rPr>
          <w:rFonts w:ascii="Arial" w:hAnsi="Arial" w:cs="Arial"/>
          <w:bCs/>
          <w:i/>
          <w:color w:val="5B9BD5" w:themeColor="accent5"/>
          <w:kern w:val="0"/>
          <w:sz w:val="22"/>
          <w:szCs w:val="22"/>
          <w:lang w:val="en-GB" w:eastAsia="hr-HR"/>
        </w:rPr>
      </w:pPr>
      <w:r w:rsidRPr="00EB5C56">
        <w:rPr>
          <w:rFonts w:ascii="Arial" w:hAnsi="Arial" w:cs="Arial"/>
          <w:kern w:val="2"/>
          <w:sz w:val="22"/>
          <w:szCs w:val="22"/>
        </w:rPr>
        <w:t>Radi dokazivanja pravne kvalifikacije tražene u točki 4. Dokumentacije za nadmetanje dajem</w:t>
      </w:r>
      <w:r>
        <w:rPr>
          <w:rFonts w:ascii="Arial" w:hAnsi="Arial" w:cs="Arial"/>
          <w:kern w:val="2"/>
          <w:sz w:val="22"/>
          <w:szCs w:val="22"/>
        </w:rPr>
        <w:t xml:space="preserve"> / </w:t>
      </w:r>
      <w:r w:rsidR="003B5BCF" w:rsidRPr="003B5BCF">
        <w:rPr>
          <w:rFonts w:ascii="Arial" w:hAnsi="Arial" w:cs="Arial"/>
          <w:bCs/>
          <w:i/>
          <w:color w:val="5B9BD5" w:themeColor="accent5"/>
          <w:kern w:val="0"/>
          <w:sz w:val="22"/>
          <w:szCs w:val="22"/>
          <w:lang w:val="en-GB" w:eastAsia="hr-HR"/>
        </w:rPr>
        <w:t>In order to prove the qualifications required in par</w:t>
      </w:r>
      <w:r>
        <w:rPr>
          <w:rFonts w:ascii="Arial" w:hAnsi="Arial" w:cs="Arial"/>
          <w:bCs/>
          <w:i/>
          <w:color w:val="5B9BD5" w:themeColor="accent5"/>
          <w:kern w:val="0"/>
          <w:sz w:val="22"/>
          <w:szCs w:val="22"/>
          <w:lang w:val="en-GB" w:eastAsia="hr-HR"/>
        </w:rPr>
        <w:t>agraph 4 of the T</w:t>
      </w:r>
      <w:r w:rsidR="003B5BCF" w:rsidRPr="003B5BCF">
        <w:rPr>
          <w:rFonts w:ascii="Arial" w:hAnsi="Arial" w:cs="Arial"/>
          <w:bCs/>
          <w:i/>
          <w:color w:val="5B9BD5" w:themeColor="accent5"/>
          <w:kern w:val="0"/>
          <w:sz w:val="22"/>
          <w:szCs w:val="22"/>
          <w:lang w:val="en-GB" w:eastAsia="hr-HR"/>
        </w:rPr>
        <w:t>ender</w:t>
      </w:r>
      <w:r>
        <w:rPr>
          <w:rFonts w:ascii="Arial" w:hAnsi="Arial" w:cs="Arial"/>
          <w:bCs/>
          <w:i/>
          <w:color w:val="5B9BD5" w:themeColor="accent5"/>
          <w:kern w:val="0"/>
          <w:sz w:val="22"/>
          <w:szCs w:val="22"/>
          <w:lang w:val="en-GB" w:eastAsia="hr-HR"/>
        </w:rPr>
        <w:t xml:space="preserve"> documentation</w:t>
      </w:r>
      <w:r w:rsidR="003B5BCF" w:rsidRPr="003B5BCF">
        <w:rPr>
          <w:rFonts w:ascii="Arial" w:hAnsi="Arial" w:cs="Arial"/>
          <w:bCs/>
          <w:i/>
          <w:color w:val="5B9BD5" w:themeColor="accent5"/>
          <w:kern w:val="0"/>
          <w:sz w:val="22"/>
          <w:szCs w:val="22"/>
          <w:lang w:val="en-GB" w:eastAsia="hr-HR"/>
        </w:rPr>
        <w:t>, I give the following</w:t>
      </w:r>
    </w:p>
    <w:p w:rsidR="00233BA5" w:rsidRDefault="00233BA5" w:rsidP="00EB5C56">
      <w:pPr>
        <w:tabs>
          <w:tab w:val="left" w:pos="1500"/>
        </w:tabs>
        <w:rPr>
          <w:rFonts w:ascii="Arial" w:hAnsi="Arial" w:cs="Arial"/>
          <w:bCs/>
          <w:i/>
          <w:color w:val="5B9BD5" w:themeColor="accent5"/>
          <w:kern w:val="0"/>
          <w:sz w:val="22"/>
          <w:szCs w:val="22"/>
          <w:lang w:val="en-GB" w:eastAsia="hr-HR"/>
        </w:rPr>
      </w:pPr>
    </w:p>
    <w:p w:rsidR="00233BA5" w:rsidRPr="00EB5C56" w:rsidRDefault="00233BA5" w:rsidP="00EB5C56">
      <w:pPr>
        <w:tabs>
          <w:tab w:val="left" w:pos="1500"/>
        </w:tabs>
        <w:rPr>
          <w:rFonts w:ascii="Arial" w:hAnsi="Arial" w:cs="Arial"/>
          <w:kern w:val="2"/>
          <w:sz w:val="22"/>
          <w:szCs w:val="22"/>
        </w:rPr>
      </w:pPr>
    </w:p>
    <w:p w:rsidR="00DA0F83" w:rsidRDefault="00EB5C56" w:rsidP="00DA0F83">
      <w:pPr>
        <w:widowControl/>
        <w:suppressAutoHyphens w:val="0"/>
        <w:kinsoku w:val="0"/>
        <w:overflowPunct w:val="0"/>
        <w:autoSpaceDE w:val="0"/>
        <w:autoSpaceDN w:val="0"/>
        <w:adjustRightInd w:val="0"/>
        <w:spacing w:line="266" w:lineRule="exact"/>
        <w:jc w:val="center"/>
        <w:rPr>
          <w:rFonts w:ascii="Arial" w:hAnsi="Arial" w:cs="Arial"/>
          <w:b/>
          <w:bCs/>
          <w:i/>
          <w:color w:val="5B9BD5" w:themeColor="accent5"/>
          <w:kern w:val="0"/>
          <w:sz w:val="22"/>
          <w:szCs w:val="22"/>
          <w:lang w:eastAsia="hr-HR"/>
        </w:rPr>
      </w:pPr>
      <w:r>
        <w:rPr>
          <w:rFonts w:ascii="Arial" w:hAnsi="Arial" w:cs="Arial"/>
          <w:b/>
          <w:bCs/>
          <w:kern w:val="0"/>
          <w:sz w:val="22"/>
          <w:szCs w:val="22"/>
          <w:lang w:eastAsia="hr-HR"/>
        </w:rPr>
        <w:t xml:space="preserve">IZJAVU / </w:t>
      </w:r>
      <w:r w:rsidR="00DA0F83" w:rsidRPr="00EB5C56">
        <w:rPr>
          <w:rFonts w:ascii="Arial" w:hAnsi="Arial" w:cs="Arial"/>
          <w:b/>
          <w:bCs/>
          <w:i/>
          <w:color w:val="5B9BD5" w:themeColor="accent5"/>
          <w:kern w:val="0"/>
          <w:sz w:val="22"/>
          <w:szCs w:val="22"/>
          <w:lang w:eastAsia="hr-HR"/>
        </w:rPr>
        <w:t>S T A T E M E N T</w:t>
      </w:r>
    </w:p>
    <w:p w:rsidR="00233BA5" w:rsidRPr="00E851A9" w:rsidRDefault="00233BA5" w:rsidP="00DA0F83">
      <w:pPr>
        <w:widowControl/>
        <w:suppressAutoHyphens w:val="0"/>
        <w:kinsoku w:val="0"/>
        <w:overflowPunct w:val="0"/>
        <w:autoSpaceDE w:val="0"/>
        <w:autoSpaceDN w:val="0"/>
        <w:adjustRightInd w:val="0"/>
        <w:spacing w:line="266" w:lineRule="exact"/>
        <w:jc w:val="center"/>
        <w:rPr>
          <w:rFonts w:ascii="Arial" w:hAnsi="Arial" w:cs="Arial"/>
          <w:b/>
          <w:bCs/>
          <w:kern w:val="0"/>
          <w:sz w:val="22"/>
          <w:szCs w:val="22"/>
          <w:lang w:eastAsia="hr-HR"/>
        </w:rPr>
      </w:pPr>
    </w:p>
    <w:p w:rsidR="00DA0F83" w:rsidRPr="00E851A9" w:rsidRDefault="00DA0F83" w:rsidP="00DA0F83">
      <w:pPr>
        <w:widowControl/>
        <w:suppressAutoHyphens w:val="0"/>
        <w:kinsoku w:val="0"/>
        <w:overflowPunct w:val="0"/>
        <w:autoSpaceDE w:val="0"/>
        <w:autoSpaceDN w:val="0"/>
        <w:adjustRightInd w:val="0"/>
        <w:spacing w:line="266" w:lineRule="exact"/>
        <w:jc w:val="center"/>
        <w:rPr>
          <w:rFonts w:ascii="Arial" w:hAnsi="Arial" w:cs="Arial"/>
          <w:b/>
          <w:bCs/>
          <w:kern w:val="0"/>
          <w:sz w:val="22"/>
          <w:szCs w:val="22"/>
          <w:lang w:eastAsia="hr-HR"/>
        </w:rPr>
      </w:pPr>
    </w:p>
    <w:p w:rsidR="00DA0F83" w:rsidRPr="00E851A9" w:rsidRDefault="00DA0F83" w:rsidP="00DA0F83">
      <w:pPr>
        <w:widowControl/>
        <w:suppressAutoHyphens w:val="0"/>
        <w:kinsoku w:val="0"/>
        <w:overflowPunct w:val="0"/>
        <w:autoSpaceDE w:val="0"/>
        <w:autoSpaceDN w:val="0"/>
        <w:adjustRightInd w:val="0"/>
        <w:spacing w:line="266" w:lineRule="exact"/>
        <w:jc w:val="center"/>
        <w:rPr>
          <w:rFonts w:ascii="Arial" w:hAnsi="Arial" w:cs="Arial"/>
          <w:kern w:val="0"/>
          <w:sz w:val="22"/>
          <w:szCs w:val="22"/>
          <w:lang w:eastAsia="hr-HR"/>
        </w:rPr>
      </w:pPr>
    </w:p>
    <w:p w:rsidR="00DA0F83" w:rsidRPr="00E851A9" w:rsidRDefault="00EB5C56" w:rsidP="00DA0F83">
      <w:pPr>
        <w:widowControl/>
        <w:suppressAutoHyphens w:val="0"/>
        <w:kinsoku w:val="0"/>
        <w:overflowPunct w:val="0"/>
        <w:autoSpaceDE w:val="0"/>
        <w:autoSpaceDN w:val="0"/>
        <w:adjustRightInd w:val="0"/>
        <w:spacing w:line="245" w:lineRule="exact"/>
        <w:rPr>
          <w:rFonts w:ascii="Arial" w:hAnsi="Arial" w:cs="Arial"/>
          <w:kern w:val="0"/>
          <w:sz w:val="22"/>
          <w:szCs w:val="22"/>
          <w:lang w:eastAsia="hr-HR"/>
        </w:rPr>
      </w:pPr>
      <w:r w:rsidRPr="00EB5C56">
        <w:rPr>
          <w:rFonts w:ascii="Arial" w:hAnsi="Arial" w:cs="Arial"/>
          <w:kern w:val="0"/>
          <w:sz w:val="22"/>
          <w:szCs w:val="22"/>
          <w:lang w:eastAsia="hr-HR"/>
        </w:rPr>
        <w:t>kojom ja /</w:t>
      </w:r>
      <w:r w:rsidRPr="00EB5C56">
        <w:rPr>
          <w:rFonts w:ascii="Arial" w:hAnsi="Arial" w:cs="Arial"/>
          <w:i/>
          <w:kern w:val="0"/>
          <w:sz w:val="22"/>
          <w:szCs w:val="22"/>
          <w:lang w:eastAsia="hr-HR"/>
        </w:rPr>
        <w:t xml:space="preserve"> </w:t>
      </w:r>
      <w:r w:rsidRPr="00EB5C56">
        <w:rPr>
          <w:rFonts w:ascii="Arial" w:hAnsi="Arial" w:cs="Arial"/>
          <w:i/>
          <w:color w:val="5B9BD5" w:themeColor="accent5"/>
          <w:kern w:val="0"/>
          <w:sz w:val="22"/>
          <w:szCs w:val="22"/>
          <w:lang w:eastAsia="hr-HR"/>
        </w:rPr>
        <w:t>with which</w:t>
      </w:r>
      <w:r w:rsidR="00DA0F83" w:rsidRPr="00EB5C56">
        <w:rPr>
          <w:rFonts w:ascii="Arial" w:hAnsi="Arial" w:cs="Arial"/>
          <w:i/>
          <w:color w:val="5B9BD5" w:themeColor="accent5"/>
          <w:kern w:val="0"/>
          <w:sz w:val="22"/>
          <w:szCs w:val="22"/>
          <w:lang w:eastAsia="hr-HR"/>
        </w:rPr>
        <w:t xml:space="preserve"> I</w:t>
      </w:r>
      <w:r w:rsidR="00DA0F83" w:rsidRPr="00E851A9">
        <w:rPr>
          <w:rFonts w:ascii="Arial" w:hAnsi="Arial" w:cs="Arial"/>
          <w:kern w:val="0"/>
          <w:sz w:val="22"/>
          <w:szCs w:val="22"/>
          <w:lang w:eastAsia="hr-HR"/>
        </w:rPr>
        <w:t>___</w:t>
      </w:r>
      <w:r w:rsidR="00DA0F83" w:rsidRPr="00E56B88">
        <w:rPr>
          <w:rFonts w:ascii="Arial" w:eastAsia="Calibri" w:hAnsi="Arial" w:cs="Arial"/>
          <w:bCs/>
          <w:noProof/>
          <w:kern w:val="0"/>
          <w:sz w:val="22"/>
          <w:szCs w:val="22"/>
          <w:u w:val="single"/>
          <w:lang w:eastAsia="en-US"/>
        </w:rPr>
        <w:t xml:space="preserve"> </w:t>
      </w:r>
      <w:r w:rsidR="00DA0F83" w:rsidRPr="00D1115D">
        <w:rPr>
          <w:rFonts w:ascii="Arial" w:eastAsia="Calibri" w:hAnsi="Arial" w:cs="Arial"/>
          <w:bCs/>
          <w:noProof/>
          <w:kern w:val="0"/>
          <w:sz w:val="22"/>
          <w:szCs w:val="22"/>
          <w:u w:val="single"/>
          <w:lang w:eastAsia="en-US"/>
        </w:rPr>
        <w:t>_</w:t>
      </w:r>
      <w:r w:rsidR="00DA0F83" w:rsidRPr="00E56B88">
        <w:rPr>
          <w:rFonts w:ascii="Arial" w:eastAsia="Calibri" w:hAnsi="Arial" w:cs="Arial"/>
          <w:bCs/>
          <w:noProof/>
          <w:kern w:val="0"/>
          <w:sz w:val="22"/>
          <w:szCs w:val="22"/>
          <w:u w:val="single"/>
          <w:lang w:eastAsia="en-US"/>
        </w:rPr>
        <w:t xml:space="preserve"> </w:t>
      </w:r>
      <w:r w:rsidR="009C61DD">
        <w:rPr>
          <w:rFonts w:ascii="Arial" w:eastAsia="Calibri" w:hAnsi="Arial" w:cs="Arial"/>
          <w:bCs/>
          <w:noProof/>
          <w:kern w:val="0"/>
          <w:sz w:val="22"/>
          <w:szCs w:val="22"/>
          <w:u w:val="single"/>
          <w:lang w:eastAsia="en-US"/>
        </w:rPr>
        <w:t xml:space="preserve">                            </w:t>
      </w:r>
      <w:r w:rsidR="00DA0F83" w:rsidRPr="00E851A9">
        <w:rPr>
          <w:rFonts w:ascii="Arial" w:hAnsi="Arial" w:cs="Arial"/>
          <w:kern w:val="0"/>
          <w:sz w:val="22"/>
          <w:szCs w:val="22"/>
          <w:lang w:eastAsia="hr-HR"/>
        </w:rPr>
        <w:t xml:space="preserve">_________________________________  </w:t>
      </w:r>
    </w:p>
    <w:p w:rsidR="00DA0F83" w:rsidRPr="00E851A9" w:rsidRDefault="00DA0F83" w:rsidP="00DA0F83">
      <w:pPr>
        <w:widowControl/>
        <w:suppressAutoHyphens w:val="0"/>
        <w:kinsoku w:val="0"/>
        <w:overflowPunct w:val="0"/>
        <w:autoSpaceDE w:val="0"/>
        <w:autoSpaceDN w:val="0"/>
        <w:adjustRightInd w:val="0"/>
        <w:spacing w:line="245" w:lineRule="exact"/>
        <w:ind w:left="2127"/>
        <w:rPr>
          <w:rFonts w:ascii="Arial" w:hAnsi="Arial" w:cs="Arial"/>
          <w:kern w:val="0"/>
          <w:sz w:val="22"/>
          <w:szCs w:val="22"/>
          <w:lang w:eastAsia="hr-HR"/>
        </w:rPr>
      </w:pPr>
      <w:r w:rsidRPr="00E851A9">
        <w:rPr>
          <w:rFonts w:ascii="Arial" w:hAnsi="Arial" w:cs="Arial"/>
          <w:spacing w:val="-1"/>
          <w:kern w:val="0"/>
          <w:sz w:val="22"/>
          <w:szCs w:val="22"/>
          <w:lang w:eastAsia="hr-HR"/>
        </w:rPr>
        <w:t>(</w:t>
      </w:r>
      <w:r w:rsidR="00EB5C56">
        <w:rPr>
          <w:rFonts w:ascii="Arial" w:hAnsi="Arial" w:cs="Arial"/>
          <w:spacing w:val="-1"/>
          <w:kern w:val="0"/>
          <w:sz w:val="22"/>
          <w:szCs w:val="22"/>
          <w:lang w:eastAsia="hr-HR"/>
        </w:rPr>
        <w:t xml:space="preserve">ime i prezime / </w:t>
      </w:r>
      <w:r w:rsidRPr="00EB5C56">
        <w:rPr>
          <w:rFonts w:ascii="Arial" w:hAnsi="Arial" w:cs="Arial"/>
          <w:i/>
          <w:color w:val="5B9BD5" w:themeColor="accent5"/>
          <w:spacing w:val="-1"/>
          <w:kern w:val="0"/>
          <w:sz w:val="22"/>
          <w:szCs w:val="22"/>
          <w:lang w:eastAsia="hr-HR"/>
        </w:rPr>
        <w:t>name</w:t>
      </w:r>
      <w:r w:rsidRPr="00EB5C56">
        <w:rPr>
          <w:rFonts w:ascii="Arial" w:hAnsi="Arial" w:cs="Arial"/>
          <w:i/>
          <w:color w:val="5B9BD5" w:themeColor="accent5"/>
          <w:kern w:val="0"/>
          <w:sz w:val="22"/>
          <w:szCs w:val="22"/>
          <w:lang w:eastAsia="hr-HR"/>
        </w:rPr>
        <w:t xml:space="preserve">  and last name</w:t>
      </w:r>
      <w:r w:rsidRPr="00E851A9">
        <w:rPr>
          <w:rFonts w:ascii="Arial" w:hAnsi="Arial" w:cs="Arial"/>
          <w:spacing w:val="-1"/>
          <w:kern w:val="0"/>
          <w:sz w:val="22"/>
          <w:szCs w:val="22"/>
          <w:lang w:eastAsia="hr-HR"/>
        </w:rPr>
        <w:t>)</w:t>
      </w:r>
      <w:r w:rsidRPr="00E851A9">
        <w:rPr>
          <w:rFonts w:ascii="Arial" w:hAnsi="Arial" w:cs="Arial"/>
          <w:kern w:val="0"/>
          <w:sz w:val="22"/>
          <w:szCs w:val="22"/>
          <w:lang w:eastAsia="hr-HR"/>
        </w:rPr>
        <w:t xml:space="preserve">   </w:t>
      </w:r>
    </w:p>
    <w:p w:rsidR="00DA0F83" w:rsidRPr="00E851A9" w:rsidRDefault="00DA0F83" w:rsidP="00DA0F83">
      <w:pPr>
        <w:widowControl/>
        <w:suppressAutoHyphens w:val="0"/>
        <w:kinsoku w:val="0"/>
        <w:overflowPunct w:val="0"/>
        <w:autoSpaceDE w:val="0"/>
        <w:autoSpaceDN w:val="0"/>
        <w:adjustRightInd w:val="0"/>
        <w:spacing w:line="245" w:lineRule="exact"/>
        <w:rPr>
          <w:rFonts w:ascii="Arial" w:hAnsi="Arial" w:cs="Arial"/>
          <w:kern w:val="0"/>
          <w:sz w:val="22"/>
          <w:szCs w:val="22"/>
          <w:lang w:eastAsia="hr-HR"/>
        </w:rPr>
      </w:pPr>
    </w:p>
    <w:p w:rsidR="00DA0F83" w:rsidRPr="00E851A9" w:rsidRDefault="00EB5C56" w:rsidP="00DA0F83">
      <w:pPr>
        <w:widowControl/>
        <w:suppressAutoHyphens w:val="0"/>
        <w:kinsoku w:val="0"/>
        <w:overflowPunct w:val="0"/>
        <w:autoSpaceDE w:val="0"/>
        <w:autoSpaceDN w:val="0"/>
        <w:adjustRightInd w:val="0"/>
        <w:spacing w:line="245" w:lineRule="exact"/>
        <w:ind w:left="118"/>
        <w:rPr>
          <w:rFonts w:ascii="Arial" w:hAnsi="Arial" w:cs="Arial"/>
          <w:kern w:val="0"/>
          <w:sz w:val="22"/>
          <w:szCs w:val="22"/>
          <w:lang w:eastAsia="hr-HR"/>
        </w:rPr>
      </w:pPr>
      <w:r>
        <w:rPr>
          <w:rFonts w:ascii="Arial" w:hAnsi="Arial" w:cs="Arial"/>
          <w:kern w:val="0"/>
          <w:sz w:val="22"/>
          <w:szCs w:val="22"/>
          <w:lang w:eastAsia="hr-HR"/>
        </w:rPr>
        <w:t xml:space="preserve">iz / </w:t>
      </w:r>
      <w:r w:rsidR="00DA0F83" w:rsidRPr="00EB5C56">
        <w:rPr>
          <w:rFonts w:ascii="Arial" w:hAnsi="Arial" w:cs="Arial"/>
          <w:color w:val="5B9BD5" w:themeColor="accent5"/>
          <w:kern w:val="0"/>
          <w:sz w:val="22"/>
          <w:szCs w:val="22"/>
          <w:lang w:eastAsia="hr-HR"/>
        </w:rPr>
        <w:t>from</w:t>
      </w:r>
      <w:r w:rsidR="00DA0F83" w:rsidRPr="00E851A9">
        <w:rPr>
          <w:rFonts w:ascii="Arial" w:hAnsi="Arial" w:cs="Arial"/>
          <w:kern w:val="0"/>
          <w:sz w:val="22"/>
          <w:szCs w:val="22"/>
          <w:lang w:eastAsia="hr-HR"/>
        </w:rPr>
        <w:t xml:space="preserve">  __</w:t>
      </w:r>
      <w:r w:rsidR="00DA0F83" w:rsidRPr="00E56B88">
        <w:rPr>
          <w:rFonts w:ascii="Arial" w:eastAsia="Calibri" w:hAnsi="Arial" w:cs="Arial"/>
          <w:bCs/>
          <w:noProof/>
          <w:kern w:val="0"/>
          <w:sz w:val="22"/>
          <w:szCs w:val="22"/>
          <w:u w:val="single"/>
          <w:lang w:eastAsia="en-US"/>
        </w:rPr>
        <w:t xml:space="preserve"> </w:t>
      </w:r>
      <w:r w:rsidR="009C61DD">
        <w:rPr>
          <w:rFonts w:ascii="Arial" w:eastAsia="Calibri" w:hAnsi="Arial" w:cs="Arial"/>
          <w:bCs/>
          <w:noProof/>
          <w:kern w:val="0"/>
          <w:sz w:val="22"/>
          <w:szCs w:val="22"/>
          <w:u w:val="single"/>
          <w:lang w:eastAsia="en-US"/>
        </w:rPr>
        <w:t xml:space="preserve">                                                                        </w:t>
      </w:r>
      <w:r w:rsidR="009C61DD">
        <w:rPr>
          <w:rFonts w:ascii="Arial" w:hAnsi="Arial" w:cs="Arial"/>
          <w:kern w:val="0"/>
          <w:sz w:val="22"/>
          <w:szCs w:val="22"/>
          <w:lang w:eastAsia="hr-HR"/>
        </w:rPr>
        <w:t>____</w:t>
      </w:r>
      <w:r w:rsidR="009C61DD" w:rsidRPr="009C61DD">
        <w:rPr>
          <w:rFonts w:ascii="Arial" w:hAnsi="Arial" w:cs="Arial"/>
          <w:kern w:val="0"/>
          <w:sz w:val="22"/>
          <w:szCs w:val="22"/>
          <w:u w:val="single"/>
          <w:lang w:eastAsia="hr-HR"/>
        </w:rPr>
        <w:t xml:space="preserve">                </w:t>
      </w:r>
      <w:r w:rsidR="00DA0F83">
        <w:rPr>
          <w:rFonts w:ascii="Arial" w:hAnsi="Arial" w:cs="Arial"/>
          <w:kern w:val="0"/>
          <w:sz w:val="22"/>
          <w:szCs w:val="22"/>
          <w:lang w:eastAsia="hr-HR"/>
        </w:rPr>
        <w:t>________</w:t>
      </w:r>
      <w:r w:rsidR="00DA0F83" w:rsidRPr="00E851A9">
        <w:rPr>
          <w:rFonts w:ascii="Arial" w:hAnsi="Arial" w:cs="Arial"/>
          <w:kern w:val="0"/>
          <w:sz w:val="22"/>
          <w:szCs w:val="22"/>
          <w:lang w:eastAsia="hr-HR"/>
        </w:rPr>
        <w:t xml:space="preserve">        </w:t>
      </w:r>
      <w:r w:rsidR="00DA0F83" w:rsidRPr="00E851A9">
        <w:rPr>
          <w:rFonts w:ascii="Arial" w:hAnsi="Arial" w:cs="Arial"/>
          <w:spacing w:val="10"/>
          <w:kern w:val="0"/>
          <w:sz w:val="22"/>
          <w:szCs w:val="22"/>
          <w:lang w:eastAsia="hr-HR"/>
        </w:rPr>
        <w:t xml:space="preserve"> </w:t>
      </w:r>
      <w:r w:rsidR="00DA0F83" w:rsidRPr="00E851A9">
        <w:rPr>
          <w:rFonts w:ascii="Arial" w:hAnsi="Arial" w:cs="Arial"/>
          <w:kern w:val="0"/>
          <w:sz w:val="22"/>
          <w:szCs w:val="22"/>
          <w:u w:val="single"/>
          <w:lang w:eastAsia="hr-HR"/>
        </w:rPr>
        <w:t xml:space="preserve">                                                    </w:t>
      </w:r>
    </w:p>
    <w:p w:rsidR="00DA0F83" w:rsidRPr="00EB5C56" w:rsidRDefault="00DA0F83" w:rsidP="00DA0F83">
      <w:pPr>
        <w:widowControl/>
        <w:suppressAutoHyphens w:val="0"/>
        <w:kinsoku w:val="0"/>
        <w:overflowPunct w:val="0"/>
        <w:autoSpaceDE w:val="0"/>
        <w:autoSpaceDN w:val="0"/>
        <w:adjustRightInd w:val="0"/>
        <w:ind w:left="2836"/>
        <w:rPr>
          <w:rFonts w:ascii="Arial" w:hAnsi="Arial" w:cs="Arial"/>
          <w:color w:val="5B9BD5" w:themeColor="accent5"/>
          <w:kern w:val="0"/>
          <w:sz w:val="22"/>
          <w:szCs w:val="22"/>
          <w:lang w:eastAsia="hr-HR"/>
        </w:rPr>
      </w:pPr>
      <w:r w:rsidRPr="00E851A9">
        <w:rPr>
          <w:rFonts w:ascii="Arial" w:hAnsi="Arial" w:cs="Arial"/>
          <w:i/>
          <w:spacing w:val="-1"/>
          <w:kern w:val="0"/>
          <w:sz w:val="22"/>
          <w:szCs w:val="22"/>
          <w:lang w:eastAsia="hr-HR"/>
        </w:rPr>
        <w:t>(</w:t>
      </w:r>
      <w:r w:rsidR="00EB5C56" w:rsidRPr="00EB5C56">
        <w:rPr>
          <w:rFonts w:ascii="Arial" w:hAnsi="Arial" w:cs="Arial"/>
          <w:spacing w:val="-1"/>
          <w:kern w:val="0"/>
          <w:sz w:val="22"/>
          <w:szCs w:val="22"/>
          <w:lang w:eastAsia="hr-HR"/>
        </w:rPr>
        <w:t>adresa stanovanja</w:t>
      </w:r>
      <w:r w:rsidR="00EB5C56">
        <w:rPr>
          <w:rFonts w:ascii="Arial" w:hAnsi="Arial" w:cs="Arial"/>
          <w:i/>
          <w:spacing w:val="-1"/>
          <w:kern w:val="0"/>
          <w:sz w:val="22"/>
          <w:szCs w:val="22"/>
          <w:lang w:eastAsia="hr-HR"/>
        </w:rPr>
        <w:t xml:space="preserve"> / </w:t>
      </w:r>
      <w:r w:rsidRPr="00EB5C56">
        <w:rPr>
          <w:rFonts w:ascii="Arial" w:hAnsi="Arial" w:cs="Arial"/>
          <w:i/>
          <w:color w:val="5B9BD5" w:themeColor="accent5"/>
          <w:spacing w:val="-1"/>
          <w:kern w:val="0"/>
          <w:sz w:val="22"/>
          <w:szCs w:val="22"/>
          <w:lang w:eastAsia="hr-HR"/>
        </w:rPr>
        <w:t>residential address</w:t>
      </w:r>
      <w:r w:rsidRPr="00EB5C56">
        <w:rPr>
          <w:rFonts w:ascii="Arial" w:hAnsi="Arial" w:cs="Arial"/>
          <w:color w:val="5B9BD5" w:themeColor="accent5"/>
          <w:spacing w:val="-1"/>
          <w:kern w:val="0"/>
          <w:sz w:val="22"/>
          <w:szCs w:val="22"/>
          <w:lang w:eastAsia="hr-HR"/>
        </w:rPr>
        <w:t>)</w:t>
      </w:r>
    </w:p>
    <w:p w:rsidR="00DA0F83" w:rsidRPr="00E851A9" w:rsidRDefault="00EB5C56" w:rsidP="00EB5C56">
      <w:pPr>
        <w:widowControl/>
        <w:suppressAutoHyphens w:val="0"/>
        <w:kinsoku w:val="0"/>
        <w:overflowPunct w:val="0"/>
        <w:autoSpaceDE w:val="0"/>
        <w:autoSpaceDN w:val="0"/>
        <w:adjustRightInd w:val="0"/>
        <w:spacing w:before="29"/>
        <w:ind w:left="118"/>
        <w:rPr>
          <w:rFonts w:ascii="Arial" w:hAnsi="Arial" w:cs="Arial"/>
          <w:kern w:val="0"/>
          <w:sz w:val="22"/>
          <w:szCs w:val="22"/>
          <w:lang w:eastAsia="hr-HR"/>
        </w:rPr>
      </w:pPr>
      <w:r>
        <w:rPr>
          <w:rFonts w:ascii="Arial" w:hAnsi="Arial" w:cs="Arial"/>
          <w:spacing w:val="-1"/>
          <w:kern w:val="0"/>
          <w:sz w:val="22"/>
          <w:szCs w:val="22"/>
          <w:lang w:eastAsia="hr-HR"/>
        </w:rPr>
        <w:t xml:space="preserve">OIB / </w:t>
      </w:r>
      <w:r>
        <w:rPr>
          <w:rFonts w:ascii="Arial" w:hAnsi="Arial" w:cs="Arial"/>
          <w:bCs/>
          <w:i/>
          <w:color w:val="5B9BD5" w:themeColor="accent5"/>
          <w:spacing w:val="-1"/>
          <w:kern w:val="0"/>
          <w:sz w:val="22"/>
          <w:szCs w:val="22"/>
          <w:lang w:val="en-GB" w:eastAsia="hr-HR"/>
        </w:rPr>
        <w:t>Personal identification</w:t>
      </w:r>
      <w:r w:rsidR="00DA0F83" w:rsidRPr="00EB5C56">
        <w:rPr>
          <w:rFonts w:ascii="Arial" w:hAnsi="Arial" w:cs="Arial"/>
          <w:i/>
          <w:color w:val="5B9BD5" w:themeColor="accent5"/>
          <w:spacing w:val="-1"/>
          <w:kern w:val="0"/>
          <w:sz w:val="22"/>
          <w:szCs w:val="22"/>
          <w:lang w:eastAsia="hr-HR"/>
        </w:rPr>
        <w:t xml:space="preserve"> number</w:t>
      </w:r>
      <w:r w:rsidR="009C61DD" w:rsidRPr="00EB5C56">
        <w:rPr>
          <w:rFonts w:ascii="Arial" w:hAnsi="Arial" w:cs="Arial"/>
          <w:color w:val="5B9BD5" w:themeColor="accent5"/>
          <w:spacing w:val="-1"/>
          <w:kern w:val="0"/>
          <w:sz w:val="22"/>
          <w:szCs w:val="22"/>
          <w:lang w:eastAsia="hr-HR"/>
        </w:rPr>
        <w:t xml:space="preserve"> </w:t>
      </w:r>
      <w:r w:rsidR="00DA0F83" w:rsidRPr="00E851A9">
        <w:rPr>
          <w:rFonts w:ascii="Arial" w:hAnsi="Arial" w:cs="Arial"/>
          <w:spacing w:val="-1"/>
          <w:kern w:val="0"/>
          <w:sz w:val="22"/>
          <w:szCs w:val="22"/>
          <w:lang w:eastAsia="hr-HR"/>
        </w:rPr>
        <w:t>: _</w:t>
      </w:r>
      <w:r w:rsidR="00DA0F83" w:rsidRPr="00E56B88">
        <w:rPr>
          <w:rFonts w:ascii="Arial" w:eastAsia="Calibri" w:hAnsi="Arial" w:cs="Arial"/>
          <w:bCs/>
          <w:noProof/>
          <w:kern w:val="0"/>
          <w:sz w:val="22"/>
          <w:szCs w:val="22"/>
          <w:u w:val="single"/>
          <w:lang w:eastAsia="en-US"/>
        </w:rPr>
        <w:t xml:space="preserve"> </w:t>
      </w:r>
      <w:r w:rsidR="009C61DD">
        <w:rPr>
          <w:rFonts w:ascii="Arial" w:eastAsia="Calibri" w:hAnsi="Arial" w:cs="Arial"/>
          <w:bCs/>
          <w:noProof/>
          <w:kern w:val="0"/>
          <w:sz w:val="22"/>
          <w:szCs w:val="22"/>
          <w:u w:val="single"/>
          <w:lang w:eastAsia="en-US"/>
        </w:rPr>
        <w:t xml:space="preserve">                                    </w:t>
      </w:r>
      <w:r w:rsidR="00DA0F83" w:rsidRPr="00E851A9">
        <w:rPr>
          <w:rFonts w:ascii="Arial" w:hAnsi="Arial" w:cs="Arial"/>
          <w:spacing w:val="-1"/>
          <w:kern w:val="0"/>
          <w:sz w:val="22"/>
          <w:szCs w:val="22"/>
          <w:lang w:eastAsia="hr-HR"/>
        </w:rPr>
        <w:t>____________</w:t>
      </w:r>
      <w:r>
        <w:rPr>
          <w:rFonts w:ascii="Arial" w:hAnsi="Arial" w:cs="Arial"/>
          <w:spacing w:val="-1"/>
          <w:kern w:val="0"/>
          <w:sz w:val="22"/>
          <w:szCs w:val="22"/>
          <w:lang w:eastAsia="hr-HR"/>
        </w:rPr>
        <w:t>_________</w:t>
      </w:r>
    </w:p>
    <w:p w:rsidR="00EB5C56" w:rsidRDefault="00EB5C56" w:rsidP="00DA0F83">
      <w:pPr>
        <w:widowControl/>
        <w:suppressAutoHyphens w:val="0"/>
        <w:kinsoku w:val="0"/>
        <w:overflowPunct w:val="0"/>
        <w:autoSpaceDE w:val="0"/>
        <w:autoSpaceDN w:val="0"/>
        <w:adjustRightInd w:val="0"/>
        <w:spacing w:before="29"/>
        <w:ind w:left="118"/>
        <w:rPr>
          <w:rFonts w:ascii="Arial" w:hAnsi="Arial" w:cs="Arial"/>
          <w:kern w:val="0"/>
          <w:sz w:val="22"/>
          <w:szCs w:val="22"/>
          <w:lang w:eastAsia="hr-HR"/>
        </w:rPr>
      </w:pPr>
    </w:p>
    <w:p w:rsidR="00EB5C56" w:rsidRDefault="00EB5C56" w:rsidP="00EB5C56">
      <w:pPr>
        <w:widowControl/>
        <w:suppressAutoHyphens w:val="0"/>
        <w:kinsoku w:val="0"/>
        <w:overflowPunct w:val="0"/>
        <w:autoSpaceDE w:val="0"/>
        <w:autoSpaceDN w:val="0"/>
        <w:adjustRightInd w:val="0"/>
        <w:spacing w:before="29"/>
        <w:ind w:left="118"/>
        <w:rPr>
          <w:rFonts w:ascii="Arial" w:hAnsi="Arial" w:cs="Arial"/>
          <w:kern w:val="0"/>
          <w:sz w:val="22"/>
          <w:szCs w:val="22"/>
          <w:lang w:eastAsia="hr-HR"/>
        </w:rPr>
      </w:pPr>
      <w:r>
        <w:rPr>
          <w:rFonts w:ascii="Arial" w:hAnsi="Arial" w:cs="Arial"/>
          <w:kern w:val="0"/>
          <w:sz w:val="22"/>
          <w:szCs w:val="22"/>
          <w:lang w:eastAsia="hr-HR"/>
        </w:rPr>
        <w:t xml:space="preserve">broj osobne iskaznice / </w:t>
      </w:r>
      <w:r w:rsidRPr="00EB5C56">
        <w:rPr>
          <w:rFonts w:ascii="Arial" w:hAnsi="Arial" w:cs="Arial"/>
          <w:bCs/>
          <w:i/>
          <w:color w:val="5B9BD5" w:themeColor="accent5"/>
          <w:kern w:val="0"/>
          <w:sz w:val="22"/>
          <w:szCs w:val="22"/>
          <w:lang w:val="en-GB" w:eastAsia="hr-HR"/>
        </w:rPr>
        <w:t>Personal document number</w:t>
      </w:r>
      <w:r w:rsidR="00DA0F83" w:rsidRPr="00EB5C56">
        <w:rPr>
          <w:rFonts w:ascii="Arial" w:hAnsi="Arial" w:cs="Arial"/>
          <w:color w:val="5B9BD5" w:themeColor="accent5"/>
          <w:kern w:val="0"/>
          <w:sz w:val="22"/>
          <w:szCs w:val="22"/>
          <w:lang w:eastAsia="hr-HR"/>
        </w:rPr>
        <w:t>:</w:t>
      </w:r>
      <w:r w:rsidR="00DA0F83" w:rsidRPr="00E56B88">
        <w:rPr>
          <w:rFonts w:ascii="Arial" w:eastAsia="Calibri" w:hAnsi="Arial" w:cs="Arial"/>
          <w:bCs/>
          <w:noProof/>
          <w:kern w:val="0"/>
          <w:sz w:val="22"/>
          <w:szCs w:val="22"/>
          <w:u w:val="single"/>
          <w:lang w:eastAsia="en-US"/>
        </w:rPr>
        <w:t xml:space="preserve"> </w:t>
      </w:r>
      <w:r w:rsidR="009C61DD">
        <w:rPr>
          <w:rFonts w:ascii="Arial" w:eastAsia="Calibri" w:hAnsi="Arial" w:cs="Arial"/>
          <w:bCs/>
          <w:noProof/>
          <w:kern w:val="0"/>
          <w:sz w:val="22"/>
          <w:szCs w:val="22"/>
          <w:u w:val="single"/>
          <w:lang w:eastAsia="en-US"/>
        </w:rPr>
        <w:t xml:space="preserve"> </w:t>
      </w:r>
      <w:r>
        <w:rPr>
          <w:rFonts w:ascii="Arial" w:eastAsia="Calibri" w:hAnsi="Arial" w:cs="Arial"/>
          <w:bCs/>
          <w:noProof/>
          <w:kern w:val="0"/>
          <w:sz w:val="22"/>
          <w:szCs w:val="22"/>
          <w:u w:val="single"/>
          <w:lang w:eastAsia="en-US"/>
        </w:rPr>
        <w:t xml:space="preserve">                             </w:t>
      </w:r>
      <w:r w:rsidR="00DA0F83" w:rsidRPr="00E851A9">
        <w:rPr>
          <w:rFonts w:ascii="Arial" w:hAnsi="Arial" w:cs="Arial"/>
          <w:kern w:val="0"/>
          <w:sz w:val="22"/>
          <w:szCs w:val="22"/>
          <w:lang w:eastAsia="hr-HR"/>
        </w:rPr>
        <w:t>____________</w:t>
      </w:r>
      <w:r>
        <w:rPr>
          <w:rFonts w:ascii="Arial" w:hAnsi="Arial" w:cs="Arial"/>
          <w:kern w:val="0"/>
          <w:sz w:val="22"/>
          <w:szCs w:val="22"/>
          <w:lang w:eastAsia="hr-HR"/>
        </w:rPr>
        <w:t>__</w:t>
      </w:r>
      <w:r w:rsidR="00DA0F83">
        <w:rPr>
          <w:rFonts w:ascii="Arial" w:hAnsi="Arial" w:cs="Arial"/>
          <w:kern w:val="0"/>
          <w:sz w:val="22"/>
          <w:szCs w:val="22"/>
          <w:lang w:eastAsia="hr-HR"/>
        </w:rPr>
        <w:t>_</w:t>
      </w:r>
      <w:r w:rsidR="00DA0F83" w:rsidRPr="00E851A9">
        <w:rPr>
          <w:rFonts w:ascii="Arial" w:hAnsi="Arial" w:cs="Arial"/>
          <w:kern w:val="0"/>
          <w:sz w:val="22"/>
          <w:szCs w:val="22"/>
          <w:lang w:eastAsia="hr-HR"/>
        </w:rPr>
        <w:t xml:space="preserve">    </w:t>
      </w:r>
    </w:p>
    <w:p w:rsidR="00EB5C56" w:rsidRDefault="00EB5C56" w:rsidP="00EB5C56">
      <w:pPr>
        <w:widowControl/>
        <w:suppressAutoHyphens w:val="0"/>
        <w:kinsoku w:val="0"/>
        <w:overflowPunct w:val="0"/>
        <w:autoSpaceDE w:val="0"/>
        <w:autoSpaceDN w:val="0"/>
        <w:adjustRightInd w:val="0"/>
        <w:spacing w:before="29"/>
        <w:ind w:left="118"/>
        <w:rPr>
          <w:rFonts w:ascii="Arial" w:hAnsi="Arial" w:cs="Arial"/>
          <w:kern w:val="0"/>
          <w:sz w:val="22"/>
          <w:szCs w:val="22"/>
          <w:lang w:eastAsia="hr-HR"/>
        </w:rPr>
      </w:pPr>
    </w:p>
    <w:p w:rsidR="00B337F1" w:rsidRDefault="00EB5C56" w:rsidP="00B337F1">
      <w:pPr>
        <w:widowControl/>
        <w:suppressAutoHyphens w:val="0"/>
        <w:kinsoku w:val="0"/>
        <w:overflowPunct w:val="0"/>
        <w:autoSpaceDE w:val="0"/>
        <w:autoSpaceDN w:val="0"/>
        <w:adjustRightInd w:val="0"/>
        <w:spacing w:before="29"/>
        <w:ind w:left="118"/>
        <w:rPr>
          <w:rFonts w:ascii="Arial" w:hAnsi="Arial" w:cs="Arial"/>
          <w:spacing w:val="-1"/>
          <w:kern w:val="0"/>
          <w:sz w:val="22"/>
          <w:szCs w:val="22"/>
          <w:lang w:eastAsia="hr-HR"/>
        </w:rPr>
      </w:pPr>
      <w:r>
        <w:rPr>
          <w:rFonts w:ascii="Arial" w:hAnsi="Arial" w:cs="Arial"/>
          <w:spacing w:val="-1"/>
          <w:kern w:val="0"/>
          <w:sz w:val="22"/>
          <w:szCs w:val="22"/>
          <w:lang w:eastAsia="hr-HR"/>
        </w:rPr>
        <w:t xml:space="preserve">izdane od / </w:t>
      </w:r>
      <w:r w:rsidRPr="00EB5C56">
        <w:rPr>
          <w:rFonts w:ascii="Arial" w:hAnsi="Arial" w:cs="Arial"/>
          <w:i/>
          <w:color w:val="5B9BD5" w:themeColor="accent5"/>
          <w:spacing w:val="-1"/>
          <w:kern w:val="0"/>
          <w:sz w:val="22"/>
          <w:szCs w:val="22"/>
          <w:lang w:eastAsia="hr-HR"/>
        </w:rPr>
        <w:t>issued by</w:t>
      </w:r>
      <w:r>
        <w:rPr>
          <w:rFonts w:ascii="Arial" w:hAnsi="Arial" w:cs="Arial"/>
          <w:spacing w:val="-1"/>
          <w:kern w:val="0"/>
          <w:sz w:val="22"/>
          <w:szCs w:val="22"/>
          <w:lang w:eastAsia="hr-HR"/>
        </w:rPr>
        <w:t>_______________________________________________________</w:t>
      </w:r>
      <w:r w:rsidR="00B337F1">
        <w:rPr>
          <w:rFonts w:ascii="Arial" w:hAnsi="Arial" w:cs="Arial"/>
          <w:spacing w:val="-1"/>
          <w:kern w:val="0"/>
          <w:sz w:val="22"/>
          <w:szCs w:val="22"/>
          <w:lang w:eastAsia="hr-HR"/>
        </w:rPr>
        <w:t xml:space="preserve">, </w:t>
      </w:r>
    </w:p>
    <w:p w:rsidR="00B337F1" w:rsidRDefault="00B337F1" w:rsidP="00B337F1">
      <w:pPr>
        <w:widowControl/>
        <w:suppressAutoHyphens w:val="0"/>
        <w:kinsoku w:val="0"/>
        <w:overflowPunct w:val="0"/>
        <w:autoSpaceDE w:val="0"/>
        <w:autoSpaceDN w:val="0"/>
        <w:adjustRightInd w:val="0"/>
        <w:spacing w:before="29"/>
        <w:ind w:left="118"/>
        <w:rPr>
          <w:rFonts w:ascii="Arial" w:hAnsi="Arial" w:cs="Arial"/>
          <w:spacing w:val="-1"/>
          <w:kern w:val="0"/>
          <w:sz w:val="22"/>
          <w:szCs w:val="22"/>
          <w:lang w:eastAsia="hr-HR"/>
        </w:rPr>
      </w:pPr>
    </w:p>
    <w:p w:rsidR="00DA0F83" w:rsidRPr="00B337F1" w:rsidRDefault="00B337F1" w:rsidP="00B337F1">
      <w:pPr>
        <w:widowControl/>
        <w:suppressAutoHyphens w:val="0"/>
        <w:kinsoku w:val="0"/>
        <w:overflowPunct w:val="0"/>
        <w:autoSpaceDE w:val="0"/>
        <w:autoSpaceDN w:val="0"/>
        <w:adjustRightInd w:val="0"/>
        <w:spacing w:before="29"/>
        <w:ind w:left="118"/>
        <w:rPr>
          <w:rStyle w:val="shorttext"/>
          <w:rFonts w:ascii="Arial" w:hAnsi="Arial" w:cs="Arial"/>
          <w:color w:val="5B9BD5" w:themeColor="accent5"/>
          <w:sz w:val="22"/>
          <w:szCs w:val="22"/>
          <w:lang w:val="en"/>
        </w:rPr>
      </w:pPr>
      <w:r w:rsidRPr="00B337F1">
        <w:rPr>
          <w:rFonts w:ascii="Arial" w:hAnsi="Arial" w:cs="Arial"/>
          <w:color w:val="222222"/>
          <w:sz w:val="22"/>
          <w:szCs w:val="22"/>
        </w:rPr>
        <w:t xml:space="preserve">kao po zakonu ovlaštena osoba za  zastupanje gospodarskog subjekta / </w:t>
      </w:r>
      <w:r w:rsidRPr="00B337F1">
        <w:rPr>
          <w:rFonts w:ascii="Arial" w:hAnsi="Arial" w:cs="Arial"/>
          <w:i/>
          <w:color w:val="5B9BD5" w:themeColor="accent5"/>
          <w:sz w:val="22"/>
          <w:szCs w:val="22"/>
        </w:rPr>
        <w:t>as the legal representative of the company</w:t>
      </w:r>
    </w:p>
    <w:p w:rsidR="00DA0F83" w:rsidRPr="00E851A9" w:rsidRDefault="00DA0F83" w:rsidP="00DA0F83">
      <w:pPr>
        <w:widowControl/>
        <w:suppressAutoHyphens w:val="0"/>
        <w:kinsoku w:val="0"/>
        <w:overflowPunct w:val="0"/>
        <w:autoSpaceDE w:val="0"/>
        <w:autoSpaceDN w:val="0"/>
        <w:adjustRightInd w:val="0"/>
        <w:spacing w:before="29"/>
        <w:ind w:left="118"/>
        <w:rPr>
          <w:rFonts w:ascii="Arial" w:hAnsi="Arial" w:cs="Arial"/>
          <w:kern w:val="0"/>
          <w:sz w:val="22"/>
          <w:szCs w:val="22"/>
          <w:lang w:eastAsia="hr-HR"/>
        </w:rPr>
      </w:pPr>
    </w:p>
    <w:p w:rsidR="00DA0F83" w:rsidRPr="00E851A9" w:rsidRDefault="00DA0F83" w:rsidP="00DA0F83">
      <w:pPr>
        <w:widowControl/>
        <w:suppressAutoHyphens w:val="0"/>
        <w:kinsoku w:val="0"/>
        <w:overflowPunct w:val="0"/>
        <w:autoSpaceDE w:val="0"/>
        <w:autoSpaceDN w:val="0"/>
        <w:adjustRightInd w:val="0"/>
        <w:spacing w:before="29"/>
        <w:ind w:left="118"/>
        <w:rPr>
          <w:rFonts w:ascii="Arial" w:hAnsi="Arial" w:cs="Arial"/>
          <w:spacing w:val="-1"/>
          <w:kern w:val="0"/>
          <w:sz w:val="22"/>
          <w:szCs w:val="22"/>
          <w:lang w:eastAsia="hr-HR"/>
        </w:rPr>
      </w:pPr>
      <w:r w:rsidRPr="00E851A9">
        <w:rPr>
          <w:rFonts w:ascii="Arial" w:hAnsi="Arial" w:cs="Arial"/>
          <w:kern w:val="0"/>
          <w:sz w:val="22"/>
          <w:szCs w:val="22"/>
          <w:lang w:eastAsia="hr-HR"/>
        </w:rPr>
        <w:t xml:space="preserve"> </w:t>
      </w:r>
      <w:r w:rsidRPr="00E56B88">
        <w:rPr>
          <w:rFonts w:ascii="Arial" w:eastAsia="Calibri" w:hAnsi="Arial" w:cs="Arial"/>
          <w:bCs/>
          <w:noProof/>
          <w:kern w:val="0"/>
          <w:sz w:val="22"/>
          <w:szCs w:val="22"/>
          <w:u w:val="single"/>
          <w:lang w:eastAsia="en-US"/>
        </w:rPr>
        <w:t>_</w:t>
      </w:r>
      <w:r w:rsidR="009C61DD">
        <w:rPr>
          <w:rFonts w:ascii="Arial" w:eastAsia="Calibri" w:hAnsi="Arial" w:cs="Arial"/>
          <w:bCs/>
          <w:noProof/>
          <w:kern w:val="0"/>
          <w:sz w:val="22"/>
          <w:szCs w:val="22"/>
          <w:u w:val="single"/>
          <w:lang w:eastAsia="en-US"/>
        </w:rPr>
        <w:t xml:space="preserve">                           </w:t>
      </w:r>
      <w:r>
        <w:rPr>
          <w:rFonts w:ascii="Arial" w:eastAsia="Calibri" w:hAnsi="Arial" w:cs="Arial"/>
          <w:bCs/>
          <w:noProof/>
          <w:kern w:val="0"/>
          <w:sz w:val="22"/>
          <w:szCs w:val="22"/>
          <w:u w:val="single"/>
          <w:lang w:eastAsia="en-US"/>
        </w:rPr>
        <w:t>__________________________________________________________</w:t>
      </w:r>
      <w:r w:rsidRPr="00E851A9">
        <w:rPr>
          <w:rFonts w:ascii="Arial" w:hAnsi="Arial" w:cs="Arial"/>
          <w:spacing w:val="-18"/>
          <w:kern w:val="0"/>
          <w:sz w:val="22"/>
          <w:szCs w:val="22"/>
          <w:lang w:eastAsia="hr-HR"/>
        </w:rPr>
        <w:t xml:space="preserve"> </w:t>
      </w:r>
      <w:r w:rsidRPr="00E851A9">
        <w:rPr>
          <w:rFonts w:ascii="Arial" w:hAnsi="Arial" w:cs="Arial"/>
          <w:kern w:val="0"/>
          <w:sz w:val="22"/>
          <w:szCs w:val="22"/>
          <w:u w:val="single"/>
          <w:lang w:eastAsia="hr-HR"/>
        </w:rPr>
        <w:t xml:space="preserve"> </w:t>
      </w:r>
      <w:r w:rsidRPr="00E851A9">
        <w:rPr>
          <w:rFonts w:ascii="Arial" w:hAnsi="Arial" w:cs="Arial"/>
          <w:kern w:val="0"/>
          <w:sz w:val="22"/>
          <w:szCs w:val="22"/>
          <w:lang w:eastAsia="hr-HR"/>
        </w:rPr>
        <w:t xml:space="preserve">           </w:t>
      </w:r>
    </w:p>
    <w:p w:rsidR="00DA0F83" w:rsidRPr="00B337F1" w:rsidRDefault="00DA0F83" w:rsidP="00DA0F83">
      <w:pPr>
        <w:widowControl/>
        <w:suppressAutoHyphens w:val="0"/>
        <w:kinsoku w:val="0"/>
        <w:overflowPunct w:val="0"/>
        <w:autoSpaceDE w:val="0"/>
        <w:autoSpaceDN w:val="0"/>
        <w:adjustRightInd w:val="0"/>
        <w:ind w:left="1418"/>
        <w:rPr>
          <w:rFonts w:ascii="Arial" w:hAnsi="Arial" w:cs="Arial"/>
          <w:i/>
          <w:color w:val="5B9BD5" w:themeColor="accent5"/>
          <w:kern w:val="0"/>
          <w:sz w:val="22"/>
          <w:szCs w:val="22"/>
          <w:lang w:eastAsia="hr-HR"/>
        </w:rPr>
      </w:pPr>
      <w:r w:rsidRPr="00E851A9">
        <w:rPr>
          <w:rFonts w:ascii="Arial" w:hAnsi="Arial" w:cs="Arial"/>
          <w:spacing w:val="-1"/>
          <w:kern w:val="0"/>
          <w:sz w:val="22"/>
          <w:szCs w:val="22"/>
          <w:lang w:eastAsia="hr-HR"/>
        </w:rPr>
        <w:t xml:space="preserve"> (</w:t>
      </w:r>
      <w:r w:rsidR="00B337F1" w:rsidRPr="00B337F1">
        <w:rPr>
          <w:rFonts w:ascii="Arial" w:hAnsi="Arial" w:cs="Arial"/>
          <w:i/>
          <w:spacing w:val="-1"/>
          <w:kern w:val="0"/>
          <w:sz w:val="22"/>
          <w:szCs w:val="22"/>
          <w:lang w:eastAsia="hr-HR"/>
        </w:rPr>
        <w:t>naziv i sjedište gospodarskog subjekta, OIB</w:t>
      </w:r>
      <w:r w:rsidR="00B337F1">
        <w:rPr>
          <w:rFonts w:ascii="Arial" w:hAnsi="Arial" w:cs="Arial"/>
          <w:i/>
          <w:spacing w:val="-1"/>
          <w:kern w:val="0"/>
          <w:sz w:val="22"/>
          <w:szCs w:val="22"/>
          <w:lang w:eastAsia="hr-HR"/>
        </w:rPr>
        <w:t xml:space="preserve"> / </w:t>
      </w:r>
      <w:r w:rsidR="00B337F1" w:rsidRPr="00B337F1">
        <w:rPr>
          <w:rStyle w:val="shorttext"/>
          <w:rFonts w:ascii="Arial" w:hAnsi="Arial" w:cs="Arial"/>
          <w:i/>
          <w:color w:val="5B9BD5" w:themeColor="accent5"/>
          <w:sz w:val="22"/>
          <w:szCs w:val="22"/>
          <w:lang w:val="en"/>
        </w:rPr>
        <w:t>name and address of the company</w:t>
      </w:r>
      <w:r w:rsidRPr="00B337F1">
        <w:rPr>
          <w:rFonts w:ascii="Arial" w:hAnsi="Arial" w:cs="Arial"/>
          <w:i/>
          <w:color w:val="5B9BD5" w:themeColor="accent5"/>
          <w:spacing w:val="-1"/>
          <w:kern w:val="0"/>
          <w:sz w:val="22"/>
          <w:szCs w:val="22"/>
          <w:lang w:eastAsia="hr-HR"/>
        </w:rPr>
        <w:t>,</w:t>
      </w:r>
      <w:r w:rsidRPr="00B337F1">
        <w:rPr>
          <w:rFonts w:ascii="Arial" w:hAnsi="Arial" w:cs="Arial"/>
          <w:i/>
          <w:color w:val="5B9BD5" w:themeColor="accent5"/>
          <w:spacing w:val="3"/>
          <w:kern w:val="0"/>
          <w:sz w:val="22"/>
          <w:szCs w:val="22"/>
          <w:lang w:eastAsia="hr-HR"/>
        </w:rPr>
        <w:t xml:space="preserve"> </w:t>
      </w:r>
      <w:r w:rsidR="00B337F1" w:rsidRPr="00B337F1">
        <w:rPr>
          <w:rFonts w:ascii="Arial" w:hAnsi="Arial" w:cs="Arial"/>
          <w:i/>
          <w:color w:val="5B9BD5" w:themeColor="accent5"/>
          <w:kern w:val="0"/>
          <w:sz w:val="22"/>
          <w:szCs w:val="22"/>
          <w:lang w:eastAsia="hr-HR"/>
        </w:rPr>
        <w:t>VAT</w:t>
      </w:r>
      <w:r w:rsidRPr="00B337F1">
        <w:rPr>
          <w:rFonts w:ascii="Arial" w:hAnsi="Arial" w:cs="Arial"/>
          <w:i/>
          <w:color w:val="5B9BD5" w:themeColor="accent5"/>
          <w:kern w:val="0"/>
          <w:sz w:val="22"/>
          <w:szCs w:val="22"/>
          <w:lang w:eastAsia="hr-HR"/>
        </w:rPr>
        <w:t xml:space="preserve"> number)</w:t>
      </w:r>
    </w:p>
    <w:p w:rsidR="00DA0F83" w:rsidRPr="00E851A9" w:rsidRDefault="00DA0F83" w:rsidP="00DA0F83">
      <w:pPr>
        <w:tabs>
          <w:tab w:val="left" w:pos="1500"/>
        </w:tabs>
        <w:rPr>
          <w:rFonts w:ascii="Arial" w:hAnsi="Arial" w:cs="Arial"/>
          <w:spacing w:val="-1"/>
          <w:kern w:val="0"/>
          <w:sz w:val="22"/>
          <w:szCs w:val="22"/>
          <w:lang w:eastAsia="hr-HR"/>
        </w:rPr>
      </w:pPr>
    </w:p>
    <w:p w:rsidR="00DA0F83" w:rsidRPr="00E851A9" w:rsidRDefault="008E292E" w:rsidP="00DA0F83">
      <w:pPr>
        <w:tabs>
          <w:tab w:val="left" w:pos="1500"/>
        </w:tabs>
        <w:rPr>
          <w:rFonts w:ascii="Arial" w:hAnsi="Arial" w:cs="Arial"/>
          <w:spacing w:val="-1"/>
          <w:kern w:val="0"/>
          <w:sz w:val="22"/>
          <w:szCs w:val="22"/>
          <w:lang w:eastAsia="hr-HR"/>
        </w:rPr>
      </w:pPr>
      <w:r w:rsidRPr="008E292E">
        <w:rPr>
          <w:rFonts w:ascii="Arial" w:hAnsi="Arial" w:cs="Arial"/>
          <w:bCs/>
          <w:color w:val="222222"/>
          <w:sz w:val="22"/>
          <w:szCs w:val="22"/>
        </w:rPr>
        <w:t xml:space="preserve">pod materijalnom i kaznenom odgovornošću izjavljujem / </w:t>
      </w:r>
      <w:r w:rsidRPr="008E292E">
        <w:rPr>
          <w:rFonts w:ascii="Arial" w:hAnsi="Arial" w:cs="Arial"/>
          <w:bCs/>
          <w:color w:val="5B9BD5" w:themeColor="accent5"/>
          <w:sz w:val="22"/>
          <w:szCs w:val="22"/>
          <w:lang w:val="en-GB"/>
        </w:rPr>
        <w:t xml:space="preserve">under material and criminal liability I declare </w:t>
      </w:r>
      <w:r w:rsidR="00DA0F83" w:rsidRPr="008E292E">
        <w:rPr>
          <w:rFonts w:ascii="Arial" w:hAnsi="Arial" w:cs="Arial"/>
          <w:color w:val="5B9BD5" w:themeColor="accent5"/>
          <w:sz w:val="22"/>
          <w:szCs w:val="22"/>
          <w:lang w:val="en"/>
        </w:rPr>
        <w:t>under material and criminal liability I declare</w:t>
      </w:r>
      <w:r w:rsidR="00DA0F83">
        <w:rPr>
          <w:rFonts w:ascii="Arial" w:hAnsi="Arial" w:cs="Arial"/>
          <w:color w:val="222222"/>
          <w:lang w:val="en"/>
        </w:rPr>
        <w:t>:</w:t>
      </w:r>
    </w:p>
    <w:p w:rsidR="00DA0F83" w:rsidRPr="00E851A9" w:rsidRDefault="00DA0F83" w:rsidP="00DA0F83">
      <w:pPr>
        <w:tabs>
          <w:tab w:val="left" w:pos="1500"/>
        </w:tabs>
        <w:rPr>
          <w:rFonts w:ascii="Arial" w:hAnsi="Arial" w:cs="Arial"/>
          <w:spacing w:val="-1"/>
          <w:kern w:val="0"/>
          <w:sz w:val="22"/>
          <w:szCs w:val="22"/>
          <w:lang w:eastAsia="hr-HR"/>
        </w:rPr>
      </w:pPr>
    </w:p>
    <w:p w:rsidR="00DA0F83" w:rsidRPr="008E292E" w:rsidRDefault="008E292E" w:rsidP="00DA0F83">
      <w:pPr>
        <w:widowControl/>
        <w:suppressAutoHyphens w:val="0"/>
        <w:kinsoku w:val="0"/>
        <w:overflowPunct w:val="0"/>
        <w:autoSpaceDE w:val="0"/>
        <w:autoSpaceDN w:val="0"/>
        <w:adjustRightInd w:val="0"/>
        <w:rPr>
          <w:rFonts w:ascii="Arial" w:hAnsi="Arial" w:cs="Arial"/>
          <w:kern w:val="0"/>
          <w:sz w:val="22"/>
          <w:szCs w:val="22"/>
          <w:lang w:eastAsia="hr-HR"/>
        </w:rPr>
      </w:pPr>
      <w:r w:rsidRPr="008E292E">
        <w:rPr>
          <w:rFonts w:ascii="Arial" w:hAnsi="Arial" w:cs="Arial"/>
          <w:color w:val="222222"/>
          <w:sz w:val="22"/>
          <w:szCs w:val="22"/>
          <w:lang w:val="sl-SI"/>
        </w:rPr>
        <w:t xml:space="preserve">da je Ponuditelj upisan u sudski, obrtni, strukovni ili drugi odgovarajući registar države sjedišta Ponuditelja, / </w:t>
      </w:r>
      <w:r w:rsidR="000B0ACC">
        <w:rPr>
          <w:rFonts w:ascii="Arial" w:hAnsi="Arial" w:cs="Arial"/>
          <w:i/>
          <w:color w:val="5B9BD5" w:themeColor="accent5"/>
          <w:sz w:val="22"/>
          <w:szCs w:val="22"/>
          <w:lang w:val="en-GB"/>
        </w:rPr>
        <w:t>the Tenderer</w:t>
      </w:r>
      <w:r w:rsidRPr="008E292E">
        <w:rPr>
          <w:rFonts w:ascii="Arial" w:hAnsi="Arial" w:cs="Arial"/>
          <w:i/>
          <w:color w:val="5B9BD5" w:themeColor="accent5"/>
          <w:sz w:val="22"/>
          <w:szCs w:val="22"/>
          <w:lang w:val="en-GB"/>
        </w:rPr>
        <w:t xml:space="preserve"> is registered at the court, craft, professional or other appropriate official regis</w:t>
      </w:r>
      <w:r w:rsidR="000B0ACC">
        <w:rPr>
          <w:rFonts w:ascii="Arial" w:hAnsi="Arial" w:cs="Arial"/>
          <w:i/>
          <w:color w:val="5B9BD5" w:themeColor="accent5"/>
          <w:sz w:val="22"/>
          <w:szCs w:val="22"/>
          <w:lang w:val="en-GB"/>
        </w:rPr>
        <w:t>ter of the country of the Tenderer</w:t>
      </w:r>
      <w:r w:rsidR="000B0ACC">
        <w:rPr>
          <w:rFonts w:ascii="Arial" w:hAnsi="Arial" w:cs="Arial"/>
          <w:color w:val="5B9BD5" w:themeColor="accent5"/>
          <w:sz w:val="22"/>
          <w:szCs w:val="22"/>
          <w:lang w:val="en"/>
        </w:rPr>
        <w:t>,</w:t>
      </w:r>
    </w:p>
    <w:p w:rsidR="00DA0F83" w:rsidRPr="00E851A9" w:rsidRDefault="00DA0F83" w:rsidP="00DA0F83">
      <w:pPr>
        <w:widowControl/>
        <w:suppressAutoHyphens w:val="0"/>
        <w:kinsoku w:val="0"/>
        <w:overflowPunct w:val="0"/>
        <w:autoSpaceDE w:val="0"/>
        <w:autoSpaceDN w:val="0"/>
        <w:adjustRightInd w:val="0"/>
        <w:spacing w:before="29"/>
        <w:ind w:left="39"/>
        <w:rPr>
          <w:rFonts w:ascii="Arial" w:hAnsi="Arial" w:cs="Arial"/>
          <w:kern w:val="0"/>
          <w:sz w:val="22"/>
          <w:szCs w:val="22"/>
          <w:u w:val="single"/>
          <w:lang w:eastAsia="hr-HR"/>
        </w:rPr>
      </w:pPr>
    </w:p>
    <w:p w:rsidR="00233BA5" w:rsidRDefault="00233BA5" w:rsidP="00DA0F83">
      <w:pPr>
        <w:widowControl/>
        <w:suppressAutoHyphens w:val="0"/>
        <w:kinsoku w:val="0"/>
        <w:overflowPunct w:val="0"/>
        <w:autoSpaceDE w:val="0"/>
        <w:autoSpaceDN w:val="0"/>
        <w:adjustRightInd w:val="0"/>
        <w:spacing w:before="29"/>
        <w:ind w:left="39"/>
        <w:rPr>
          <w:rFonts w:ascii="Arial" w:hAnsi="Arial" w:cs="Arial"/>
          <w:kern w:val="0"/>
          <w:sz w:val="22"/>
          <w:szCs w:val="22"/>
          <w:lang w:eastAsia="hr-HR"/>
        </w:rPr>
      </w:pPr>
    </w:p>
    <w:p w:rsidR="00233BA5" w:rsidRDefault="00233BA5" w:rsidP="00DA0F83">
      <w:pPr>
        <w:widowControl/>
        <w:suppressAutoHyphens w:val="0"/>
        <w:kinsoku w:val="0"/>
        <w:overflowPunct w:val="0"/>
        <w:autoSpaceDE w:val="0"/>
        <w:autoSpaceDN w:val="0"/>
        <w:adjustRightInd w:val="0"/>
        <w:spacing w:before="29"/>
        <w:ind w:left="39"/>
        <w:rPr>
          <w:rFonts w:ascii="Arial" w:hAnsi="Arial" w:cs="Arial"/>
          <w:kern w:val="0"/>
          <w:sz w:val="22"/>
          <w:szCs w:val="22"/>
          <w:lang w:eastAsia="hr-HR"/>
        </w:rPr>
      </w:pPr>
    </w:p>
    <w:p w:rsidR="00DA0F83" w:rsidRPr="00E851A9" w:rsidRDefault="008E292E" w:rsidP="00DA0F83">
      <w:pPr>
        <w:widowControl/>
        <w:suppressAutoHyphens w:val="0"/>
        <w:kinsoku w:val="0"/>
        <w:overflowPunct w:val="0"/>
        <w:autoSpaceDE w:val="0"/>
        <w:autoSpaceDN w:val="0"/>
        <w:adjustRightInd w:val="0"/>
        <w:spacing w:before="29"/>
        <w:ind w:left="39"/>
        <w:rPr>
          <w:rFonts w:ascii="Arial" w:hAnsi="Arial" w:cs="Arial"/>
          <w:kern w:val="0"/>
          <w:sz w:val="22"/>
          <w:szCs w:val="22"/>
          <w:lang w:eastAsia="hr-HR"/>
        </w:rPr>
      </w:pPr>
      <w:r>
        <w:rPr>
          <w:rFonts w:ascii="Arial" w:hAnsi="Arial" w:cs="Arial"/>
          <w:kern w:val="0"/>
          <w:sz w:val="22"/>
          <w:szCs w:val="22"/>
          <w:lang w:eastAsia="hr-HR"/>
        </w:rPr>
        <w:t>M</w:t>
      </w:r>
      <w:r w:rsidR="00233BA5">
        <w:rPr>
          <w:rFonts w:ascii="Arial" w:hAnsi="Arial" w:cs="Arial"/>
          <w:kern w:val="0"/>
          <w:sz w:val="22"/>
          <w:szCs w:val="22"/>
          <w:lang w:eastAsia="hr-HR"/>
        </w:rPr>
        <w:t>j</w:t>
      </w:r>
      <w:r>
        <w:rPr>
          <w:rFonts w:ascii="Arial" w:hAnsi="Arial" w:cs="Arial"/>
          <w:kern w:val="0"/>
          <w:sz w:val="22"/>
          <w:szCs w:val="22"/>
          <w:lang w:eastAsia="hr-HR"/>
        </w:rPr>
        <w:t xml:space="preserve">esto i datum / </w:t>
      </w:r>
      <w:r w:rsidRPr="008E292E">
        <w:rPr>
          <w:rFonts w:ascii="Arial" w:hAnsi="Arial" w:cs="Arial"/>
          <w:i/>
          <w:color w:val="5B9BD5" w:themeColor="accent5"/>
          <w:kern w:val="0"/>
          <w:sz w:val="22"/>
          <w:szCs w:val="22"/>
          <w:lang w:eastAsia="hr-HR"/>
        </w:rPr>
        <w:t>Place and date</w:t>
      </w:r>
      <w:r w:rsidR="00DA0F83" w:rsidRPr="00DA0F83">
        <w:rPr>
          <w:rFonts w:ascii="Arial" w:hAnsi="Arial" w:cs="Arial"/>
          <w:kern w:val="0"/>
          <w:sz w:val="22"/>
          <w:szCs w:val="22"/>
          <w:lang w:eastAsia="hr-HR"/>
        </w:rPr>
        <w:t xml:space="preserve">  </w:t>
      </w:r>
      <w:r w:rsidR="00DA0F83" w:rsidRPr="00E851A9">
        <w:rPr>
          <w:rFonts w:ascii="Arial" w:hAnsi="Arial" w:cs="Arial"/>
          <w:kern w:val="0"/>
          <w:sz w:val="22"/>
          <w:szCs w:val="22"/>
          <w:u w:val="single"/>
          <w:lang w:eastAsia="hr-HR"/>
        </w:rPr>
        <w:t xml:space="preserve">                      </w:t>
      </w:r>
      <w:r w:rsidR="00DA0F83" w:rsidRPr="00E851A9">
        <w:rPr>
          <w:rFonts w:ascii="Arial" w:hAnsi="Arial" w:cs="Arial"/>
          <w:spacing w:val="1"/>
          <w:kern w:val="0"/>
          <w:sz w:val="22"/>
          <w:szCs w:val="22"/>
          <w:u w:val="single"/>
          <w:lang w:eastAsia="hr-HR"/>
        </w:rPr>
        <w:t xml:space="preserve"> </w:t>
      </w:r>
      <w:r w:rsidR="00DA0F83" w:rsidRPr="00E851A9">
        <w:rPr>
          <w:rFonts w:ascii="Arial" w:hAnsi="Arial" w:cs="Arial"/>
          <w:kern w:val="0"/>
          <w:sz w:val="22"/>
          <w:szCs w:val="22"/>
          <w:u w:val="single"/>
          <w:lang w:eastAsia="hr-HR"/>
        </w:rPr>
        <w:t xml:space="preserve">,   </w:t>
      </w:r>
      <w:r w:rsidR="00DA0F83" w:rsidRPr="00E851A9">
        <w:rPr>
          <w:rFonts w:ascii="Arial" w:hAnsi="Arial" w:cs="Arial"/>
          <w:spacing w:val="65"/>
          <w:kern w:val="0"/>
          <w:sz w:val="22"/>
          <w:szCs w:val="22"/>
          <w:u w:val="single"/>
          <w:lang w:eastAsia="hr-HR"/>
        </w:rPr>
        <w:t xml:space="preserve"> </w:t>
      </w:r>
      <w:r w:rsidR="00DA0F83" w:rsidRPr="00E851A9">
        <w:rPr>
          <w:rFonts w:ascii="Arial" w:hAnsi="Arial" w:cs="Arial"/>
          <w:spacing w:val="-2"/>
          <w:kern w:val="0"/>
          <w:sz w:val="22"/>
          <w:szCs w:val="22"/>
          <w:u w:val="single"/>
          <w:lang w:eastAsia="hr-HR"/>
        </w:rPr>
        <w:t>/</w:t>
      </w:r>
      <w:r w:rsidR="00DA0F83" w:rsidRPr="00E851A9">
        <w:rPr>
          <w:rFonts w:ascii="Arial" w:hAnsi="Arial" w:cs="Arial"/>
          <w:kern w:val="0"/>
          <w:sz w:val="22"/>
          <w:szCs w:val="22"/>
          <w:u w:val="single"/>
          <w:lang w:eastAsia="hr-HR"/>
        </w:rPr>
        <w:t xml:space="preserve">  </w:t>
      </w:r>
      <w:r w:rsidR="00DA0F83" w:rsidRPr="00E851A9">
        <w:rPr>
          <w:rFonts w:ascii="Arial" w:hAnsi="Arial" w:cs="Arial"/>
          <w:spacing w:val="66"/>
          <w:kern w:val="0"/>
          <w:sz w:val="22"/>
          <w:szCs w:val="22"/>
          <w:u w:val="single"/>
          <w:lang w:eastAsia="hr-HR"/>
        </w:rPr>
        <w:t xml:space="preserve"> </w:t>
      </w:r>
      <w:r w:rsidR="00DA0F83" w:rsidRPr="00E851A9">
        <w:rPr>
          <w:rFonts w:ascii="Arial" w:hAnsi="Arial" w:cs="Arial"/>
          <w:spacing w:val="-1"/>
          <w:kern w:val="0"/>
          <w:sz w:val="22"/>
          <w:szCs w:val="22"/>
          <w:lang w:eastAsia="hr-HR"/>
        </w:rPr>
        <w:t>/201</w:t>
      </w:r>
      <w:r w:rsidR="00DA0F83">
        <w:rPr>
          <w:rFonts w:ascii="Arial" w:hAnsi="Arial" w:cs="Arial"/>
          <w:spacing w:val="-1"/>
          <w:kern w:val="0"/>
          <w:sz w:val="22"/>
          <w:szCs w:val="22"/>
          <w:lang w:eastAsia="hr-HR"/>
        </w:rPr>
        <w:t>8</w:t>
      </w:r>
      <w:r w:rsidR="00DA0F83" w:rsidRPr="00E851A9">
        <w:rPr>
          <w:rFonts w:ascii="Arial" w:hAnsi="Arial" w:cs="Arial"/>
          <w:spacing w:val="-1"/>
          <w:kern w:val="0"/>
          <w:sz w:val="22"/>
          <w:szCs w:val="22"/>
          <w:lang w:eastAsia="hr-HR"/>
        </w:rPr>
        <w:t>.</w:t>
      </w:r>
      <w:r w:rsidR="00DA0F83" w:rsidRPr="00E851A9">
        <w:rPr>
          <w:rFonts w:ascii="Arial" w:hAnsi="Arial" w:cs="Arial"/>
          <w:kern w:val="0"/>
          <w:sz w:val="22"/>
          <w:szCs w:val="22"/>
          <w:lang w:eastAsia="hr-HR"/>
        </w:rPr>
        <w:t xml:space="preserve">   </w:t>
      </w:r>
      <w:r w:rsidR="00DA0F83" w:rsidRPr="00E851A9">
        <w:rPr>
          <w:rFonts w:ascii="Arial" w:hAnsi="Arial" w:cs="Arial"/>
          <w:spacing w:val="1"/>
          <w:kern w:val="0"/>
          <w:sz w:val="22"/>
          <w:szCs w:val="22"/>
          <w:lang w:eastAsia="hr-HR"/>
        </w:rPr>
        <w:t xml:space="preserve"> </w:t>
      </w:r>
      <w:r w:rsidR="00DA0F83" w:rsidRPr="00E851A9">
        <w:rPr>
          <w:rFonts w:ascii="Arial" w:hAnsi="Arial" w:cs="Arial"/>
          <w:kern w:val="0"/>
          <w:sz w:val="22"/>
          <w:szCs w:val="22"/>
          <w:lang w:eastAsia="hr-HR"/>
        </w:rPr>
        <w:t xml:space="preserve">    </w:t>
      </w:r>
    </w:p>
    <w:p w:rsidR="00DA0F83" w:rsidRPr="00E851A9" w:rsidRDefault="00DA0F83" w:rsidP="00DA0F83">
      <w:pPr>
        <w:widowControl/>
        <w:suppressAutoHyphens w:val="0"/>
        <w:kinsoku w:val="0"/>
        <w:overflowPunct w:val="0"/>
        <w:autoSpaceDE w:val="0"/>
        <w:autoSpaceDN w:val="0"/>
        <w:adjustRightInd w:val="0"/>
        <w:rPr>
          <w:rFonts w:ascii="Arial" w:hAnsi="Arial" w:cs="Arial"/>
          <w:kern w:val="0"/>
          <w:sz w:val="22"/>
          <w:szCs w:val="22"/>
          <w:lang w:eastAsia="hr-HR"/>
        </w:rPr>
      </w:pPr>
    </w:p>
    <w:p w:rsidR="00233BA5" w:rsidRDefault="00233BA5" w:rsidP="000E7EF2">
      <w:pPr>
        <w:widowControl/>
        <w:tabs>
          <w:tab w:val="left" w:pos="567"/>
        </w:tabs>
        <w:suppressAutoHyphens w:val="0"/>
        <w:spacing w:after="160" w:line="259" w:lineRule="auto"/>
        <w:jc w:val="right"/>
        <w:rPr>
          <w:rFonts w:ascii="Arial" w:hAnsi="Arial" w:cs="Arial"/>
          <w:i/>
          <w:color w:val="5B9BD5" w:themeColor="accent5"/>
          <w:spacing w:val="-1"/>
          <w:kern w:val="0"/>
          <w:sz w:val="22"/>
          <w:szCs w:val="22"/>
          <w:lang w:eastAsia="hr-HR"/>
        </w:rPr>
      </w:pPr>
    </w:p>
    <w:p w:rsidR="00233BA5" w:rsidRDefault="00233BA5" w:rsidP="000E7EF2">
      <w:pPr>
        <w:widowControl/>
        <w:tabs>
          <w:tab w:val="left" w:pos="567"/>
        </w:tabs>
        <w:suppressAutoHyphens w:val="0"/>
        <w:spacing w:after="160" w:line="259" w:lineRule="auto"/>
        <w:jc w:val="right"/>
        <w:rPr>
          <w:rFonts w:ascii="Arial" w:hAnsi="Arial" w:cs="Arial"/>
          <w:i/>
          <w:color w:val="5B9BD5" w:themeColor="accent5"/>
          <w:spacing w:val="-1"/>
          <w:kern w:val="0"/>
          <w:sz w:val="22"/>
          <w:szCs w:val="22"/>
          <w:lang w:eastAsia="hr-HR"/>
        </w:rPr>
      </w:pPr>
    </w:p>
    <w:p w:rsidR="000E7EF2" w:rsidRDefault="000E7EF2" w:rsidP="000E7EF2">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ZA PONUDITELJA</w:t>
      </w:r>
      <w:r w:rsidR="001B03E4">
        <w:rPr>
          <w:rFonts w:ascii="Arial" w:eastAsia="Calibri" w:hAnsi="Arial" w:cs="Arial"/>
          <w:bCs/>
          <w:noProof/>
          <w:kern w:val="0"/>
          <w:sz w:val="22"/>
          <w:szCs w:val="22"/>
          <w:lang w:eastAsia="en-US"/>
        </w:rPr>
        <w:t xml:space="preserve"> /</w:t>
      </w:r>
      <w:r w:rsidR="001B03E4" w:rsidRPr="001B03E4">
        <w:rPr>
          <w:rFonts w:ascii="Arial" w:eastAsia="Calibri" w:hAnsi="Arial" w:cs="Arial"/>
          <w:bCs/>
          <w:i/>
          <w:noProof/>
          <w:color w:val="5B9BD5" w:themeColor="accent5"/>
          <w:kern w:val="0"/>
          <w:sz w:val="22"/>
          <w:szCs w:val="22"/>
          <w:lang w:eastAsia="en-US"/>
        </w:rPr>
        <w:t xml:space="preserve"> FOR THE BIDDER</w:t>
      </w:r>
      <w:r w:rsidR="001B03E4" w:rsidRPr="008176E1">
        <w:rPr>
          <w:rFonts w:ascii="Arial" w:eastAsia="Calibri" w:hAnsi="Arial" w:cs="Arial"/>
          <w:bCs/>
          <w:noProof/>
          <w:kern w:val="0"/>
          <w:sz w:val="22"/>
          <w:szCs w:val="22"/>
          <w:lang w:eastAsia="en-US"/>
        </w:rPr>
        <w:t>:</w:t>
      </w:r>
      <w:r w:rsidR="001B03E4">
        <w:rPr>
          <w:rFonts w:ascii="Arial" w:eastAsia="Calibri" w:hAnsi="Arial" w:cs="Arial"/>
          <w:bCs/>
          <w:noProof/>
          <w:kern w:val="0"/>
          <w:sz w:val="22"/>
          <w:szCs w:val="22"/>
          <w:lang w:eastAsia="en-US"/>
        </w:rPr>
        <w:t xml:space="preserve"> </w:t>
      </w:r>
      <w:r w:rsidRPr="008176E1">
        <w:rPr>
          <w:rFonts w:ascii="Arial" w:eastAsia="Calibri" w:hAnsi="Arial" w:cs="Arial"/>
          <w:bCs/>
          <w:noProof/>
          <w:kern w:val="0"/>
          <w:sz w:val="22"/>
          <w:szCs w:val="22"/>
          <w:lang w:eastAsia="en-US"/>
        </w:rPr>
        <w:t>:</w:t>
      </w:r>
    </w:p>
    <w:p w:rsidR="000E7EF2" w:rsidRDefault="000E7EF2" w:rsidP="000E7EF2">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p>
    <w:p w:rsidR="000E7EF2" w:rsidRPr="008176E1" w:rsidRDefault="000E7EF2" w:rsidP="000E7EF2">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p>
    <w:p w:rsidR="000E7EF2" w:rsidRPr="004A4AC6" w:rsidRDefault="000E7EF2" w:rsidP="000E7EF2">
      <w:pPr>
        <w:widowControl/>
        <w:tabs>
          <w:tab w:val="left" w:pos="567"/>
        </w:tabs>
        <w:suppressAutoHyphens w:val="0"/>
        <w:spacing w:after="160" w:line="259" w:lineRule="auto"/>
        <w:jc w:val="both"/>
        <w:rPr>
          <w:rFonts w:ascii="Arial" w:eastAsia="Calibri" w:hAnsi="Arial" w:cs="Arial"/>
          <w:bCs/>
          <w:noProof/>
          <w:kern w:val="0"/>
          <w:sz w:val="22"/>
          <w:szCs w:val="22"/>
          <w:u w:val="single"/>
          <w:lang w:eastAsia="en-US"/>
        </w:rPr>
      </w:pP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4A4AC6">
        <w:rPr>
          <w:rFonts w:ascii="Arial" w:eastAsia="Calibri" w:hAnsi="Arial" w:cs="Arial"/>
          <w:bCs/>
          <w:noProof/>
          <w:kern w:val="0"/>
          <w:sz w:val="22"/>
          <w:szCs w:val="22"/>
          <w:u w:val="single"/>
          <w:lang w:eastAsia="en-US"/>
        </w:rPr>
        <w:tab/>
        <w:t xml:space="preserve"> ________________________________</w:t>
      </w:r>
    </w:p>
    <w:p w:rsidR="000E7EF2" w:rsidRPr="00085D78" w:rsidRDefault="000E7EF2" w:rsidP="000E7EF2">
      <w:pPr>
        <w:widowControl/>
        <w:suppressAutoHyphens w:val="0"/>
        <w:kinsoku w:val="0"/>
        <w:overflowPunct w:val="0"/>
        <w:autoSpaceDE w:val="0"/>
        <w:autoSpaceDN w:val="0"/>
        <w:adjustRightInd w:val="0"/>
        <w:spacing w:line="245" w:lineRule="exact"/>
        <w:ind w:left="4963"/>
        <w:rPr>
          <w:rFonts w:ascii="Arial" w:hAnsi="Arial" w:cs="Arial"/>
          <w:b/>
          <w:i/>
          <w:color w:val="FF0000"/>
          <w:spacing w:val="-1"/>
          <w:kern w:val="0"/>
          <w:sz w:val="22"/>
          <w:szCs w:val="22"/>
          <w:lang w:eastAsia="hr-HR"/>
        </w:rPr>
      </w:pPr>
      <w:r>
        <w:rPr>
          <w:rFonts w:ascii="Arial" w:eastAsia="Calibri" w:hAnsi="Arial" w:cs="Arial"/>
          <w:bCs/>
          <w:noProof/>
          <w:kern w:val="0"/>
          <w:sz w:val="22"/>
          <w:szCs w:val="22"/>
          <w:lang w:eastAsia="en-US"/>
        </w:rPr>
        <w:tab/>
      </w:r>
    </w:p>
    <w:p w:rsidR="000E7EF2" w:rsidRPr="00085D78" w:rsidRDefault="000E7EF2" w:rsidP="000E7EF2">
      <w:pPr>
        <w:widowControl/>
        <w:suppressAutoHyphens w:val="0"/>
        <w:kinsoku w:val="0"/>
        <w:overflowPunct w:val="0"/>
        <w:autoSpaceDE w:val="0"/>
        <w:autoSpaceDN w:val="0"/>
        <w:adjustRightInd w:val="0"/>
        <w:spacing w:line="245" w:lineRule="exact"/>
        <w:ind w:left="4963"/>
        <w:rPr>
          <w:rFonts w:ascii="Arial" w:hAnsi="Arial" w:cs="Arial"/>
          <w:i/>
          <w:color w:val="FF0000"/>
          <w:kern w:val="0"/>
          <w:sz w:val="22"/>
          <w:szCs w:val="22"/>
          <w:lang w:eastAsia="hr-HR"/>
        </w:rPr>
      </w:pPr>
      <w:r w:rsidRPr="001B03E4">
        <w:rPr>
          <w:rFonts w:ascii="Arial" w:eastAsia="Calibri" w:hAnsi="Arial" w:cs="Arial"/>
          <w:bCs/>
          <w:noProof/>
          <w:kern w:val="0"/>
          <w:sz w:val="22"/>
          <w:szCs w:val="22"/>
          <w:lang w:eastAsia="en-US"/>
        </w:rPr>
        <w:t>ime, prezime, potpis i pečat osobe ovlaštene za zastupanje gospodarskog subjekta</w:t>
      </w:r>
      <w:r w:rsidRPr="001B03E4">
        <w:rPr>
          <w:rFonts w:ascii="Arial" w:hAnsi="Arial" w:cs="Arial"/>
          <w:i/>
          <w:spacing w:val="-1"/>
          <w:kern w:val="0"/>
          <w:sz w:val="22"/>
          <w:szCs w:val="22"/>
          <w:lang w:eastAsia="hr-HR"/>
        </w:rPr>
        <w:t xml:space="preserve"> </w:t>
      </w:r>
      <w:r w:rsidRPr="008A5E1C">
        <w:rPr>
          <w:rFonts w:ascii="Arial" w:hAnsi="Arial" w:cs="Arial"/>
          <w:i/>
          <w:color w:val="5B9BD5" w:themeColor="accent5"/>
          <w:spacing w:val="-1"/>
          <w:kern w:val="0"/>
          <w:sz w:val="22"/>
          <w:szCs w:val="22"/>
          <w:lang w:eastAsia="hr-HR"/>
        </w:rPr>
        <w:t>/ name,</w:t>
      </w:r>
      <w:r w:rsidRPr="008A5E1C">
        <w:rPr>
          <w:rFonts w:ascii="Arial" w:hAnsi="Arial" w:cs="Arial"/>
          <w:i/>
          <w:color w:val="5B9BD5" w:themeColor="accent5"/>
          <w:kern w:val="0"/>
          <w:sz w:val="22"/>
          <w:szCs w:val="22"/>
          <w:lang w:eastAsia="hr-HR"/>
        </w:rPr>
        <w:t xml:space="preserve"> </w:t>
      </w:r>
      <w:r w:rsidRPr="008A5E1C">
        <w:rPr>
          <w:rFonts w:ascii="Arial" w:hAnsi="Arial" w:cs="Arial"/>
          <w:i/>
          <w:color w:val="5B9BD5" w:themeColor="accent5"/>
          <w:spacing w:val="-1"/>
          <w:kern w:val="0"/>
          <w:sz w:val="22"/>
          <w:szCs w:val="22"/>
          <w:lang w:eastAsia="hr-HR"/>
        </w:rPr>
        <w:t>last name</w:t>
      </w:r>
      <w:r w:rsidRPr="008A5E1C">
        <w:rPr>
          <w:rFonts w:ascii="Arial" w:hAnsi="Arial" w:cs="Arial"/>
          <w:i/>
          <w:color w:val="5B9BD5" w:themeColor="accent5"/>
          <w:spacing w:val="-2"/>
          <w:kern w:val="0"/>
          <w:sz w:val="22"/>
          <w:szCs w:val="22"/>
          <w:lang w:eastAsia="hr-HR"/>
        </w:rPr>
        <w:t xml:space="preserve">, </w:t>
      </w:r>
      <w:r w:rsidRPr="008A5E1C">
        <w:rPr>
          <w:rFonts w:ascii="Arial" w:hAnsi="Arial" w:cs="Arial"/>
          <w:i/>
          <w:color w:val="5B9BD5" w:themeColor="accent5"/>
          <w:spacing w:val="-1"/>
          <w:kern w:val="0"/>
          <w:sz w:val="22"/>
          <w:szCs w:val="22"/>
          <w:lang w:eastAsia="hr-HR"/>
        </w:rPr>
        <w:t xml:space="preserve">signature and stamp </w:t>
      </w:r>
      <w:r w:rsidRPr="008A5E1C">
        <w:rPr>
          <w:rFonts w:ascii="Arial" w:hAnsi="Arial" w:cs="Arial"/>
          <w:i/>
          <w:color w:val="5B9BD5" w:themeColor="accent5"/>
          <w:sz w:val="22"/>
          <w:szCs w:val="22"/>
          <w:lang w:val="en"/>
        </w:rPr>
        <w:t xml:space="preserve">from a person </w:t>
      </w:r>
      <w:proofErr w:type="spellStart"/>
      <w:r w:rsidRPr="008A5E1C">
        <w:rPr>
          <w:rFonts w:ascii="Arial" w:hAnsi="Arial" w:cs="Arial"/>
          <w:i/>
          <w:color w:val="5B9BD5" w:themeColor="accent5"/>
          <w:sz w:val="22"/>
          <w:szCs w:val="22"/>
          <w:lang w:val="en"/>
        </w:rPr>
        <w:t>authorised</w:t>
      </w:r>
      <w:proofErr w:type="spellEnd"/>
      <w:r w:rsidRPr="008A5E1C">
        <w:rPr>
          <w:rFonts w:ascii="Arial" w:hAnsi="Arial" w:cs="Arial"/>
          <w:i/>
          <w:color w:val="5B9BD5" w:themeColor="accent5"/>
          <w:sz w:val="22"/>
          <w:szCs w:val="22"/>
          <w:lang w:val="en"/>
        </w:rPr>
        <w:t xml:space="preserve"> signatory</w:t>
      </w:r>
      <w:r w:rsidRPr="008A5E1C">
        <w:rPr>
          <w:rFonts w:ascii="Arial" w:hAnsi="Arial" w:cs="Arial"/>
          <w:i/>
          <w:color w:val="5B9BD5" w:themeColor="accent5"/>
          <w:kern w:val="0"/>
          <w:sz w:val="22"/>
          <w:szCs w:val="22"/>
          <w:lang w:eastAsia="hr-HR"/>
        </w:rPr>
        <w:t xml:space="preserve"> </w:t>
      </w:r>
    </w:p>
    <w:p w:rsidR="000E7EF2" w:rsidRDefault="000E7EF2" w:rsidP="000E7EF2">
      <w:pPr>
        <w:spacing w:line="360" w:lineRule="auto"/>
        <w:jc w:val="center"/>
        <w:rPr>
          <w:rFonts w:ascii="Arial" w:eastAsia="Calibri" w:hAnsi="Arial" w:cs="Arial"/>
          <w:bCs/>
          <w:noProof/>
          <w:kern w:val="0"/>
          <w:sz w:val="22"/>
          <w:szCs w:val="22"/>
          <w:lang w:eastAsia="en-US"/>
        </w:rPr>
      </w:pPr>
    </w:p>
    <w:p w:rsidR="00E851A9" w:rsidRDefault="00E851A9" w:rsidP="00085D78">
      <w:pPr>
        <w:tabs>
          <w:tab w:val="left" w:pos="1500"/>
        </w:tabs>
        <w:rPr>
          <w:rFonts w:ascii="Arial" w:hAnsi="Arial" w:cs="Arial"/>
          <w:b/>
          <w:sz w:val="22"/>
          <w:szCs w:val="22"/>
        </w:rPr>
        <w:sectPr w:rsidR="00E851A9" w:rsidSect="003A3A95">
          <w:pgSz w:w="11906" w:h="16838"/>
          <w:pgMar w:top="1418" w:right="1418" w:bottom="1418" w:left="1418" w:header="708" w:footer="708" w:gutter="0"/>
          <w:cols w:space="708"/>
          <w:docGrid w:linePitch="360"/>
        </w:sectPr>
      </w:pPr>
    </w:p>
    <w:p w:rsidR="0041612C" w:rsidRPr="0041612C" w:rsidRDefault="0041612C" w:rsidP="0041612C">
      <w:pPr>
        <w:tabs>
          <w:tab w:val="left" w:pos="1500"/>
        </w:tabs>
        <w:jc w:val="center"/>
        <w:rPr>
          <w:rFonts w:ascii="Arial" w:hAnsi="Arial" w:cs="Arial"/>
          <w:b/>
          <w:sz w:val="22"/>
          <w:szCs w:val="22"/>
        </w:rPr>
      </w:pPr>
      <w:r w:rsidRPr="0041612C">
        <w:rPr>
          <w:rFonts w:ascii="Arial" w:hAnsi="Arial" w:cs="Arial"/>
          <w:b/>
          <w:sz w:val="22"/>
          <w:szCs w:val="22"/>
        </w:rPr>
        <w:lastRenderedPageBreak/>
        <w:t>PRILOG IV</w:t>
      </w:r>
      <w:r w:rsidR="002464C2">
        <w:rPr>
          <w:rFonts w:ascii="Arial" w:hAnsi="Arial" w:cs="Arial"/>
          <w:b/>
          <w:sz w:val="22"/>
          <w:szCs w:val="22"/>
        </w:rPr>
        <w:t xml:space="preserve"> / </w:t>
      </w:r>
      <w:r w:rsidR="002464C2" w:rsidRPr="002464C2">
        <w:rPr>
          <w:rFonts w:ascii="Arial" w:hAnsi="Arial" w:cs="Arial"/>
          <w:b/>
          <w:i/>
          <w:color w:val="5B9BD5" w:themeColor="accent5"/>
          <w:sz w:val="22"/>
          <w:szCs w:val="22"/>
        </w:rPr>
        <w:t>ANNEX IV</w:t>
      </w:r>
    </w:p>
    <w:p w:rsidR="0041612C" w:rsidRPr="0041612C" w:rsidRDefault="0041612C" w:rsidP="0041612C">
      <w:pPr>
        <w:tabs>
          <w:tab w:val="left" w:pos="1500"/>
        </w:tabs>
        <w:jc w:val="center"/>
        <w:rPr>
          <w:rFonts w:ascii="Arial" w:hAnsi="Arial" w:cs="Arial"/>
          <w:sz w:val="22"/>
          <w:szCs w:val="22"/>
        </w:rPr>
      </w:pPr>
      <w:r w:rsidRPr="0041612C">
        <w:rPr>
          <w:rFonts w:ascii="Arial" w:hAnsi="Arial" w:cs="Arial"/>
          <w:sz w:val="22"/>
          <w:szCs w:val="22"/>
        </w:rPr>
        <w:t>Dokumentacije za nadmetanje</w:t>
      </w:r>
      <w:r w:rsidR="002464C2">
        <w:rPr>
          <w:rFonts w:ascii="Arial" w:hAnsi="Arial" w:cs="Arial"/>
          <w:sz w:val="22"/>
          <w:szCs w:val="22"/>
        </w:rPr>
        <w:t xml:space="preserve"> / </w:t>
      </w:r>
      <w:r w:rsidR="002464C2" w:rsidRPr="002464C2">
        <w:rPr>
          <w:rFonts w:ascii="Arial" w:hAnsi="Arial" w:cs="Arial"/>
          <w:i/>
          <w:color w:val="5B9BD5" w:themeColor="accent5"/>
          <w:sz w:val="22"/>
          <w:szCs w:val="22"/>
        </w:rPr>
        <w:t>of theTender documentation</w:t>
      </w:r>
    </w:p>
    <w:p w:rsidR="0041612C" w:rsidRPr="0041612C" w:rsidRDefault="0041612C" w:rsidP="0041612C">
      <w:pPr>
        <w:tabs>
          <w:tab w:val="left" w:pos="1500"/>
        </w:tabs>
        <w:jc w:val="center"/>
        <w:rPr>
          <w:rFonts w:ascii="Arial" w:hAnsi="Arial" w:cs="Arial"/>
          <w:sz w:val="22"/>
          <w:szCs w:val="22"/>
        </w:rPr>
      </w:pPr>
    </w:p>
    <w:p w:rsidR="0041612C" w:rsidRDefault="0041612C" w:rsidP="0041612C">
      <w:pPr>
        <w:tabs>
          <w:tab w:val="left" w:pos="1500"/>
        </w:tabs>
        <w:jc w:val="center"/>
        <w:rPr>
          <w:rFonts w:ascii="Arial" w:hAnsi="Arial" w:cs="Arial"/>
          <w:b/>
          <w:i/>
          <w:color w:val="5B9BD5" w:themeColor="accent5"/>
          <w:sz w:val="22"/>
          <w:szCs w:val="22"/>
        </w:rPr>
      </w:pPr>
      <w:r w:rsidRPr="0041612C">
        <w:rPr>
          <w:rFonts w:ascii="Arial" w:hAnsi="Arial" w:cs="Arial"/>
          <w:b/>
          <w:sz w:val="22"/>
          <w:szCs w:val="22"/>
        </w:rPr>
        <w:t xml:space="preserve">TEHNIČKE SPECIFIKACIJE </w:t>
      </w:r>
      <w:r w:rsidR="002464C2">
        <w:rPr>
          <w:rFonts w:ascii="Arial" w:hAnsi="Arial" w:cs="Arial"/>
          <w:b/>
          <w:sz w:val="22"/>
          <w:szCs w:val="22"/>
        </w:rPr>
        <w:t xml:space="preserve">/ </w:t>
      </w:r>
      <w:r w:rsidR="002464C2" w:rsidRPr="002464C2">
        <w:rPr>
          <w:rFonts w:ascii="Arial" w:hAnsi="Arial" w:cs="Arial"/>
          <w:b/>
          <w:i/>
          <w:color w:val="5B9BD5" w:themeColor="accent5"/>
          <w:sz w:val="22"/>
          <w:szCs w:val="22"/>
        </w:rPr>
        <w:t>TECHNICAL SPECIFICATIONS</w:t>
      </w:r>
    </w:p>
    <w:p w:rsidR="00DF4E91" w:rsidRPr="0041612C" w:rsidRDefault="00DF4E91" w:rsidP="0041612C">
      <w:pPr>
        <w:tabs>
          <w:tab w:val="left" w:pos="1500"/>
        </w:tabs>
        <w:jc w:val="center"/>
        <w:rPr>
          <w:rFonts w:ascii="Arial" w:hAnsi="Arial" w:cs="Arial"/>
          <w:b/>
          <w:sz w:val="22"/>
          <w:szCs w:val="22"/>
        </w:rPr>
      </w:pPr>
    </w:p>
    <w:p w:rsidR="0041612C" w:rsidRPr="0041612C" w:rsidRDefault="00394E93" w:rsidP="0041612C">
      <w:pPr>
        <w:tabs>
          <w:tab w:val="left" w:pos="1500"/>
        </w:tabs>
        <w:jc w:val="center"/>
        <w:rPr>
          <w:rFonts w:ascii="Arial" w:hAnsi="Arial" w:cs="Arial"/>
          <w:b/>
          <w:sz w:val="22"/>
          <w:szCs w:val="22"/>
        </w:rPr>
      </w:pPr>
      <w:r>
        <w:rPr>
          <w:rFonts w:ascii="Arial" w:hAnsi="Arial" w:cs="Arial"/>
          <w:b/>
          <w:sz w:val="22"/>
          <w:szCs w:val="22"/>
        </w:rPr>
        <w:t>GRUPA 10</w:t>
      </w:r>
      <w:r w:rsidR="0041612C" w:rsidRPr="0041612C">
        <w:rPr>
          <w:rFonts w:ascii="Arial" w:hAnsi="Arial" w:cs="Arial"/>
          <w:b/>
          <w:sz w:val="22"/>
          <w:szCs w:val="22"/>
        </w:rPr>
        <w:t>.</w:t>
      </w:r>
      <w:r w:rsidR="00DF4E91">
        <w:rPr>
          <w:rFonts w:ascii="Arial" w:hAnsi="Arial" w:cs="Arial"/>
          <w:b/>
          <w:sz w:val="22"/>
          <w:szCs w:val="22"/>
        </w:rPr>
        <w:t xml:space="preserve"> / </w:t>
      </w:r>
      <w:r w:rsidR="00DF4E91" w:rsidRPr="00DF4E91">
        <w:rPr>
          <w:rFonts w:ascii="Arial" w:hAnsi="Arial" w:cs="Arial"/>
          <w:b/>
          <w:i/>
          <w:color w:val="5B9BD5" w:themeColor="accent5"/>
          <w:sz w:val="22"/>
          <w:szCs w:val="22"/>
        </w:rPr>
        <w:t>LOT No 10.</w:t>
      </w:r>
    </w:p>
    <w:p w:rsidR="006B7438" w:rsidRPr="006B7438" w:rsidRDefault="006B7438" w:rsidP="006B7438">
      <w:pPr>
        <w:tabs>
          <w:tab w:val="left" w:pos="1500"/>
        </w:tabs>
        <w:jc w:val="center"/>
        <w:rPr>
          <w:rFonts w:ascii="Arial" w:hAnsi="Arial" w:cs="Arial"/>
          <w:bCs/>
          <w:sz w:val="22"/>
          <w:szCs w:val="22"/>
          <w:lang w:bidi="hr-HR"/>
        </w:rPr>
      </w:pPr>
    </w:p>
    <w:p w:rsidR="006B7438" w:rsidRPr="006B7438" w:rsidRDefault="006B7438" w:rsidP="006B7438">
      <w:pPr>
        <w:tabs>
          <w:tab w:val="left" w:pos="1500"/>
        </w:tabs>
        <w:jc w:val="center"/>
        <w:rPr>
          <w:rFonts w:ascii="Arial" w:hAnsi="Arial" w:cs="Arial"/>
          <w:bCs/>
          <w:sz w:val="22"/>
          <w:szCs w:val="22"/>
          <w:lang w:bidi="hr-HR"/>
        </w:rPr>
      </w:pPr>
      <w:r w:rsidRPr="006B7438">
        <w:rPr>
          <w:rFonts w:ascii="Arial" w:hAnsi="Arial" w:cs="Arial"/>
          <w:bCs/>
          <w:sz w:val="22"/>
          <w:szCs w:val="22"/>
          <w:lang w:bidi="hr-HR"/>
        </w:rPr>
        <w:t>Broj nabave</w:t>
      </w:r>
      <w:r w:rsidR="0074749D">
        <w:rPr>
          <w:rFonts w:ascii="Arial" w:hAnsi="Arial" w:cs="Arial"/>
          <w:bCs/>
          <w:sz w:val="22"/>
          <w:szCs w:val="22"/>
          <w:lang w:bidi="hr-HR"/>
        </w:rPr>
        <w:t xml:space="preserve"> / </w:t>
      </w:r>
      <w:r w:rsidR="0074749D" w:rsidRPr="0074749D">
        <w:rPr>
          <w:rFonts w:ascii="Arial" w:hAnsi="Arial" w:cs="Arial"/>
          <w:bCs/>
          <w:i/>
          <w:color w:val="5B9BD5" w:themeColor="accent5"/>
          <w:sz w:val="22"/>
          <w:szCs w:val="22"/>
          <w:lang w:bidi="hr-HR"/>
        </w:rPr>
        <w:t>Procurement number</w:t>
      </w:r>
      <w:r w:rsidRPr="0074749D">
        <w:rPr>
          <w:rFonts w:ascii="Arial" w:hAnsi="Arial" w:cs="Arial"/>
          <w:bCs/>
          <w:i/>
          <w:color w:val="5B9BD5" w:themeColor="accent5"/>
          <w:sz w:val="22"/>
          <w:szCs w:val="22"/>
          <w:lang w:bidi="hr-HR"/>
        </w:rPr>
        <w:t>: 7.1.</w:t>
      </w:r>
    </w:p>
    <w:p w:rsidR="006B7438" w:rsidRDefault="006B7438" w:rsidP="006B7438">
      <w:pPr>
        <w:tabs>
          <w:tab w:val="left" w:pos="1500"/>
        </w:tabs>
        <w:jc w:val="center"/>
        <w:rPr>
          <w:rStyle w:val="shorttext"/>
          <w:rFonts w:ascii="Arial" w:hAnsi="Arial" w:cs="Arial"/>
          <w:i/>
          <w:color w:val="5B9BD5" w:themeColor="accent5"/>
          <w:sz w:val="22"/>
          <w:szCs w:val="22"/>
          <w:lang w:val="en"/>
        </w:rPr>
      </w:pPr>
      <w:r w:rsidRPr="006B7438">
        <w:rPr>
          <w:rFonts w:ascii="Arial" w:hAnsi="Arial" w:cs="Arial"/>
          <w:bCs/>
          <w:sz w:val="22"/>
          <w:szCs w:val="22"/>
          <w:lang w:bidi="hr-HR"/>
        </w:rPr>
        <w:t>Predmet nabave</w:t>
      </w:r>
      <w:r w:rsidR="0074749D">
        <w:rPr>
          <w:rFonts w:ascii="Arial" w:hAnsi="Arial" w:cs="Arial"/>
          <w:bCs/>
          <w:sz w:val="22"/>
          <w:szCs w:val="22"/>
          <w:lang w:bidi="hr-HR"/>
        </w:rPr>
        <w:t xml:space="preserve"> / </w:t>
      </w:r>
      <w:r w:rsidR="0074749D" w:rsidRPr="0074749D">
        <w:rPr>
          <w:rFonts w:ascii="Arial" w:hAnsi="Arial" w:cs="Arial"/>
          <w:bCs/>
          <w:i/>
          <w:color w:val="5B9BD5" w:themeColor="accent5"/>
          <w:sz w:val="22"/>
          <w:szCs w:val="22"/>
          <w:lang w:bidi="hr-HR"/>
        </w:rPr>
        <w:t>Procurement subject</w:t>
      </w:r>
      <w:r w:rsidRPr="006B7438">
        <w:rPr>
          <w:rFonts w:ascii="Arial" w:hAnsi="Arial" w:cs="Arial"/>
          <w:bCs/>
          <w:sz w:val="22"/>
          <w:szCs w:val="22"/>
          <w:lang w:bidi="hr-HR"/>
        </w:rPr>
        <w:t>: Nabava strojeva i opreme za proizvodnju slastica</w:t>
      </w:r>
      <w:r w:rsidR="0074749D">
        <w:rPr>
          <w:rFonts w:ascii="Arial" w:hAnsi="Arial" w:cs="Arial"/>
          <w:bCs/>
          <w:sz w:val="22"/>
          <w:szCs w:val="22"/>
          <w:lang w:bidi="hr-HR"/>
        </w:rPr>
        <w:t xml:space="preserve"> / </w:t>
      </w:r>
      <w:r w:rsidR="0074749D" w:rsidRPr="0074749D">
        <w:rPr>
          <w:rStyle w:val="shorttext"/>
          <w:rFonts w:ascii="Arial" w:hAnsi="Arial" w:cs="Arial"/>
          <w:i/>
          <w:color w:val="5B9BD5" w:themeColor="accent5"/>
          <w:sz w:val="22"/>
          <w:szCs w:val="22"/>
          <w:lang w:val="en"/>
        </w:rPr>
        <w:t>Purchase of machines and equipment for the manufacture of sweets</w:t>
      </w:r>
    </w:p>
    <w:p w:rsidR="004C68D3" w:rsidRPr="0074749D" w:rsidRDefault="004C68D3" w:rsidP="006B7438">
      <w:pPr>
        <w:tabs>
          <w:tab w:val="left" w:pos="1500"/>
        </w:tabs>
        <w:jc w:val="center"/>
        <w:rPr>
          <w:rFonts w:ascii="Arial" w:hAnsi="Arial" w:cs="Arial"/>
          <w:bCs/>
          <w:sz w:val="22"/>
          <w:szCs w:val="22"/>
          <w:lang w:bidi="hr-HR"/>
        </w:rPr>
      </w:pPr>
    </w:p>
    <w:p w:rsidR="0041612C" w:rsidRDefault="0074749D" w:rsidP="0041612C">
      <w:pPr>
        <w:tabs>
          <w:tab w:val="left" w:pos="1500"/>
        </w:tabs>
        <w:jc w:val="center"/>
        <w:rPr>
          <w:rFonts w:ascii="Arial" w:hAnsi="Arial" w:cs="Arial"/>
          <w:b/>
          <w:bCs/>
          <w:i/>
          <w:color w:val="5B9BD5" w:themeColor="accent5"/>
          <w:sz w:val="22"/>
          <w:szCs w:val="22"/>
          <w:lang w:bidi="hr-HR"/>
        </w:rPr>
      </w:pPr>
      <w:r>
        <w:rPr>
          <w:rFonts w:ascii="Arial" w:hAnsi="Arial" w:cs="Arial"/>
          <w:b/>
          <w:bCs/>
          <w:sz w:val="22"/>
          <w:szCs w:val="22"/>
          <w:lang w:bidi="hr-HR"/>
        </w:rPr>
        <w:t xml:space="preserve">GRUPA 10. / </w:t>
      </w:r>
      <w:r w:rsidRPr="0074749D">
        <w:rPr>
          <w:rFonts w:ascii="Arial" w:hAnsi="Arial" w:cs="Arial"/>
          <w:b/>
          <w:bCs/>
          <w:i/>
          <w:color w:val="5B9BD5" w:themeColor="accent5"/>
          <w:sz w:val="22"/>
          <w:szCs w:val="22"/>
          <w:lang w:bidi="hr-HR"/>
        </w:rPr>
        <w:t>LOT No 10</w:t>
      </w:r>
      <w:r>
        <w:rPr>
          <w:rFonts w:ascii="Arial" w:hAnsi="Arial" w:cs="Arial"/>
          <w:b/>
          <w:bCs/>
          <w:sz w:val="22"/>
          <w:szCs w:val="22"/>
          <w:lang w:bidi="hr-HR"/>
        </w:rPr>
        <w:t xml:space="preserve">. </w:t>
      </w:r>
      <w:r w:rsidRPr="0074749D">
        <w:rPr>
          <w:rFonts w:ascii="Arial" w:hAnsi="Arial" w:cs="Arial"/>
          <w:b/>
          <w:bCs/>
          <w:sz w:val="22"/>
          <w:szCs w:val="22"/>
          <w:lang w:bidi="hr-HR"/>
        </w:rPr>
        <w:t>Stroj za razdvajanje bjelanjaka od žumanjaka</w:t>
      </w:r>
      <w:r>
        <w:rPr>
          <w:rFonts w:ascii="Arial" w:hAnsi="Arial" w:cs="Arial"/>
          <w:b/>
          <w:bCs/>
          <w:sz w:val="22"/>
          <w:szCs w:val="22"/>
          <w:lang w:bidi="hr-HR"/>
        </w:rPr>
        <w:t xml:space="preserve"> / </w:t>
      </w:r>
      <w:r w:rsidRPr="0074749D">
        <w:rPr>
          <w:rFonts w:ascii="Arial" w:hAnsi="Arial" w:cs="Arial"/>
          <w:b/>
          <w:bCs/>
          <w:i/>
          <w:color w:val="5B9BD5" w:themeColor="accent5"/>
          <w:sz w:val="22"/>
          <w:szCs w:val="22"/>
          <w:lang w:bidi="hr-HR"/>
        </w:rPr>
        <w:t>Separating egg machine</w:t>
      </w:r>
    </w:p>
    <w:p w:rsidR="004C68D3" w:rsidRDefault="004C68D3" w:rsidP="0041612C">
      <w:pPr>
        <w:tabs>
          <w:tab w:val="left" w:pos="1500"/>
        </w:tabs>
        <w:jc w:val="center"/>
        <w:rPr>
          <w:rFonts w:ascii="Arial" w:hAnsi="Arial" w:cs="Arial"/>
          <w:b/>
          <w:bCs/>
          <w:i/>
          <w:color w:val="5B9BD5" w:themeColor="accent5"/>
          <w:sz w:val="22"/>
          <w:szCs w:val="22"/>
          <w:lang w:bidi="hr-HR"/>
        </w:rPr>
      </w:pPr>
    </w:p>
    <w:p w:rsidR="0074749D" w:rsidRDefault="0074749D" w:rsidP="0041612C">
      <w:pPr>
        <w:tabs>
          <w:tab w:val="left" w:pos="1500"/>
        </w:tabs>
        <w:jc w:val="center"/>
        <w:rPr>
          <w:rFonts w:ascii="Arial" w:hAnsi="Arial" w:cs="Arial"/>
          <w:b/>
          <w:bCs/>
          <w:sz w:val="22"/>
          <w:szCs w:val="22"/>
          <w:lang w:bidi="hr-HR"/>
        </w:rPr>
      </w:pPr>
    </w:p>
    <w:p w:rsidR="0041612C" w:rsidRDefault="0041612C" w:rsidP="00B53CCF">
      <w:pPr>
        <w:tabs>
          <w:tab w:val="left" w:pos="1500"/>
        </w:tabs>
        <w:jc w:val="center"/>
        <w:rPr>
          <w:rFonts w:ascii="Arial" w:hAnsi="Arial" w:cs="Arial"/>
          <w:bCs/>
          <w:sz w:val="22"/>
          <w:szCs w:val="22"/>
          <w:lang w:bidi="hr-HR"/>
        </w:rPr>
      </w:pPr>
      <w:r w:rsidRPr="0041612C">
        <w:rPr>
          <w:rFonts w:ascii="Arial" w:hAnsi="Arial" w:cs="Arial"/>
          <w:bCs/>
          <w:sz w:val="22"/>
          <w:szCs w:val="22"/>
          <w:lang w:bidi="hr-HR"/>
        </w:rPr>
        <w:t>NAPOMENA</w:t>
      </w:r>
      <w:r w:rsidR="0074749D">
        <w:rPr>
          <w:rFonts w:ascii="Arial" w:hAnsi="Arial" w:cs="Arial"/>
          <w:bCs/>
          <w:sz w:val="22"/>
          <w:szCs w:val="22"/>
          <w:lang w:bidi="hr-HR"/>
        </w:rPr>
        <w:t xml:space="preserve"> / </w:t>
      </w:r>
      <w:r w:rsidR="0074749D" w:rsidRPr="0074749D">
        <w:rPr>
          <w:rFonts w:ascii="Arial" w:hAnsi="Arial" w:cs="Arial"/>
          <w:bCs/>
          <w:i/>
          <w:color w:val="5B9BD5" w:themeColor="accent5"/>
          <w:sz w:val="22"/>
          <w:szCs w:val="22"/>
          <w:lang w:bidi="hr-HR"/>
        </w:rPr>
        <w:t>NOTE</w:t>
      </w:r>
      <w:r w:rsidRPr="0041612C">
        <w:rPr>
          <w:rFonts w:ascii="Arial" w:hAnsi="Arial" w:cs="Arial"/>
          <w:bCs/>
          <w:sz w:val="22"/>
          <w:szCs w:val="22"/>
          <w:lang w:bidi="hr-HR"/>
        </w:rPr>
        <w:t>: Molimo obratiti pažnju na upute za popunjavanje tehničke specifikacije iz točke 2.2. ove Dokumentacije.</w:t>
      </w:r>
      <w:r w:rsidR="0074749D">
        <w:rPr>
          <w:rFonts w:ascii="Arial" w:hAnsi="Arial" w:cs="Arial"/>
          <w:bCs/>
          <w:sz w:val="22"/>
          <w:szCs w:val="22"/>
          <w:lang w:bidi="hr-HR"/>
        </w:rPr>
        <w:t xml:space="preserve">/ </w:t>
      </w:r>
      <w:r w:rsidR="0074749D" w:rsidRPr="0074749D">
        <w:rPr>
          <w:rFonts w:ascii="Arial" w:hAnsi="Arial" w:cs="Arial"/>
          <w:bCs/>
          <w:i/>
          <w:color w:val="5B9BD5" w:themeColor="accent5"/>
          <w:sz w:val="22"/>
          <w:szCs w:val="22"/>
          <w:lang w:bidi="hr-HR"/>
        </w:rPr>
        <w:t>Please pay attention to the instructions for filling out the technical specifications referred to in item 2.2. this documentation.</w:t>
      </w:r>
    </w:p>
    <w:p w:rsidR="001B2465" w:rsidRPr="0041612C" w:rsidRDefault="001B2465" w:rsidP="00B53CCF">
      <w:pPr>
        <w:tabs>
          <w:tab w:val="left" w:pos="1500"/>
        </w:tabs>
        <w:jc w:val="center"/>
        <w:rPr>
          <w:rFonts w:ascii="Arial" w:hAnsi="Arial" w:cs="Arial"/>
          <w:bCs/>
          <w:sz w:val="22"/>
          <w:szCs w:val="22"/>
          <w:lang w:bidi="hr-HR"/>
        </w:rPr>
      </w:pPr>
    </w:p>
    <w:tbl>
      <w:tblPr>
        <w:tblW w:w="11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4534"/>
        <w:gridCol w:w="2490"/>
        <w:gridCol w:w="3685"/>
      </w:tblGrid>
      <w:tr w:rsidR="0041612C" w:rsidRPr="0041612C" w:rsidTr="000067CB">
        <w:trPr>
          <w:trHeight w:val="146"/>
          <w:jc w:val="center"/>
        </w:trPr>
        <w:tc>
          <w:tcPr>
            <w:tcW w:w="0" w:type="auto"/>
            <w:shd w:val="clear" w:color="auto" w:fill="FFFFCC"/>
            <w:noWrap/>
            <w:vAlign w:val="center"/>
          </w:tcPr>
          <w:p w:rsidR="0074749D"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1.Stavka</w:t>
            </w:r>
            <w:r w:rsidR="0074749D">
              <w:rPr>
                <w:rFonts w:ascii="Arial" w:hAnsi="Arial" w:cs="Arial"/>
                <w:b/>
                <w:bCs/>
                <w:color w:val="000000"/>
                <w:kern w:val="0"/>
                <w:sz w:val="22"/>
                <w:szCs w:val="22"/>
                <w:lang w:eastAsia="en-US"/>
              </w:rPr>
              <w:t xml:space="preserve"> /</w:t>
            </w:r>
          </w:p>
          <w:p w:rsidR="0074749D" w:rsidRDefault="0074749D" w:rsidP="0041612C">
            <w:pPr>
              <w:widowControl/>
              <w:suppressAutoHyphens w:val="0"/>
              <w:jc w:val="center"/>
              <w:rPr>
                <w:rFonts w:ascii="Arial" w:hAnsi="Arial" w:cs="Arial"/>
                <w:b/>
                <w:bCs/>
                <w:color w:val="000000"/>
                <w:kern w:val="0"/>
                <w:sz w:val="22"/>
                <w:szCs w:val="22"/>
                <w:lang w:eastAsia="en-US"/>
              </w:rPr>
            </w:pPr>
          </w:p>
          <w:p w:rsidR="0041612C" w:rsidRPr="0074749D" w:rsidRDefault="0074749D" w:rsidP="0041612C">
            <w:pPr>
              <w:widowControl/>
              <w:suppressAutoHyphens w:val="0"/>
              <w:jc w:val="center"/>
              <w:rPr>
                <w:rFonts w:ascii="Arial" w:hAnsi="Arial" w:cs="Arial"/>
                <w:b/>
                <w:bCs/>
                <w:i/>
                <w:color w:val="000000"/>
                <w:kern w:val="0"/>
                <w:sz w:val="22"/>
                <w:szCs w:val="22"/>
                <w:lang w:eastAsia="en-US"/>
              </w:rPr>
            </w:pPr>
            <w:r w:rsidRPr="0074749D">
              <w:rPr>
                <w:rFonts w:ascii="Arial" w:hAnsi="Arial" w:cs="Arial"/>
                <w:b/>
                <w:bCs/>
                <w:i/>
                <w:color w:val="5B9BD5" w:themeColor="accent5"/>
                <w:kern w:val="0"/>
                <w:sz w:val="22"/>
                <w:szCs w:val="22"/>
                <w:lang w:eastAsia="en-US"/>
              </w:rPr>
              <w:t xml:space="preserve"> Item</w:t>
            </w:r>
          </w:p>
        </w:tc>
        <w:tc>
          <w:tcPr>
            <w:tcW w:w="4534" w:type="dxa"/>
            <w:shd w:val="clear" w:color="auto" w:fill="FFFFCC"/>
            <w:vAlign w:val="center"/>
          </w:tcPr>
          <w:p w:rsid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2. Tražene karakteristik</w:t>
            </w:r>
            <w:r w:rsidR="00E07B1B">
              <w:rPr>
                <w:rFonts w:ascii="Arial" w:hAnsi="Arial" w:cs="Arial"/>
                <w:b/>
                <w:bCs/>
                <w:color w:val="000000"/>
                <w:kern w:val="0"/>
                <w:sz w:val="22"/>
                <w:szCs w:val="22"/>
                <w:lang w:eastAsia="en-US"/>
              </w:rPr>
              <w:t>e</w:t>
            </w:r>
            <w:r w:rsidR="0074749D">
              <w:rPr>
                <w:rFonts w:ascii="Arial" w:hAnsi="Arial" w:cs="Arial"/>
                <w:b/>
                <w:bCs/>
                <w:color w:val="000000"/>
                <w:kern w:val="0"/>
                <w:sz w:val="22"/>
                <w:szCs w:val="22"/>
                <w:lang w:eastAsia="en-US"/>
              </w:rPr>
              <w:t xml:space="preserve"> /</w:t>
            </w:r>
          </w:p>
          <w:p w:rsidR="0074749D" w:rsidRPr="0074749D" w:rsidRDefault="0074749D" w:rsidP="0041612C">
            <w:pPr>
              <w:widowControl/>
              <w:suppressAutoHyphens w:val="0"/>
              <w:jc w:val="center"/>
              <w:rPr>
                <w:rFonts w:ascii="Arial" w:hAnsi="Arial" w:cs="Arial"/>
                <w:b/>
                <w:i/>
                <w:color w:val="000000"/>
                <w:kern w:val="0"/>
                <w:sz w:val="22"/>
                <w:szCs w:val="22"/>
                <w:lang w:eastAsia="en-US"/>
              </w:rPr>
            </w:pPr>
            <w:r>
              <w:rPr>
                <w:rFonts w:ascii="Arial" w:hAnsi="Arial" w:cs="Arial"/>
                <w:b/>
                <w:i/>
                <w:color w:val="5B9BD5" w:themeColor="accent5"/>
                <w:kern w:val="0"/>
                <w:sz w:val="22"/>
                <w:szCs w:val="22"/>
                <w:lang w:eastAsia="en-US"/>
              </w:rPr>
              <w:t>R</w:t>
            </w:r>
            <w:r w:rsidRPr="0074749D">
              <w:rPr>
                <w:rFonts w:ascii="Arial" w:hAnsi="Arial" w:cs="Arial"/>
                <w:b/>
                <w:i/>
                <w:color w:val="5B9BD5" w:themeColor="accent5"/>
                <w:kern w:val="0"/>
                <w:sz w:val="22"/>
                <w:szCs w:val="22"/>
                <w:lang w:eastAsia="en-US"/>
              </w:rPr>
              <w:t>equired characteristics</w:t>
            </w:r>
          </w:p>
        </w:tc>
        <w:tc>
          <w:tcPr>
            <w:tcW w:w="2490" w:type="dxa"/>
            <w:shd w:val="clear" w:color="auto" w:fill="FFFFCC"/>
            <w:noWrap/>
            <w:vAlign w:val="center"/>
          </w:tcPr>
          <w:p w:rsid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3. Ponuđene karakteristike</w:t>
            </w:r>
            <w:r w:rsidR="0074749D">
              <w:rPr>
                <w:rFonts w:ascii="Arial" w:hAnsi="Arial" w:cs="Arial"/>
                <w:b/>
                <w:bCs/>
                <w:color w:val="000000"/>
                <w:kern w:val="0"/>
                <w:sz w:val="22"/>
                <w:szCs w:val="22"/>
                <w:lang w:eastAsia="en-US"/>
              </w:rPr>
              <w:t xml:space="preserve"> /</w:t>
            </w:r>
          </w:p>
          <w:p w:rsidR="0074749D" w:rsidRPr="0074749D" w:rsidRDefault="0074749D" w:rsidP="0041612C">
            <w:pPr>
              <w:widowControl/>
              <w:suppressAutoHyphens w:val="0"/>
              <w:jc w:val="center"/>
              <w:rPr>
                <w:rFonts w:ascii="Arial" w:hAnsi="Arial" w:cs="Arial"/>
                <w:b/>
                <w:bCs/>
                <w:i/>
                <w:color w:val="5B9BD5" w:themeColor="accent5"/>
                <w:kern w:val="0"/>
                <w:sz w:val="22"/>
                <w:szCs w:val="22"/>
                <w:lang w:eastAsia="en-US"/>
              </w:rPr>
            </w:pPr>
            <w:r w:rsidRPr="0074749D">
              <w:rPr>
                <w:rFonts w:ascii="Arial" w:hAnsi="Arial" w:cs="Arial"/>
                <w:b/>
                <w:bCs/>
                <w:i/>
                <w:color w:val="5B9BD5" w:themeColor="accent5"/>
                <w:kern w:val="0"/>
                <w:sz w:val="22"/>
                <w:szCs w:val="22"/>
                <w:lang w:eastAsia="en-US"/>
              </w:rPr>
              <w:t>Offered characteristics</w:t>
            </w:r>
          </w:p>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(DA</w:t>
            </w:r>
            <w:r w:rsidR="003D1808">
              <w:rPr>
                <w:rFonts w:ascii="Arial" w:hAnsi="Arial" w:cs="Arial"/>
                <w:b/>
                <w:bCs/>
                <w:color w:val="000000"/>
                <w:kern w:val="0"/>
                <w:sz w:val="22"/>
                <w:szCs w:val="22"/>
                <w:lang w:eastAsia="en-US"/>
              </w:rPr>
              <w:t xml:space="preserve">/ </w:t>
            </w:r>
            <w:r w:rsidR="003D1808" w:rsidRPr="003D1808">
              <w:rPr>
                <w:rFonts w:ascii="Arial" w:hAnsi="Arial" w:cs="Arial"/>
                <w:b/>
                <w:bCs/>
                <w:i/>
                <w:color w:val="5B9BD5" w:themeColor="accent5"/>
                <w:kern w:val="0"/>
                <w:sz w:val="22"/>
                <w:szCs w:val="22"/>
                <w:lang w:eastAsia="en-US"/>
              </w:rPr>
              <w:t>YES</w:t>
            </w:r>
            <w:r w:rsidR="003D1808">
              <w:rPr>
                <w:rFonts w:ascii="Arial" w:hAnsi="Arial" w:cs="Arial"/>
                <w:b/>
                <w:bCs/>
                <w:color w:val="000000"/>
                <w:kern w:val="0"/>
                <w:sz w:val="22"/>
                <w:szCs w:val="22"/>
                <w:lang w:eastAsia="en-US"/>
              </w:rPr>
              <w:t xml:space="preserve"> </w:t>
            </w:r>
            <w:r w:rsidRPr="0041612C">
              <w:rPr>
                <w:rFonts w:ascii="Arial" w:hAnsi="Arial" w:cs="Arial"/>
                <w:b/>
                <w:bCs/>
                <w:color w:val="000000"/>
                <w:kern w:val="0"/>
                <w:sz w:val="22"/>
                <w:szCs w:val="22"/>
                <w:lang w:eastAsia="en-US"/>
              </w:rPr>
              <w:t>/</w:t>
            </w:r>
            <w:r w:rsidR="003D1808">
              <w:rPr>
                <w:rFonts w:ascii="Arial" w:hAnsi="Arial" w:cs="Arial"/>
                <w:b/>
                <w:bCs/>
                <w:color w:val="000000"/>
                <w:kern w:val="0"/>
                <w:sz w:val="22"/>
                <w:szCs w:val="22"/>
                <w:lang w:eastAsia="en-US"/>
              </w:rPr>
              <w:t xml:space="preserve"> </w:t>
            </w:r>
            <w:r w:rsidRPr="0041612C">
              <w:rPr>
                <w:rFonts w:ascii="Arial" w:hAnsi="Arial" w:cs="Arial"/>
                <w:b/>
                <w:bCs/>
                <w:color w:val="000000"/>
                <w:kern w:val="0"/>
                <w:sz w:val="22"/>
                <w:szCs w:val="22"/>
                <w:lang w:eastAsia="en-US"/>
              </w:rPr>
              <w:t>NE/</w:t>
            </w:r>
            <w:r w:rsidR="003D1808">
              <w:rPr>
                <w:rFonts w:ascii="Arial" w:hAnsi="Arial" w:cs="Arial"/>
                <w:b/>
                <w:bCs/>
                <w:color w:val="000000"/>
                <w:kern w:val="0"/>
                <w:sz w:val="22"/>
                <w:szCs w:val="22"/>
                <w:lang w:eastAsia="en-US"/>
              </w:rPr>
              <w:t xml:space="preserve"> </w:t>
            </w:r>
            <w:r w:rsidR="003D1808" w:rsidRPr="003D1808">
              <w:rPr>
                <w:rFonts w:ascii="Arial" w:hAnsi="Arial" w:cs="Arial"/>
                <w:b/>
                <w:bCs/>
                <w:i/>
                <w:color w:val="5B9BD5" w:themeColor="accent5"/>
                <w:kern w:val="0"/>
                <w:sz w:val="22"/>
                <w:szCs w:val="22"/>
                <w:lang w:eastAsia="en-US"/>
              </w:rPr>
              <w:t>NO</w:t>
            </w:r>
          </w:p>
          <w:p w:rsidR="0041612C" w:rsidRPr="0041612C" w:rsidRDefault="0041612C" w:rsidP="0041612C">
            <w:pPr>
              <w:widowControl/>
              <w:suppressAutoHyphens w:val="0"/>
              <w:jc w:val="center"/>
              <w:rPr>
                <w:rFonts w:ascii="Arial" w:hAnsi="Arial" w:cs="Arial"/>
                <w:color w:val="000000"/>
                <w:kern w:val="0"/>
                <w:sz w:val="22"/>
                <w:szCs w:val="22"/>
                <w:lang w:val="de-DE" w:eastAsia="en-US"/>
              </w:rPr>
            </w:pPr>
            <w:r w:rsidRPr="0041612C">
              <w:rPr>
                <w:rFonts w:ascii="Arial" w:hAnsi="Arial" w:cs="Arial"/>
                <w:b/>
                <w:bCs/>
                <w:color w:val="000000"/>
                <w:kern w:val="0"/>
                <w:sz w:val="22"/>
                <w:szCs w:val="22"/>
                <w:lang w:eastAsia="en-US"/>
              </w:rPr>
              <w:t>JEDNAKOVRIJEDNO</w:t>
            </w:r>
            <w:r w:rsidR="003D1808">
              <w:rPr>
                <w:rFonts w:ascii="Arial" w:hAnsi="Arial" w:cs="Arial"/>
                <w:b/>
                <w:bCs/>
                <w:color w:val="000000"/>
                <w:kern w:val="0"/>
                <w:sz w:val="22"/>
                <w:szCs w:val="22"/>
                <w:lang w:eastAsia="en-US"/>
              </w:rPr>
              <w:t xml:space="preserve"> / </w:t>
            </w:r>
            <w:r w:rsidR="003D1808" w:rsidRPr="003D1808">
              <w:rPr>
                <w:rFonts w:ascii="Arial" w:hAnsi="Arial" w:cs="Arial"/>
                <w:b/>
                <w:bCs/>
                <w:i/>
                <w:color w:val="5B9BD5" w:themeColor="accent5"/>
                <w:kern w:val="0"/>
                <w:sz w:val="22"/>
                <w:szCs w:val="22"/>
                <w:lang w:eastAsia="en-US"/>
              </w:rPr>
              <w:t>EQUIVALENT</w:t>
            </w:r>
            <w:r w:rsidRPr="0041612C">
              <w:rPr>
                <w:rFonts w:ascii="Arial" w:hAnsi="Arial" w:cs="Arial"/>
                <w:b/>
                <w:bCs/>
                <w:color w:val="000000"/>
                <w:kern w:val="0"/>
                <w:sz w:val="22"/>
                <w:szCs w:val="22"/>
                <w:lang w:eastAsia="en-US"/>
              </w:rPr>
              <w:t>)</w:t>
            </w:r>
          </w:p>
        </w:tc>
        <w:tc>
          <w:tcPr>
            <w:tcW w:w="3685" w:type="dxa"/>
            <w:shd w:val="clear" w:color="auto" w:fill="FFFFCC"/>
            <w:noWrap/>
            <w:vAlign w:val="center"/>
          </w:tcPr>
          <w:p w:rsidR="00291879"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Napomene ponuditelja</w:t>
            </w:r>
            <w:r w:rsidR="003D1808">
              <w:rPr>
                <w:rFonts w:ascii="Arial" w:hAnsi="Arial" w:cs="Arial"/>
                <w:b/>
                <w:bCs/>
                <w:color w:val="000000"/>
                <w:kern w:val="0"/>
                <w:sz w:val="22"/>
                <w:szCs w:val="22"/>
                <w:lang w:eastAsia="en-US"/>
              </w:rPr>
              <w:t xml:space="preserve"> / </w:t>
            </w:r>
          </w:p>
          <w:p w:rsidR="0041612C" w:rsidRPr="003D1808" w:rsidRDefault="00291879" w:rsidP="0041612C">
            <w:pPr>
              <w:widowControl/>
              <w:suppressAutoHyphens w:val="0"/>
              <w:jc w:val="center"/>
              <w:rPr>
                <w:rFonts w:ascii="Arial" w:hAnsi="Arial" w:cs="Arial"/>
                <w:b/>
                <w:bCs/>
                <w:i/>
                <w:color w:val="5B9BD5" w:themeColor="accent5"/>
                <w:kern w:val="0"/>
                <w:sz w:val="22"/>
                <w:szCs w:val="22"/>
                <w:lang w:eastAsia="en-US"/>
              </w:rPr>
            </w:pPr>
            <w:r>
              <w:rPr>
                <w:rFonts w:ascii="Arial" w:hAnsi="Arial" w:cs="Arial"/>
                <w:b/>
                <w:bCs/>
                <w:i/>
                <w:color w:val="5B9BD5" w:themeColor="accent5"/>
                <w:kern w:val="0"/>
                <w:sz w:val="22"/>
                <w:szCs w:val="22"/>
                <w:lang w:eastAsia="en-US"/>
              </w:rPr>
              <w:t>Bidder</w:t>
            </w:r>
            <w:r w:rsidR="003D1808" w:rsidRPr="003D1808">
              <w:rPr>
                <w:rFonts w:ascii="Arial" w:hAnsi="Arial" w:cs="Arial"/>
                <w:b/>
                <w:bCs/>
                <w:i/>
                <w:color w:val="5B9BD5" w:themeColor="accent5"/>
                <w:kern w:val="0"/>
                <w:sz w:val="22"/>
                <w:szCs w:val="22"/>
                <w:lang w:eastAsia="en-US"/>
              </w:rPr>
              <w:t>'s note</w:t>
            </w:r>
          </w:p>
          <w:p w:rsidR="0041612C" w:rsidRPr="0041612C" w:rsidRDefault="0041612C" w:rsidP="0041612C">
            <w:pPr>
              <w:widowControl/>
              <w:suppressAutoHyphens w:val="0"/>
              <w:jc w:val="center"/>
              <w:rPr>
                <w:rFonts w:ascii="Arial" w:hAnsi="Arial" w:cs="Arial"/>
                <w:color w:val="000000"/>
                <w:kern w:val="0"/>
                <w:sz w:val="22"/>
                <w:szCs w:val="22"/>
                <w:lang w:eastAsia="en-US"/>
              </w:rPr>
            </w:pPr>
          </w:p>
        </w:tc>
      </w:tr>
      <w:tr w:rsidR="0041612C" w:rsidRPr="0041612C" w:rsidTr="000067CB">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FFFFCC"/>
            <w:noWrap/>
          </w:tcPr>
          <w:p w:rsidR="0041612C" w:rsidRPr="0041612C" w:rsidRDefault="000067CB" w:rsidP="0041612C">
            <w:pPr>
              <w:widowControl/>
              <w:suppressAutoHyphens w:val="0"/>
              <w:rPr>
                <w:rFonts w:ascii="Arial" w:hAnsi="Arial" w:cs="Arial"/>
                <w:color w:val="000000"/>
                <w:kern w:val="0"/>
                <w:sz w:val="22"/>
                <w:szCs w:val="22"/>
                <w:lang w:eastAsia="en-US"/>
              </w:rPr>
            </w:pPr>
            <w:r>
              <w:rPr>
                <w:rFonts w:ascii="Arial" w:hAnsi="Arial" w:cs="Arial"/>
                <w:color w:val="000000"/>
                <w:kern w:val="0"/>
                <w:sz w:val="22"/>
                <w:szCs w:val="22"/>
                <w:lang w:eastAsia="en-US"/>
              </w:rPr>
              <w:t>7.1.10</w:t>
            </w:r>
            <w:r w:rsidR="0041612C" w:rsidRPr="0041612C">
              <w:rPr>
                <w:rFonts w:ascii="Arial" w:hAnsi="Arial" w:cs="Arial"/>
                <w:color w:val="000000"/>
                <w:kern w:val="0"/>
                <w:sz w:val="22"/>
                <w:szCs w:val="22"/>
                <w:lang w:eastAsia="en-US"/>
              </w:rPr>
              <w:t>.</w:t>
            </w:r>
          </w:p>
        </w:tc>
        <w:tc>
          <w:tcPr>
            <w:tcW w:w="4534" w:type="dxa"/>
            <w:tcBorders>
              <w:top w:val="single" w:sz="4" w:space="0" w:color="auto"/>
              <w:left w:val="single" w:sz="4" w:space="0" w:color="auto"/>
              <w:bottom w:val="single" w:sz="4" w:space="0" w:color="auto"/>
              <w:right w:val="single" w:sz="4" w:space="0" w:color="auto"/>
            </w:tcBorders>
            <w:shd w:val="clear" w:color="auto" w:fill="FFFFCC"/>
            <w:vAlign w:val="bottom"/>
          </w:tcPr>
          <w:p w:rsidR="0041612C" w:rsidRPr="000067CB" w:rsidRDefault="000067CB" w:rsidP="000067CB">
            <w:pPr>
              <w:tabs>
                <w:tab w:val="left" w:pos="1500"/>
              </w:tabs>
              <w:jc w:val="center"/>
              <w:rPr>
                <w:rFonts w:ascii="Arial" w:hAnsi="Arial" w:cs="Arial"/>
                <w:b/>
                <w:bCs/>
                <w:i/>
                <w:color w:val="5B9BD5" w:themeColor="accent5"/>
                <w:sz w:val="22"/>
                <w:szCs w:val="22"/>
                <w:lang w:bidi="hr-HR"/>
              </w:rPr>
            </w:pPr>
            <w:r w:rsidRPr="0074749D">
              <w:rPr>
                <w:rFonts w:ascii="Arial" w:hAnsi="Arial" w:cs="Arial"/>
                <w:b/>
                <w:bCs/>
                <w:sz w:val="22"/>
                <w:szCs w:val="22"/>
                <w:lang w:bidi="hr-HR"/>
              </w:rPr>
              <w:t>Stroj za razdvajanje bjelanjaka od žumanjaka</w:t>
            </w:r>
            <w:r>
              <w:rPr>
                <w:rFonts w:ascii="Arial" w:hAnsi="Arial" w:cs="Arial"/>
                <w:b/>
                <w:bCs/>
                <w:sz w:val="22"/>
                <w:szCs w:val="22"/>
                <w:lang w:bidi="hr-HR"/>
              </w:rPr>
              <w:t xml:space="preserve"> / </w:t>
            </w:r>
            <w:r w:rsidRPr="0074749D">
              <w:rPr>
                <w:rFonts w:ascii="Arial" w:hAnsi="Arial" w:cs="Arial"/>
                <w:b/>
                <w:bCs/>
                <w:i/>
                <w:color w:val="5B9BD5" w:themeColor="accent5"/>
                <w:sz w:val="22"/>
                <w:szCs w:val="22"/>
                <w:lang w:bidi="hr-HR"/>
              </w:rPr>
              <w:t>Separating egg machine</w:t>
            </w:r>
          </w:p>
          <w:p w:rsidR="0041612C" w:rsidRPr="0041612C" w:rsidRDefault="0041612C" w:rsidP="0041612C">
            <w:pPr>
              <w:widowControl/>
              <w:suppressAutoHyphens w:val="0"/>
              <w:jc w:val="both"/>
              <w:rPr>
                <w:rFonts w:ascii="Arial" w:hAnsi="Arial" w:cs="Arial"/>
                <w:b/>
                <w:bCs/>
                <w:color w:val="000000"/>
                <w:kern w:val="0"/>
                <w:sz w:val="22"/>
                <w:szCs w:val="22"/>
                <w:lang w:eastAsia="en-US"/>
              </w:rPr>
            </w:pPr>
          </w:p>
        </w:tc>
        <w:tc>
          <w:tcPr>
            <w:tcW w:w="249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1612C" w:rsidRPr="0041612C" w:rsidRDefault="0041612C" w:rsidP="0041612C">
            <w:pPr>
              <w:widowControl/>
              <w:suppressAutoHyphens w:val="0"/>
              <w:jc w:val="both"/>
              <w:rPr>
                <w:rFonts w:ascii="Arial" w:hAnsi="Arial" w:cs="Arial"/>
                <w:color w:val="000000"/>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1612C" w:rsidRPr="0041612C" w:rsidRDefault="0041612C" w:rsidP="0041612C">
            <w:pPr>
              <w:widowControl/>
              <w:suppressAutoHyphens w:val="0"/>
              <w:spacing w:line="256" w:lineRule="auto"/>
              <w:jc w:val="both"/>
              <w:rPr>
                <w:rFonts w:ascii="Arial" w:eastAsia="Calibri" w:hAnsi="Arial" w:cs="Arial"/>
                <w:kern w:val="0"/>
                <w:sz w:val="22"/>
                <w:szCs w:val="22"/>
                <w:lang w:eastAsia="en-US"/>
              </w:rPr>
            </w:pPr>
          </w:p>
        </w:tc>
      </w:tr>
      <w:tr w:rsidR="00B52F59" w:rsidRPr="0041612C" w:rsidTr="000067CB">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B52F59" w:rsidRPr="0041612C" w:rsidRDefault="00B52F59" w:rsidP="0041612C">
            <w:pPr>
              <w:widowControl/>
              <w:suppressAutoHyphens w:val="0"/>
              <w:rPr>
                <w:rFonts w:ascii="Arial" w:hAnsi="Arial" w:cs="Arial"/>
                <w:kern w:val="0"/>
                <w:sz w:val="22"/>
                <w:szCs w:val="22"/>
                <w:lang w:eastAsia="en-US"/>
              </w:rPr>
            </w:pPr>
            <w:r>
              <w:rPr>
                <w:rFonts w:ascii="Arial" w:hAnsi="Arial" w:cs="Arial"/>
                <w:kern w:val="0"/>
                <w:sz w:val="22"/>
                <w:szCs w:val="22"/>
                <w:lang w:eastAsia="en-US"/>
              </w:rPr>
              <w:t>7.1.10.1.</w:t>
            </w:r>
          </w:p>
        </w:tc>
        <w:tc>
          <w:tcPr>
            <w:tcW w:w="4534" w:type="dxa"/>
            <w:tcBorders>
              <w:top w:val="single" w:sz="4" w:space="0" w:color="auto"/>
              <w:left w:val="single" w:sz="4" w:space="0" w:color="auto"/>
              <w:bottom w:val="single" w:sz="4" w:space="0" w:color="auto"/>
              <w:right w:val="single" w:sz="4" w:space="0" w:color="auto"/>
            </w:tcBorders>
            <w:shd w:val="clear" w:color="auto" w:fill="auto"/>
            <w:vAlign w:val="bottom"/>
          </w:tcPr>
          <w:p w:rsidR="00B52F59" w:rsidRDefault="00B52F59">
            <w:pPr>
              <w:spacing w:line="256" w:lineRule="auto"/>
              <w:rPr>
                <w:rFonts w:ascii="Arial" w:hAnsi="Arial" w:cs="Arial"/>
                <w:kern w:val="2"/>
                <w:sz w:val="22"/>
                <w:szCs w:val="22"/>
              </w:rPr>
            </w:pPr>
            <w:r>
              <w:rPr>
                <w:rFonts w:ascii="Arial" w:hAnsi="Arial" w:cs="Arial"/>
                <w:sz w:val="22"/>
                <w:szCs w:val="22"/>
              </w:rPr>
              <w:t xml:space="preserve">Razdvajanje bjelanjaka i žumanjaka / </w:t>
            </w:r>
            <w:r w:rsidRPr="00B52F59">
              <w:rPr>
                <w:rFonts w:ascii="Arial" w:hAnsi="Arial" w:cs="Arial"/>
                <w:i/>
                <w:color w:val="5B9BD5" w:themeColor="accent5"/>
                <w:sz w:val="22"/>
                <w:szCs w:val="22"/>
              </w:rPr>
              <w:t>Separation of egg whites and yolks</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2F59" w:rsidRPr="0041612C" w:rsidRDefault="00B52F59" w:rsidP="002F65ED">
            <w:pPr>
              <w:jc w:val="cente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52F59" w:rsidRPr="0041612C" w:rsidRDefault="00B52F59" w:rsidP="0041612C">
            <w:pPr>
              <w:widowControl/>
              <w:suppressAutoHyphens w:val="0"/>
              <w:spacing w:line="256" w:lineRule="auto"/>
              <w:jc w:val="both"/>
              <w:rPr>
                <w:rFonts w:ascii="Arial" w:eastAsia="Calibri" w:hAnsi="Arial" w:cs="Arial"/>
                <w:color w:val="FFFFFF"/>
                <w:kern w:val="0"/>
                <w:sz w:val="22"/>
                <w:szCs w:val="22"/>
                <w:lang w:eastAsia="en-US"/>
              </w:rPr>
            </w:pPr>
          </w:p>
        </w:tc>
      </w:tr>
      <w:tr w:rsidR="00B52F59" w:rsidRPr="0041612C" w:rsidTr="000067CB">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B52F59" w:rsidRPr="0041612C" w:rsidRDefault="00B52F59" w:rsidP="0041612C">
            <w:pPr>
              <w:widowControl/>
              <w:suppressAutoHyphens w:val="0"/>
              <w:rPr>
                <w:rFonts w:ascii="Arial" w:hAnsi="Arial" w:cs="Arial"/>
                <w:kern w:val="0"/>
                <w:sz w:val="22"/>
                <w:szCs w:val="22"/>
                <w:lang w:eastAsia="en-US"/>
              </w:rPr>
            </w:pPr>
            <w:r>
              <w:rPr>
                <w:rFonts w:ascii="Arial" w:hAnsi="Arial" w:cs="Arial"/>
                <w:kern w:val="0"/>
                <w:sz w:val="22"/>
                <w:szCs w:val="22"/>
                <w:lang w:eastAsia="en-US"/>
              </w:rPr>
              <w:t>7.1.10</w:t>
            </w:r>
            <w:r w:rsidRPr="0041612C">
              <w:rPr>
                <w:rFonts w:ascii="Arial" w:hAnsi="Arial" w:cs="Arial"/>
                <w:kern w:val="0"/>
                <w:sz w:val="22"/>
                <w:szCs w:val="22"/>
                <w:lang w:eastAsia="en-US"/>
              </w:rPr>
              <w:t>.</w:t>
            </w:r>
            <w:r>
              <w:rPr>
                <w:rFonts w:ascii="Arial" w:hAnsi="Arial" w:cs="Arial"/>
                <w:kern w:val="0"/>
                <w:sz w:val="22"/>
                <w:szCs w:val="22"/>
                <w:lang w:eastAsia="en-US"/>
              </w:rPr>
              <w:t>2.</w:t>
            </w:r>
          </w:p>
        </w:tc>
        <w:tc>
          <w:tcPr>
            <w:tcW w:w="4534" w:type="dxa"/>
            <w:tcBorders>
              <w:top w:val="single" w:sz="4" w:space="0" w:color="auto"/>
              <w:left w:val="single" w:sz="4" w:space="0" w:color="auto"/>
              <w:bottom w:val="single" w:sz="4" w:space="0" w:color="auto"/>
              <w:right w:val="single" w:sz="4" w:space="0" w:color="auto"/>
            </w:tcBorders>
            <w:shd w:val="clear" w:color="auto" w:fill="auto"/>
            <w:vAlign w:val="bottom"/>
          </w:tcPr>
          <w:p w:rsidR="00B52F59" w:rsidRDefault="00B52F59">
            <w:pPr>
              <w:widowControl/>
              <w:suppressAutoHyphens w:val="0"/>
              <w:spacing w:line="256" w:lineRule="auto"/>
              <w:jc w:val="both"/>
              <w:rPr>
                <w:rFonts w:ascii="Arial" w:hAnsi="Arial" w:cs="Arial"/>
                <w:bCs/>
                <w:kern w:val="0"/>
                <w:sz w:val="22"/>
                <w:szCs w:val="22"/>
                <w:lang w:eastAsia="en-US"/>
              </w:rPr>
            </w:pPr>
            <w:r>
              <w:rPr>
                <w:rFonts w:ascii="Arial" w:hAnsi="Arial" w:cs="Arial"/>
                <w:bCs/>
                <w:kern w:val="0"/>
                <w:sz w:val="22"/>
                <w:szCs w:val="22"/>
                <w:lang w:eastAsia="en-US"/>
              </w:rPr>
              <w:t xml:space="preserve">Kapacitet : minimalno 2800 jaja/sat / </w:t>
            </w:r>
            <w:r w:rsidRPr="00B52F59">
              <w:rPr>
                <w:rFonts w:ascii="Arial" w:hAnsi="Arial" w:cs="Arial"/>
                <w:bCs/>
                <w:i/>
                <w:color w:val="5B9BD5" w:themeColor="accent5"/>
                <w:kern w:val="0"/>
                <w:sz w:val="22"/>
                <w:szCs w:val="22"/>
                <w:lang w:eastAsia="en-US"/>
              </w:rPr>
              <w:t>Capacity: min. 2800 eggs / hour</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2F59" w:rsidRPr="0041612C" w:rsidRDefault="00B52F59" w:rsidP="002F65ED">
            <w:pPr>
              <w:jc w:val="cente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52F59" w:rsidRPr="0041612C" w:rsidRDefault="00B52F59" w:rsidP="0041612C">
            <w:pPr>
              <w:widowControl/>
              <w:suppressAutoHyphens w:val="0"/>
              <w:spacing w:line="256" w:lineRule="auto"/>
              <w:jc w:val="both"/>
              <w:rPr>
                <w:rFonts w:ascii="Arial" w:eastAsia="Calibri" w:hAnsi="Arial" w:cs="Arial"/>
                <w:color w:val="FFFFFF"/>
                <w:kern w:val="0"/>
                <w:sz w:val="22"/>
                <w:szCs w:val="22"/>
                <w:lang w:eastAsia="en-US"/>
              </w:rPr>
            </w:pPr>
          </w:p>
        </w:tc>
      </w:tr>
      <w:tr w:rsidR="00B52F59" w:rsidRPr="0041612C" w:rsidTr="000067CB">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B52F59" w:rsidRPr="0041612C" w:rsidRDefault="00B52F59" w:rsidP="0041612C">
            <w:pPr>
              <w:widowControl/>
              <w:suppressAutoHyphens w:val="0"/>
              <w:rPr>
                <w:rFonts w:ascii="Arial" w:hAnsi="Arial" w:cs="Arial"/>
                <w:kern w:val="0"/>
                <w:sz w:val="22"/>
                <w:szCs w:val="22"/>
                <w:lang w:eastAsia="en-US"/>
              </w:rPr>
            </w:pPr>
            <w:r>
              <w:rPr>
                <w:rFonts w:ascii="Arial" w:hAnsi="Arial" w:cs="Arial"/>
                <w:kern w:val="0"/>
                <w:sz w:val="22"/>
                <w:szCs w:val="22"/>
                <w:lang w:eastAsia="en-US"/>
              </w:rPr>
              <w:t>7.1.10</w:t>
            </w:r>
            <w:r w:rsidRPr="0041612C">
              <w:rPr>
                <w:rFonts w:ascii="Arial" w:hAnsi="Arial" w:cs="Arial"/>
                <w:kern w:val="0"/>
                <w:sz w:val="22"/>
                <w:szCs w:val="22"/>
                <w:lang w:eastAsia="en-US"/>
              </w:rPr>
              <w:t>.</w:t>
            </w:r>
            <w:r>
              <w:rPr>
                <w:rFonts w:ascii="Arial" w:hAnsi="Arial" w:cs="Arial"/>
                <w:kern w:val="0"/>
                <w:sz w:val="22"/>
                <w:szCs w:val="22"/>
                <w:lang w:eastAsia="en-US"/>
              </w:rPr>
              <w:t>3.</w:t>
            </w:r>
          </w:p>
        </w:tc>
        <w:tc>
          <w:tcPr>
            <w:tcW w:w="4534" w:type="dxa"/>
            <w:tcBorders>
              <w:top w:val="single" w:sz="4" w:space="0" w:color="auto"/>
              <w:left w:val="single" w:sz="4" w:space="0" w:color="auto"/>
              <w:bottom w:val="single" w:sz="4" w:space="0" w:color="auto"/>
              <w:right w:val="single" w:sz="4" w:space="0" w:color="auto"/>
            </w:tcBorders>
            <w:shd w:val="clear" w:color="auto" w:fill="auto"/>
          </w:tcPr>
          <w:p w:rsidR="00B52F59" w:rsidRDefault="00B52F59">
            <w:pPr>
              <w:widowControl/>
              <w:suppressAutoHyphens w:val="0"/>
              <w:spacing w:line="256" w:lineRule="auto"/>
              <w:jc w:val="both"/>
              <w:rPr>
                <w:rFonts w:ascii="Arial" w:hAnsi="Arial" w:cs="Arial"/>
                <w:bCs/>
                <w:kern w:val="0"/>
                <w:sz w:val="22"/>
                <w:szCs w:val="22"/>
                <w:lang w:eastAsia="en-US"/>
              </w:rPr>
            </w:pPr>
            <w:r>
              <w:rPr>
                <w:rFonts w:ascii="Arial" w:hAnsi="Arial" w:cs="Arial"/>
                <w:bCs/>
                <w:kern w:val="0"/>
                <w:sz w:val="22"/>
                <w:szCs w:val="22"/>
                <w:lang w:eastAsia="en-US"/>
              </w:rPr>
              <w:t xml:space="preserve">Minimalno dvije razine podešavanja noža za razbijanje jaja / </w:t>
            </w:r>
            <w:r w:rsidRPr="00B52F59">
              <w:rPr>
                <w:rFonts w:ascii="Arial" w:hAnsi="Arial" w:cs="Arial"/>
                <w:bCs/>
                <w:i/>
                <w:color w:val="5B9BD5" w:themeColor="accent5"/>
                <w:kern w:val="0"/>
                <w:sz w:val="22"/>
                <w:szCs w:val="22"/>
                <w:lang w:eastAsia="en-US"/>
              </w:rPr>
              <w:t>Minimum two levels of adjustment of the knife for breaking eggs</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2F59" w:rsidRPr="0041612C" w:rsidRDefault="00B52F59" w:rsidP="002F65ED">
            <w:pPr>
              <w:widowControl/>
              <w:suppressAutoHyphens w:val="0"/>
              <w:jc w:val="center"/>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B52F59" w:rsidRPr="0041612C" w:rsidRDefault="00B52F59" w:rsidP="0041612C">
            <w:pPr>
              <w:widowControl/>
              <w:suppressAutoHyphens w:val="0"/>
              <w:spacing w:line="256" w:lineRule="auto"/>
              <w:jc w:val="both"/>
              <w:rPr>
                <w:rFonts w:ascii="Arial" w:eastAsia="Calibri" w:hAnsi="Arial" w:cs="Arial"/>
                <w:color w:val="FFFFFF"/>
                <w:kern w:val="0"/>
                <w:sz w:val="22"/>
                <w:szCs w:val="22"/>
                <w:lang w:eastAsia="en-US"/>
              </w:rPr>
            </w:pPr>
          </w:p>
        </w:tc>
      </w:tr>
      <w:tr w:rsidR="00B52F59" w:rsidRPr="0041612C" w:rsidTr="000067CB">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B52F59" w:rsidRPr="0041612C" w:rsidRDefault="00B52F59" w:rsidP="0041612C">
            <w:pPr>
              <w:widowControl/>
              <w:suppressAutoHyphens w:val="0"/>
              <w:rPr>
                <w:rFonts w:ascii="Arial" w:hAnsi="Arial" w:cs="Arial"/>
                <w:kern w:val="0"/>
                <w:sz w:val="22"/>
                <w:szCs w:val="22"/>
                <w:lang w:eastAsia="en-US"/>
              </w:rPr>
            </w:pPr>
            <w:r>
              <w:rPr>
                <w:rFonts w:ascii="Arial" w:hAnsi="Arial" w:cs="Arial"/>
                <w:kern w:val="0"/>
                <w:sz w:val="22"/>
                <w:szCs w:val="22"/>
                <w:lang w:eastAsia="en-US"/>
              </w:rPr>
              <w:t>7.1.10</w:t>
            </w:r>
            <w:r w:rsidRPr="0041612C">
              <w:rPr>
                <w:rFonts w:ascii="Arial" w:hAnsi="Arial" w:cs="Arial"/>
                <w:kern w:val="0"/>
                <w:sz w:val="22"/>
                <w:szCs w:val="22"/>
                <w:lang w:eastAsia="en-US"/>
              </w:rPr>
              <w:t>.</w:t>
            </w:r>
            <w:r>
              <w:rPr>
                <w:rFonts w:ascii="Arial" w:hAnsi="Arial" w:cs="Arial"/>
                <w:kern w:val="0"/>
                <w:sz w:val="22"/>
                <w:szCs w:val="22"/>
                <w:lang w:eastAsia="en-US"/>
              </w:rPr>
              <w:t>4.</w:t>
            </w:r>
          </w:p>
        </w:tc>
        <w:tc>
          <w:tcPr>
            <w:tcW w:w="4534" w:type="dxa"/>
            <w:tcBorders>
              <w:top w:val="single" w:sz="4" w:space="0" w:color="auto"/>
              <w:left w:val="single" w:sz="4" w:space="0" w:color="auto"/>
              <w:bottom w:val="single" w:sz="4" w:space="0" w:color="auto"/>
              <w:right w:val="single" w:sz="4" w:space="0" w:color="auto"/>
            </w:tcBorders>
            <w:shd w:val="clear" w:color="auto" w:fill="auto"/>
          </w:tcPr>
          <w:p w:rsidR="00B52F59" w:rsidRDefault="00B52F59">
            <w:pPr>
              <w:widowControl/>
              <w:suppressAutoHyphens w:val="0"/>
              <w:spacing w:line="256" w:lineRule="auto"/>
              <w:jc w:val="both"/>
              <w:rPr>
                <w:rFonts w:ascii="Arial" w:hAnsi="Arial" w:cs="Arial"/>
                <w:bCs/>
                <w:kern w:val="0"/>
                <w:sz w:val="22"/>
                <w:szCs w:val="22"/>
                <w:lang w:eastAsia="en-US"/>
              </w:rPr>
            </w:pPr>
            <w:r>
              <w:rPr>
                <w:rFonts w:ascii="Arial" w:hAnsi="Arial" w:cs="Arial"/>
                <w:bCs/>
                <w:kern w:val="0"/>
                <w:sz w:val="22"/>
                <w:szCs w:val="22"/>
                <w:lang w:eastAsia="en-US"/>
              </w:rPr>
              <w:t xml:space="preserve">Strojem može upravljati jedna osoba / </w:t>
            </w:r>
            <w:r w:rsidRPr="00B52F59">
              <w:rPr>
                <w:rFonts w:ascii="Arial" w:hAnsi="Arial" w:cs="Arial"/>
                <w:bCs/>
                <w:i/>
                <w:color w:val="5B9BD5" w:themeColor="accent5"/>
                <w:kern w:val="0"/>
                <w:sz w:val="22"/>
                <w:szCs w:val="22"/>
                <w:lang w:eastAsia="en-US"/>
              </w:rPr>
              <w:t xml:space="preserve">The </w:t>
            </w:r>
            <w:r w:rsidRPr="00B52F59">
              <w:rPr>
                <w:rFonts w:ascii="Arial" w:hAnsi="Arial" w:cs="Arial"/>
                <w:bCs/>
                <w:i/>
                <w:color w:val="5B9BD5" w:themeColor="accent5"/>
                <w:kern w:val="0"/>
                <w:sz w:val="22"/>
                <w:szCs w:val="22"/>
                <w:lang w:eastAsia="en-US"/>
              </w:rPr>
              <w:lastRenderedPageBreak/>
              <w:t>machine can be operated by one person</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2F59" w:rsidRPr="0041612C" w:rsidRDefault="00B52F59" w:rsidP="002F65ED">
            <w:pPr>
              <w:widowControl/>
              <w:suppressAutoHyphens w:val="0"/>
              <w:jc w:val="center"/>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B52F59" w:rsidRPr="0041612C" w:rsidRDefault="00B52F59" w:rsidP="0041612C">
            <w:pPr>
              <w:widowControl/>
              <w:suppressAutoHyphens w:val="0"/>
              <w:spacing w:line="256" w:lineRule="auto"/>
              <w:jc w:val="both"/>
              <w:rPr>
                <w:rFonts w:ascii="Arial" w:eastAsia="Calibri" w:hAnsi="Arial" w:cs="Arial"/>
                <w:color w:val="FFFFFF"/>
                <w:kern w:val="0"/>
                <w:sz w:val="22"/>
                <w:szCs w:val="22"/>
                <w:lang w:eastAsia="en-US"/>
              </w:rPr>
            </w:pPr>
          </w:p>
        </w:tc>
      </w:tr>
      <w:tr w:rsidR="00B52F59" w:rsidRPr="0041612C" w:rsidTr="000067CB">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B52F59" w:rsidRPr="0041612C" w:rsidRDefault="00B52F59" w:rsidP="0041612C">
            <w:pPr>
              <w:widowControl/>
              <w:suppressAutoHyphens w:val="0"/>
              <w:rPr>
                <w:rFonts w:ascii="Arial" w:hAnsi="Arial" w:cs="Arial"/>
                <w:kern w:val="0"/>
                <w:sz w:val="22"/>
                <w:szCs w:val="22"/>
                <w:lang w:eastAsia="en-US"/>
              </w:rPr>
            </w:pPr>
            <w:r>
              <w:rPr>
                <w:rFonts w:ascii="Arial" w:hAnsi="Arial" w:cs="Arial"/>
                <w:kern w:val="0"/>
                <w:sz w:val="22"/>
                <w:szCs w:val="22"/>
                <w:lang w:eastAsia="en-US"/>
              </w:rPr>
              <w:lastRenderedPageBreak/>
              <w:t>7.1.10</w:t>
            </w:r>
            <w:r w:rsidRPr="0041612C">
              <w:rPr>
                <w:rFonts w:ascii="Arial" w:hAnsi="Arial" w:cs="Arial"/>
                <w:kern w:val="0"/>
                <w:sz w:val="22"/>
                <w:szCs w:val="22"/>
                <w:lang w:eastAsia="en-US"/>
              </w:rPr>
              <w:t>.</w:t>
            </w:r>
            <w:r>
              <w:rPr>
                <w:rFonts w:ascii="Arial" w:hAnsi="Arial" w:cs="Arial"/>
                <w:kern w:val="0"/>
                <w:sz w:val="22"/>
                <w:szCs w:val="22"/>
                <w:lang w:eastAsia="en-US"/>
              </w:rPr>
              <w:t>5.</w:t>
            </w:r>
          </w:p>
        </w:tc>
        <w:tc>
          <w:tcPr>
            <w:tcW w:w="4534" w:type="dxa"/>
            <w:tcBorders>
              <w:top w:val="single" w:sz="4" w:space="0" w:color="auto"/>
              <w:left w:val="single" w:sz="4" w:space="0" w:color="auto"/>
              <w:bottom w:val="single" w:sz="4" w:space="0" w:color="auto"/>
              <w:right w:val="single" w:sz="4" w:space="0" w:color="auto"/>
            </w:tcBorders>
            <w:shd w:val="clear" w:color="auto" w:fill="auto"/>
          </w:tcPr>
          <w:p w:rsidR="00B52F59" w:rsidRDefault="00B52F59">
            <w:pPr>
              <w:widowControl/>
              <w:suppressAutoHyphens w:val="0"/>
              <w:spacing w:line="256" w:lineRule="auto"/>
              <w:jc w:val="both"/>
              <w:rPr>
                <w:rFonts w:ascii="Arial" w:hAnsi="Arial" w:cs="Arial"/>
                <w:bCs/>
                <w:kern w:val="0"/>
                <w:sz w:val="22"/>
                <w:szCs w:val="22"/>
                <w:lang w:eastAsia="en-US"/>
              </w:rPr>
            </w:pPr>
            <w:r>
              <w:rPr>
                <w:rFonts w:ascii="Arial" w:hAnsi="Arial" w:cs="Arial"/>
                <w:bCs/>
                <w:kern w:val="0"/>
                <w:sz w:val="22"/>
                <w:szCs w:val="22"/>
                <w:lang w:eastAsia="en-US"/>
              </w:rPr>
              <w:t xml:space="preserve">Mogućnost usporavanja i ubrzavanja rada / </w:t>
            </w:r>
            <w:r w:rsidRPr="00B52F59">
              <w:rPr>
                <w:rFonts w:ascii="Arial" w:hAnsi="Arial" w:cs="Arial"/>
                <w:bCs/>
                <w:i/>
                <w:color w:val="5B9BD5" w:themeColor="accent5"/>
                <w:kern w:val="0"/>
                <w:sz w:val="22"/>
                <w:szCs w:val="22"/>
                <w:lang w:eastAsia="en-US"/>
              </w:rPr>
              <w:t>Possibility of deceleration and acceleration of work</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2F59" w:rsidRPr="0041612C" w:rsidRDefault="00B52F59" w:rsidP="002F65ED">
            <w:pPr>
              <w:widowControl/>
              <w:suppressAutoHyphens w:val="0"/>
              <w:jc w:val="center"/>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B52F59" w:rsidRPr="0041612C" w:rsidRDefault="00B52F59" w:rsidP="0041612C">
            <w:pPr>
              <w:widowControl/>
              <w:suppressAutoHyphens w:val="0"/>
              <w:spacing w:line="256" w:lineRule="auto"/>
              <w:jc w:val="both"/>
              <w:rPr>
                <w:rFonts w:ascii="Arial" w:eastAsia="Calibri" w:hAnsi="Arial" w:cs="Arial"/>
                <w:color w:val="FFFFFF"/>
                <w:kern w:val="0"/>
                <w:sz w:val="22"/>
                <w:szCs w:val="22"/>
                <w:lang w:eastAsia="en-US"/>
              </w:rPr>
            </w:pPr>
          </w:p>
        </w:tc>
      </w:tr>
      <w:tr w:rsidR="00B52F59" w:rsidRPr="0041612C" w:rsidTr="000067CB">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B52F59" w:rsidRPr="0041612C" w:rsidRDefault="00B52F59" w:rsidP="0041612C">
            <w:pPr>
              <w:widowControl/>
              <w:suppressAutoHyphens w:val="0"/>
              <w:rPr>
                <w:rFonts w:ascii="Arial" w:hAnsi="Arial" w:cs="Arial"/>
                <w:kern w:val="0"/>
                <w:sz w:val="22"/>
                <w:szCs w:val="22"/>
                <w:lang w:eastAsia="en-US"/>
              </w:rPr>
            </w:pPr>
            <w:r>
              <w:rPr>
                <w:rFonts w:ascii="Arial" w:hAnsi="Arial" w:cs="Arial"/>
                <w:kern w:val="0"/>
                <w:sz w:val="22"/>
                <w:szCs w:val="22"/>
                <w:lang w:eastAsia="en-US"/>
              </w:rPr>
              <w:t>7.1.10</w:t>
            </w:r>
            <w:r w:rsidRPr="0041612C">
              <w:rPr>
                <w:rFonts w:ascii="Arial" w:hAnsi="Arial" w:cs="Arial"/>
                <w:kern w:val="0"/>
                <w:sz w:val="22"/>
                <w:szCs w:val="22"/>
                <w:lang w:eastAsia="en-US"/>
              </w:rPr>
              <w:t>.</w:t>
            </w:r>
            <w:r>
              <w:rPr>
                <w:rFonts w:ascii="Arial" w:hAnsi="Arial" w:cs="Arial"/>
                <w:kern w:val="0"/>
                <w:sz w:val="22"/>
                <w:szCs w:val="22"/>
                <w:lang w:eastAsia="en-US"/>
              </w:rPr>
              <w:t>6.</w:t>
            </w:r>
          </w:p>
        </w:tc>
        <w:tc>
          <w:tcPr>
            <w:tcW w:w="4534" w:type="dxa"/>
            <w:tcBorders>
              <w:top w:val="single" w:sz="4" w:space="0" w:color="auto"/>
              <w:left w:val="single" w:sz="4" w:space="0" w:color="auto"/>
              <w:bottom w:val="single" w:sz="4" w:space="0" w:color="auto"/>
              <w:right w:val="single" w:sz="4" w:space="0" w:color="auto"/>
            </w:tcBorders>
            <w:shd w:val="clear" w:color="auto" w:fill="auto"/>
          </w:tcPr>
          <w:p w:rsidR="00B52F59" w:rsidRDefault="00B52F59">
            <w:pPr>
              <w:widowControl/>
              <w:suppressAutoHyphens w:val="0"/>
              <w:spacing w:line="256" w:lineRule="auto"/>
              <w:jc w:val="both"/>
              <w:rPr>
                <w:rFonts w:ascii="Arial" w:hAnsi="Arial" w:cs="Arial"/>
                <w:bCs/>
                <w:kern w:val="0"/>
                <w:sz w:val="22"/>
                <w:szCs w:val="22"/>
                <w:lang w:eastAsia="en-US"/>
              </w:rPr>
            </w:pPr>
            <w:r>
              <w:rPr>
                <w:rFonts w:ascii="Arial" w:hAnsi="Arial" w:cs="Arial"/>
                <w:bCs/>
                <w:kern w:val="0"/>
                <w:sz w:val="22"/>
                <w:szCs w:val="22"/>
                <w:lang w:eastAsia="en-US"/>
              </w:rPr>
              <w:t>Jamstvo na dijelove minimalno 12 mjeseci</w:t>
            </w:r>
            <w:r w:rsidR="004B45E8">
              <w:rPr>
                <w:rFonts w:ascii="Arial" w:hAnsi="Arial" w:cs="Arial"/>
                <w:bCs/>
                <w:kern w:val="0"/>
                <w:sz w:val="22"/>
                <w:szCs w:val="22"/>
                <w:lang w:eastAsia="en-US"/>
              </w:rPr>
              <w:t xml:space="preserve"> / </w:t>
            </w:r>
            <w:r w:rsidR="004B45E8" w:rsidRPr="004B45E8">
              <w:rPr>
                <w:rFonts w:ascii="Arial" w:hAnsi="Arial" w:cs="Arial"/>
                <w:bCs/>
                <w:i/>
                <w:color w:val="5B9BD5" w:themeColor="accent5"/>
                <w:kern w:val="0"/>
                <w:sz w:val="22"/>
                <w:szCs w:val="22"/>
                <w:lang w:eastAsia="en-US"/>
              </w:rPr>
              <w:t>Warranty on parts of at least 12 months</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2F59" w:rsidRPr="0041612C" w:rsidRDefault="00B52F59" w:rsidP="002F65ED">
            <w:pPr>
              <w:widowControl/>
              <w:suppressAutoHyphens w:val="0"/>
              <w:jc w:val="center"/>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B52F59" w:rsidRPr="0041612C" w:rsidRDefault="00B52F59" w:rsidP="0041612C">
            <w:pPr>
              <w:widowControl/>
              <w:suppressAutoHyphens w:val="0"/>
              <w:spacing w:line="256" w:lineRule="auto"/>
              <w:jc w:val="both"/>
              <w:rPr>
                <w:rFonts w:ascii="Arial" w:eastAsia="Calibri" w:hAnsi="Arial" w:cs="Arial"/>
                <w:color w:val="FFFFFF"/>
                <w:kern w:val="0"/>
                <w:sz w:val="22"/>
                <w:szCs w:val="22"/>
                <w:lang w:eastAsia="en-US"/>
              </w:rPr>
            </w:pPr>
          </w:p>
        </w:tc>
      </w:tr>
      <w:tr w:rsidR="00B52F59" w:rsidRPr="0041612C" w:rsidTr="000067CB">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B52F59" w:rsidRPr="0041612C" w:rsidRDefault="00B52F59" w:rsidP="00D44E9D">
            <w:pPr>
              <w:widowControl/>
              <w:suppressAutoHyphens w:val="0"/>
              <w:rPr>
                <w:rFonts w:ascii="Arial" w:hAnsi="Arial" w:cs="Arial"/>
                <w:kern w:val="0"/>
                <w:sz w:val="22"/>
                <w:szCs w:val="22"/>
                <w:lang w:eastAsia="en-US"/>
              </w:rPr>
            </w:pPr>
            <w:r>
              <w:rPr>
                <w:rFonts w:ascii="Arial" w:hAnsi="Arial" w:cs="Arial"/>
                <w:kern w:val="0"/>
                <w:sz w:val="22"/>
                <w:szCs w:val="22"/>
                <w:lang w:eastAsia="en-US"/>
              </w:rPr>
              <w:t>7.1.10</w:t>
            </w:r>
            <w:r w:rsidRPr="0041612C">
              <w:rPr>
                <w:rFonts w:ascii="Arial" w:hAnsi="Arial" w:cs="Arial"/>
                <w:kern w:val="0"/>
                <w:sz w:val="22"/>
                <w:szCs w:val="22"/>
                <w:lang w:eastAsia="en-US"/>
              </w:rPr>
              <w:t>.</w:t>
            </w:r>
            <w:r>
              <w:rPr>
                <w:rFonts w:ascii="Arial" w:hAnsi="Arial" w:cs="Arial"/>
                <w:kern w:val="0"/>
                <w:sz w:val="22"/>
                <w:szCs w:val="22"/>
                <w:lang w:eastAsia="en-US"/>
              </w:rPr>
              <w:t>7.</w:t>
            </w:r>
          </w:p>
        </w:tc>
        <w:tc>
          <w:tcPr>
            <w:tcW w:w="4534" w:type="dxa"/>
            <w:tcBorders>
              <w:top w:val="single" w:sz="4" w:space="0" w:color="auto"/>
              <w:left w:val="single" w:sz="4" w:space="0" w:color="auto"/>
              <w:bottom w:val="single" w:sz="4" w:space="0" w:color="auto"/>
              <w:right w:val="single" w:sz="4" w:space="0" w:color="auto"/>
            </w:tcBorders>
            <w:shd w:val="clear" w:color="auto" w:fill="auto"/>
          </w:tcPr>
          <w:p w:rsidR="00B52F59" w:rsidRDefault="00B52F59">
            <w:pPr>
              <w:widowControl/>
              <w:suppressAutoHyphens w:val="0"/>
              <w:spacing w:line="256" w:lineRule="auto"/>
              <w:jc w:val="both"/>
              <w:rPr>
                <w:rFonts w:ascii="Arial" w:hAnsi="Arial" w:cs="Arial"/>
                <w:bCs/>
                <w:kern w:val="0"/>
                <w:sz w:val="22"/>
                <w:szCs w:val="22"/>
                <w:lang w:eastAsia="en-US"/>
              </w:rPr>
            </w:pPr>
            <w:r>
              <w:rPr>
                <w:rFonts w:ascii="Arial" w:hAnsi="Arial" w:cs="Arial"/>
                <w:bCs/>
                <w:kern w:val="0"/>
                <w:sz w:val="22"/>
                <w:szCs w:val="22"/>
                <w:lang w:eastAsia="en-US"/>
              </w:rPr>
              <w:t>Novo (nije rabljeno)</w:t>
            </w:r>
            <w:r w:rsidR="004B45E8">
              <w:rPr>
                <w:rFonts w:ascii="Arial" w:hAnsi="Arial" w:cs="Arial"/>
                <w:bCs/>
                <w:kern w:val="0"/>
                <w:sz w:val="22"/>
                <w:szCs w:val="22"/>
                <w:lang w:eastAsia="en-US"/>
              </w:rPr>
              <w:t xml:space="preserve"> / </w:t>
            </w:r>
            <w:r w:rsidR="004B45E8" w:rsidRPr="004B45E8">
              <w:rPr>
                <w:rFonts w:ascii="Arial" w:hAnsi="Arial" w:cs="Arial"/>
                <w:bCs/>
                <w:i/>
                <w:color w:val="5B9BD5" w:themeColor="accent5"/>
                <w:kern w:val="0"/>
                <w:sz w:val="22"/>
                <w:szCs w:val="22"/>
                <w:lang w:eastAsia="en-US"/>
              </w:rPr>
              <w:t>New (not used)</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2F59" w:rsidRPr="0041612C" w:rsidRDefault="00B52F59" w:rsidP="002F65ED">
            <w:pPr>
              <w:widowControl/>
              <w:suppressAutoHyphens w:val="0"/>
              <w:jc w:val="center"/>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B52F59" w:rsidRPr="0041612C" w:rsidRDefault="00B52F59" w:rsidP="00D44E9D">
            <w:pPr>
              <w:widowControl/>
              <w:suppressAutoHyphens w:val="0"/>
              <w:spacing w:line="256" w:lineRule="auto"/>
              <w:jc w:val="both"/>
              <w:rPr>
                <w:rFonts w:ascii="Arial" w:eastAsia="Calibri" w:hAnsi="Arial" w:cs="Arial"/>
                <w:color w:val="FFFFFF"/>
                <w:kern w:val="0"/>
                <w:sz w:val="22"/>
                <w:szCs w:val="22"/>
                <w:lang w:eastAsia="en-US"/>
              </w:rPr>
            </w:pPr>
          </w:p>
        </w:tc>
      </w:tr>
    </w:tbl>
    <w:p w:rsidR="0041612C" w:rsidRPr="0041612C" w:rsidRDefault="0041612C" w:rsidP="0041612C">
      <w:pPr>
        <w:widowControl/>
        <w:suppressAutoHyphens w:val="0"/>
        <w:spacing w:after="200" w:line="276" w:lineRule="auto"/>
        <w:jc w:val="center"/>
        <w:rPr>
          <w:rFonts w:ascii="Arial" w:hAnsi="Arial" w:cs="Arial"/>
          <w:b/>
          <w:bCs/>
          <w:kern w:val="0"/>
          <w:sz w:val="22"/>
          <w:szCs w:val="22"/>
          <w:lang w:eastAsia="en-US"/>
        </w:rPr>
      </w:pPr>
    </w:p>
    <w:p w:rsidR="009F249E" w:rsidRPr="00E851A9" w:rsidRDefault="009F249E" w:rsidP="009F249E">
      <w:pPr>
        <w:widowControl/>
        <w:suppressAutoHyphens w:val="0"/>
        <w:kinsoku w:val="0"/>
        <w:overflowPunct w:val="0"/>
        <w:autoSpaceDE w:val="0"/>
        <w:autoSpaceDN w:val="0"/>
        <w:adjustRightInd w:val="0"/>
        <w:spacing w:before="29"/>
        <w:ind w:left="39"/>
        <w:rPr>
          <w:rFonts w:ascii="Arial" w:hAnsi="Arial" w:cs="Arial"/>
          <w:kern w:val="0"/>
          <w:sz w:val="22"/>
          <w:szCs w:val="22"/>
          <w:lang w:eastAsia="hr-HR"/>
        </w:rPr>
      </w:pPr>
      <w:r>
        <w:rPr>
          <w:rFonts w:ascii="Arial" w:hAnsi="Arial" w:cs="Arial"/>
          <w:kern w:val="0"/>
          <w:sz w:val="22"/>
          <w:szCs w:val="22"/>
          <w:lang w:eastAsia="hr-HR"/>
        </w:rPr>
        <w:t xml:space="preserve">Mjesto i datum / </w:t>
      </w:r>
      <w:r w:rsidRPr="008E292E">
        <w:rPr>
          <w:rFonts w:ascii="Arial" w:hAnsi="Arial" w:cs="Arial"/>
          <w:i/>
          <w:color w:val="5B9BD5" w:themeColor="accent5"/>
          <w:kern w:val="0"/>
          <w:sz w:val="22"/>
          <w:szCs w:val="22"/>
          <w:lang w:eastAsia="hr-HR"/>
        </w:rPr>
        <w:t>Place and date</w:t>
      </w:r>
      <w:r w:rsidRPr="00DA0F83">
        <w:rPr>
          <w:rFonts w:ascii="Arial" w:hAnsi="Arial" w:cs="Arial"/>
          <w:kern w:val="0"/>
          <w:sz w:val="22"/>
          <w:szCs w:val="22"/>
          <w:lang w:eastAsia="hr-HR"/>
        </w:rPr>
        <w:t xml:space="preserve">  </w:t>
      </w:r>
      <w:r w:rsidRPr="00E851A9">
        <w:rPr>
          <w:rFonts w:ascii="Arial" w:hAnsi="Arial" w:cs="Arial"/>
          <w:kern w:val="0"/>
          <w:sz w:val="22"/>
          <w:szCs w:val="22"/>
          <w:u w:val="single"/>
          <w:lang w:eastAsia="hr-HR"/>
        </w:rPr>
        <w:t xml:space="preserve">                      </w:t>
      </w:r>
      <w:r w:rsidRPr="00E851A9">
        <w:rPr>
          <w:rFonts w:ascii="Arial" w:hAnsi="Arial" w:cs="Arial"/>
          <w:spacing w:val="1"/>
          <w:kern w:val="0"/>
          <w:sz w:val="22"/>
          <w:szCs w:val="22"/>
          <w:u w:val="single"/>
          <w:lang w:eastAsia="hr-HR"/>
        </w:rPr>
        <w:t xml:space="preserve"> </w:t>
      </w:r>
      <w:r w:rsidRPr="00E851A9">
        <w:rPr>
          <w:rFonts w:ascii="Arial" w:hAnsi="Arial" w:cs="Arial"/>
          <w:kern w:val="0"/>
          <w:sz w:val="22"/>
          <w:szCs w:val="22"/>
          <w:u w:val="single"/>
          <w:lang w:eastAsia="hr-HR"/>
        </w:rPr>
        <w:t xml:space="preserve">,   </w:t>
      </w:r>
      <w:r w:rsidRPr="00E851A9">
        <w:rPr>
          <w:rFonts w:ascii="Arial" w:hAnsi="Arial" w:cs="Arial"/>
          <w:spacing w:val="65"/>
          <w:kern w:val="0"/>
          <w:sz w:val="22"/>
          <w:szCs w:val="22"/>
          <w:u w:val="single"/>
          <w:lang w:eastAsia="hr-HR"/>
        </w:rPr>
        <w:t xml:space="preserve"> </w:t>
      </w:r>
      <w:r w:rsidRPr="00E851A9">
        <w:rPr>
          <w:rFonts w:ascii="Arial" w:hAnsi="Arial" w:cs="Arial"/>
          <w:spacing w:val="-2"/>
          <w:kern w:val="0"/>
          <w:sz w:val="22"/>
          <w:szCs w:val="22"/>
          <w:u w:val="single"/>
          <w:lang w:eastAsia="hr-HR"/>
        </w:rPr>
        <w:t>/</w:t>
      </w:r>
      <w:r w:rsidRPr="00E851A9">
        <w:rPr>
          <w:rFonts w:ascii="Arial" w:hAnsi="Arial" w:cs="Arial"/>
          <w:kern w:val="0"/>
          <w:sz w:val="22"/>
          <w:szCs w:val="22"/>
          <w:u w:val="single"/>
          <w:lang w:eastAsia="hr-HR"/>
        </w:rPr>
        <w:t xml:space="preserve">  </w:t>
      </w:r>
      <w:r w:rsidRPr="00E851A9">
        <w:rPr>
          <w:rFonts w:ascii="Arial" w:hAnsi="Arial" w:cs="Arial"/>
          <w:spacing w:val="66"/>
          <w:kern w:val="0"/>
          <w:sz w:val="22"/>
          <w:szCs w:val="22"/>
          <w:u w:val="single"/>
          <w:lang w:eastAsia="hr-HR"/>
        </w:rPr>
        <w:t xml:space="preserve"> </w:t>
      </w:r>
      <w:r w:rsidRPr="00E851A9">
        <w:rPr>
          <w:rFonts w:ascii="Arial" w:hAnsi="Arial" w:cs="Arial"/>
          <w:spacing w:val="-1"/>
          <w:kern w:val="0"/>
          <w:sz w:val="22"/>
          <w:szCs w:val="22"/>
          <w:lang w:eastAsia="hr-HR"/>
        </w:rPr>
        <w:t>/</w:t>
      </w:r>
      <w:r w:rsidR="004C68D3">
        <w:rPr>
          <w:rFonts w:ascii="Arial" w:hAnsi="Arial" w:cs="Arial"/>
          <w:spacing w:val="-1"/>
          <w:kern w:val="0"/>
          <w:sz w:val="22"/>
          <w:szCs w:val="22"/>
          <w:lang w:eastAsia="hr-HR"/>
        </w:rPr>
        <w:t xml:space="preserve"> </w:t>
      </w:r>
      <w:r w:rsidRPr="00E851A9">
        <w:rPr>
          <w:rFonts w:ascii="Arial" w:hAnsi="Arial" w:cs="Arial"/>
          <w:spacing w:val="-1"/>
          <w:kern w:val="0"/>
          <w:sz w:val="22"/>
          <w:szCs w:val="22"/>
          <w:lang w:eastAsia="hr-HR"/>
        </w:rPr>
        <w:t>201</w:t>
      </w:r>
      <w:r>
        <w:rPr>
          <w:rFonts w:ascii="Arial" w:hAnsi="Arial" w:cs="Arial"/>
          <w:spacing w:val="-1"/>
          <w:kern w:val="0"/>
          <w:sz w:val="22"/>
          <w:szCs w:val="22"/>
          <w:lang w:eastAsia="hr-HR"/>
        </w:rPr>
        <w:t>8</w:t>
      </w:r>
      <w:r w:rsidRPr="00E851A9">
        <w:rPr>
          <w:rFonts w:ascii="Arial" w:hAnsi="Arial" w:cs="Arial"/>
          <w:spacing w:val="-1"/>
          <w:kern w:val="0"/>
          <w:sz w:val="22"/>
          <w:szCs w:val="22"/>
          <w:lang w:eastAsia="hr-HR"/>
        </w:rPr>
        <w:t>.</w:t>
      </w:r>
      <w:r w:rsidRPr="00E851A9">
        <w:rPr>
          <w:rFonts w:ascii="Arial" w:hAnsi="Arial" w:cs="Arial"/>
          <w:kern w:val="0"/>
          <w:sz w:val="22"/>
          <w:szCs w:val="22"/>
          <w:lang w:eastAsia="hr-HR"/>
        </w:rPr>
        <w:t xml:space="preserve">   </w:t>
      </w:r>
      <w:r w:rsidRPr="00E851A9">
        <w:rPr>
          <w:rFonts w:ascii="Arial" w:hAnsi="Arial" w:cs="Arial"/>
          <w:spacing w:val="1"/>
          <w:kern w:val="0"/>
          <w:sz w:val="22"/>
          <w:szCs w:val="22"/>
          <w:lang w:eastAsia="hr-HR"/>
        </w:rPr>
        <w:t xml:space="preserve"> </w:t>
      </w:r>
      <w:r w:rsidRPr="00E851A9">
        <w:rPr>
          <w:rFonts w:ascii="Arial" w:hAnsi="Arial" w:cs="Arial"/>
          <w:kern w:val="0"/>
          <w:sz w:val="22"/>
          <w:szCs w:val="22"/>
          <w:lang w:eastAsia="hr-HR"/>
        </w:rPr>
        <w:t xml:space="preserve">    </w:t>
      </w:r>
    </w:p>
    <w:p w:rsidR="009F249E" w:rsidRPr="00E851A9" w:rsidRDefault="009F249E" w:rsidP="009F249E">
      <w:pPr>
        <w:widowControl/>
        <w:suppressAutoHyphens w:val="0"/>
        <w:kinsoku w:val="0"/>
        <w:overflowPunct w:val="0"/>
        <w:autoSpaceDE w:val="0"/>
        <w:autoSpaceDN w:val="0"/>
        <w:adjustRightInd w:val="0"/>
        <w:rPr>
          <w:rFonts w:ascii="Arial" w:hAnsi="Arial" w:cs="Arial"/>
          <w:kern w:val="0"/>
          <w:sz w:val="22"/>
          <w:szCs w:val="22"/>
          <w:lang w:eastAsia="hr-HR"/>
        </w:rPr>
      </w:pPr>
    </w:p>
    <w:p w:rsidR="009F249E" w:rsidRDefault="009F249E" w:rsidP="009F249E">
      <w:pPr>
        <w:widowControl/>
        <w:tabs>
          <w:tab w:val="left" w:pos="567"/>
        </w:tabs>
        <w:suppressAutoHyphens w:val="0"/>
        <w:spacing w:after="160" w:line="259" w:lineRule="auto"/>
        <w:jc w:val="right"/>
        <w:rPr>
          <w:rFonts w:ascii="Arial" w:hAnsi="Arial" w:cs="Arial"/>
          <w:i/>
          <w:color w:val="5B9BD5" w:themeColor="accent5"/>
          <w:spacing w:val="-1"/>
          <w:kern w:val="0"/>
          <w:sz w:val="22"/>
          <w:szCs w:val="22"/>
          <w:lang w:eastAsia="hr-HR"/>
        </w:rPr>
      </w:pPr>
    </w:p>
    <w:p w:rsidR="009F249E" w:rsidRDefault="009F249E" w:rsidP="009F249E">
      <w:pPr>
        <w:widowControl/>
        <w:tabs>
          <w:tab w:val="left" w:pos="567"/>
        </w:tabs>
        <w:suppressAutoHyphens w:val="0"/>
        <w:spacing w:after="160" w:line="259" w:lineRule="auto"/>
        <w:jc w:val="right"/>
        <w:rPr>
          <w:rFonts w:ascii="Arial" w:hAnsi="Arial" w:cs="Arial"/>
          <w:i/>
          <w:color w:val="5B9BD5" w:themeColor="accent5"/>
          <w:spacing w:val="-1"/>
          <w:kern w:val="0"/>
          <w:sz w:val="22"/>
          <w:szCs w:val="22"/>
          <w:lang w:eastAsia="hr-HR"/>
        </w:rPr>
      </w:pPr>
    </w:p>
    <w:p w:rsidR="009F249E" w:rsidRDefault="009F249E" w:rsidP="009F249E">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ZA PONUDITELJA</w:t>
      </w:r>
      <w:r w:rsidR="001B03E4">
        <w:rPr>
          <w:rFonts w:ascii="Arial" w:eastAsia="Calibri" w:hAnsi="Arial" w:cs="Arial"/>
          <w:bCs/>
          <w:noProof/>
          <w:kern w:val="0"/>
          <w:sz w:val="22"/>
          <w:szCs w:val="22"/>
          <w:lang w:eastAsia="en-US"/>
        </w:rPr>
        <w:t xml:space="preserve"> / </w:t>
      </w:r>
      <w:r w:rsidR="001B03E4" w:rsidRPr="001B03E4">
        <w:rPr>
          <w:rFonts w:ascii="Arial" w:eastAsia="Calibri" w:hAnsi="Arial" w:cs="Arial"/>
          <w:bCs/>
          <w:i/>
          <w:noProof/>
          <w:color w:val="5B9BD5" w:themeColor="accent5"/>
          <w:kern w:val="0"/>
          <w:sz w:val="22"/>
          <w:szCs w:val="22"/>
          <w:lang w:eastAsia="en-US"/>
        </w:rPr>
        <w:t>FOR THE BIDDER</w:t>
      </w:r>
      <w:r w:rsidR="001B03E4" w:rsidRPr="008176E1">
        <w:rPr>
          <w:rFonts w:ascii="Arial" w:eastAsia="Calibri" w:hAnsi="Arial" w:cs="Arial"/>
          <w:bCs/>
          <w:noProof/>
          <w:kern w:val="0"/>
          <w:sz w:val="22"/>
          <w:szCs w:val="22"/>
          <w:lang w:eastAsia="en-US"/>
        </w:rPr>
        <w:t>:</w:t>
      </w:r>
      <w:r w:rsidRPr="008176E1">
        <w:rPr>
          <w:rFonts w:ascii="Arial" w:eastAsia="Calibri" w:hAnsi="Arial" w:cs="Arial"/>
          <w:bCs/>
          <w:noProof/>
          <w:kern w:val="0"/>
          <w:sz w:val="22"/>
          <w:szCs w:val="22"/>
          <w:lang w:eastAsia="en-US"/>
        </w:rPr>
        <w:t>:</w:t>
      </w:r>
    </w:p>
    <w:p w:rsidR="009F249E" w:rsidRDefault="009F249E" w:rsidP="009F249E">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p>
    <w:p w:rsidR="009F249E" w:rsidRPr="008176E1" w:rsidRDefault="009F249E" w:rsidP="009F249E">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p>
    <w:p w:rsidR="009F249E" w:rsidRPr="004A4AC6" w:rsidRDefault="009F249E" w:rsidP="009F249E">
      <w:pPr>
        <w:widowControl/>
        <w:tabs>
          <w:tab w:val="left" w:pos="567"/>
        </w:tabs>
        <w:suppressAutoHyphens w:val="0"/>
        <w:spacing w:after="160" w:line="259" w:lineRule="auto"/>
        <w:jc w:val="right"/>
        <w:rPr>
          <w:rFonts w:ascii="Arial" w:eastAsia="Calibri" w:hAnsi="Arial" w:cs="Arial"/>
          <w:bCs/>
          <w:noProof/>
          <w:kern w:val="0"/>
          <w:sz w:val="22"/>
          <w:szCs w:val="22"/>
          <w:u w:val="single"/>
          <w:lang w:eastAsia="en-US"/>
        </w:rPr>
      </w:pP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4A4AC6">
        <w:rPr>
          <w:rFonts w:ascii="Arial" w:eastAsia="Calibri" w:hAnsi="Arial" w:cs="Arial"/>
          <w:bCs/>
          <w:noProof/>
          <w:kern w:val="0"/>
          <w:sz w:val="22"/>
          <w:szCs w:val="22"/>
          <w:u w:val="single"/>
          <w:lang w:eastAsia="en-US"/>
        </w:rPr>
        <w:tab/>
        <w:t xml:space="preserve"> ________________________________</w:t>
      </w:r>
    </w:p>
    <w:p w:rsidR="009F249E" w:rsidRPr="00085D78" w:rsidRDefault="009F249E" w:rsidP="009F249E">
      <w:pPr>
        <w:widowControl/>
        <w:suppressAutoHyphens w:val="0"/>
        <w:kinsoku w:val="0"/>
        <w:overflowPunct w:val="0"/>
        <w:autoSpaceDE w:val="0"/>
        <w:autoSpaceDN w:val="0"/>
        <w:adjustRightInd w:val="0"/>
        <w:spacing w:line="245" w:lineRule="exact"/>
        <w:ind w:left="4963"/>
        <w:rPr>
          <w:rFonts w:ascii="Arial" w:hAnsi="Arial" w:cs="Arial"/>
          <w:b/>
          <w:i/>
          <w:color w:val="FF0000"/>
          <w:spacing w:val="-1"/>
          <w:kern w:val="0"/>
          <w:sz w:val="22"/>
          <w:szCs w:val="22"/>
          <w:lang w:eastAsia="hr-HR"/>
        </w:rPr>
      </w:pPr>
      <w:r>
        <w:rPr>
          <w:rFonts w:ascii="Arial" w:eastAsia="Calibri" w:hAnsi="Arial" w:cs="Arial"/>
          <w:bCs/>
          <w:noProof/>
          <w:kern w:val="0"/>
          <w:sz w:val="22"/>
          <w:szCs w:val="22"/>
          <w:lang w:eastAsia="en-US"/>
        </w:rPr>
        <w:tab/>
      </w:r>
    </w:p>
    <w:p w:rsidR="009F249E" w:rsidRPr="00085D78" w:rsidRDefault="009F249E" w:rsidP="009F249E">
      <w:pPr>
        <w:widowControl/>
        <w:suppressAutoHyphens w:val="0"/>
        <w:kinsoku w:val="0"/>
        <w:overflowPunct w:val="0"/>
        <w:autoSpaceDE w:val="0"/>
        <w:autoSpaceDN w:val="0"/>
        <w:adjustRightInd w:val="0"/>
        <w:spacing w:line="245" w:lineRule="exact"/>
        <w:ind w:left="9204"/>
        <w:jc w:val="right"/>
        <w:rPr>
          <w:rFonts w:ascii="Arial" w:hAnsi="Arial" w:cs="Arial"/>
          <w:i/>
          <w:color w:val="FF0000"/>
          <w:kern w:val="0"/>
          <w:sz w:val="22"/>
          <w:szCs w:val="22"/>
          <w:lang w:eastAsia="hr-HR"/>
        </w:rPr>
      </w:pPr>
      <w:r w:rsidRPr="001B03E4">
        <w:rPr>
          <w:rFonts w:ascii="Arial" w:eastAsia="Calibri" w:hAnsi="Arial" w:cs="Arial"/>
          <w:bCs/>
          <w:noProof/>
          <w:kern w:val="0"/>
          <w:sz w:val="22"/>
          <w:szCs w:val="22"/>
          <w:lang w:eastAsia="en-US"/>
        </w:rPr>
        <w:t xml:space="preserve">                              ime, prezime, potpis i pečat osobe ovlaštene za zastupanje gospodarskog subjekta</w:t>
      </w:r>
      <w:r w:rsidRPr="001B03E4">
        <w:rPr>
          <w:rFonts w:ascii="Arial" w:hAnsi="Arial" w:cs="Arial"/>
          <w:i/>
          <w:spacing w:val="-1"/>
          <w:kern w:val="0"/>
          <w:sz w:val="22"/>
          <w:szCs w:val="22"/>
          <w:lang w:eastAsia="hr-HR"/>
        </w:rPr>
        <w:t xml:space="preserve"> </w:t>
      </w:r>
      <w:r w:rsidRPr="008A5E1C">
        <w:rPr>
          <w:rFonts w:ascii="Arial" w:hAnsi="Arial" w:cs="Arial"/>
          <w:i/>
          <w:color w:val="5B9BD5" w:themeColor="accent5"/>
          <w:spacing w:val="-1"/>
          <w:kern w:val="0"/>
          <w:sz w:val="22"/>
          <w:szCs w:val="22"/>
          <w:lang w:eastAsia="hr-HR"/>
        </w:rPr>
        <w:t>/ name,</w:t>
      </w:r>
      <w:r w:rsidRPr="008A5E1C">
        <w:rPr>
          <w:rFonts w:ascii="Arial" w:hAnsi="Arial" w:cs="Arial"/>
          <w:i/>
          <w:color w:val="5B9BD5" w:themeColor="accent5"/>
          <w:kern w:val="0"/>
          <w:sz w:val="22"/>
          <w:szCs w:val="22"/>
          <w:lang w:eastAsia="hr-HR"/>
        </w:rPr>
        <w:t xml:space="preserve"> </w:t>
      </w:r>
      <w:r w:rsidRPr="008A5E1C">
        <w:rPr>
          <w:rFonts w:ascii="Arial" w:hAnsi="Arial" w:cs="Arial"/>
          <w:i/>
          <w:color w:val="5B9BD5" w:themeColor="accent5"/>
          <w:spacing w:val="-1"/>
          <w:kern w:val="0"/>
          <w:sz w:val="22"/>
          <w:szCs w:val="22"/>
          <w:lang w:eastAsia="hr-HR"/>
        </w:rPr>
        <w:t>last name</w:t>
      </w:r>
      <w:r w:rsidRPr="008A5E1C">
        <w:rPr>
          <w:rFonts w:ascii="Arial" w:hAnsi="Arial" w:cs="Arial"/>
          <w:i/>
          <w:color w:val="5B9BD5" w:themeColor="accent5"/>
          <w:spacing w:val="-2"/>
          <w:kern w:val="0"/>
          <w:sz w:val="22"/>
          <w:szCs w:val="22"/>
          <w:lang w:eastAsia="hr-HR"/>
        </w:rPr>
        <w:t xml:space="preserve">, </w:t>
      </w:r>
      <w:r w:rsidRPr="008A5E1C">
        <w:rPr>
          <w:rFonts w:ascii="Arial" w:hAnsi="Arial" w:cs="Arial"/>
          <w:i/>
          <w:color w:val="5B9BD5" w:themeColor="accent5"/>
          <w:spacing w:val="-1"/>
          <w:kern w:val="0"/>
          <w:sz w:val="22"/>
          <w:szCs w:val="22"/>
          <w:lang w:eastAsia="hr-HR"/>
        </w:rPr>
        <w:t xml:space="preserve">signature and stamp </w:t>
      </w:r>
      <w:r w:rsidRPr="008A5E1C">
        <w:rPr>
          <w:rFonts w:ascii="Arial" w:hAnsi="Arial" w:cs="Arial"/>
          <w:i/>
          <w:color w:val="5B9BD5" w:themeColor="accent5"/>
          <w:sz w:val="22"/>
          <w:szCs w:val="22"/>
          <w:lang w:val="en"/>
        </w:rPr>
        <w:t xml:space="preserve">from a person </w:t>
      </w:r>
      <w:proofErr w:type="spellStart"/>
      <w:r w:rsidRPr="008A5E1C">
        <w:rPr>
          <w:rFonts w:ascii="Arial" w:hAnsi="Arial" w:cs="Arial"/>
          <w:i/>
          <w:color w:val="5B9BD5" w:themeColor="accent5"/>
          <w:sz w:val="22"/>
          <w:szCs w:val="22"/>
          <w:lang w:val="en"/>
        </w:rPr>
        <w:t>authorised</w:t>
      </w:r>
      <w:proofErr w:type="spellEnd"/>
      <w:r w:rsidRPr="008A5E1C">
        <w:rPr>
          <w:rFonts w:ascii="Arial" w:hAnsi="Arial" w:cs="Arial"/>
          <w:i/>
          <w:color w:val="5B9BD5" w:themeColor="accent5"/>
          <w:sz w:val="22"/>
          <w:szCs w:val="22"/>
          <w:lang w:val="en"/>
        </w:rPr>
        <w:t xml:space="preserve"> signatory</w:t>
      </w:r>
      <w:r w:rsidRPr="008A5E1C">
        <w:rPr>
          <w:rFonts w:ascii="Arial" w:hAnsi="Arial" w:cs="Arial"/>
          <w:i/>
          <w:color w:val="5B9BD5" w:themeColor="accent5"/>
          <w:kern w:val="0"/>
          <w:sz w:val="22"/>
          <w:szCs w:val="22"/>
          <w:lang w:eastAsia="hr-HR"/>
        </w:rPr>
        <w:t xml:space="preserve"> </w:t>
      </w:r>
    </w:p>
    <w:p w:rsidR="009F249E" w:rsidRDefault="009F249E" w:rsidP="009F249E">
      <w:pPr>
        <w:spacing w:line="360" w:lineRule="auto"/>
        <w:jc w:val="right"/>
        <w:rPr>
          <w:rFonts w:ascii="Arial" w:eastAsia="Calibri" w:hAnsi="Arial" w:cs="Arial"/>
          <w:bCs/>
          <w:noProof/>
          <w:kern w:val="0"/>
          <w:sz w:val="22"/>
          <w:szCs w:val="22"/>
          <w:lang w:eastAsia="en-US"/>
        </w:rPr>
      </w:pPr>
    </w:p>
    <w:p w:rsidR="009F249E" w:rsidRDefault="009F249E"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p>
    <w:p w:rsidR="009F249E" w:rsidRDefault="009F249E"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9F249E">
      <w:pPr>
        <w:tabs>
          <w:tab w:val="left" w:pos="1500"/>
        </w:tabs>
        <w:rPr>
          <w:rFonts w:ascii="Arial" w:hAnsi="Arial" w:cs="Arial"/>
          <w:b/>
          <w:sz w:val="22"/>
          <w:szCs w:val="22"/>
        </w:rPr>
      </w:pPr>
    </w:p>
    <w:p w:rsidR="003D4A51" w:rsidRPr="0041612C" w:rsidRDefault="003D4A51" w:rsidP="003D4A51">
      <w:pPr>
        <w:tabs>
          <w:tab w:val="left" w:pos="1500"/>
        </w:tabs>
        <w:jc w:val="center"/>
        <w:rPr>
          <w:rFonts w:ascii="Arial" w:hAnsi="Arial" w:cs="Arial"/>
          <w:b/>
          <w:sz w:val="22"/>
          <w:szCs w:val="22"/>
        </w:rPr>
      </w:pPr>
      <w:r w:rsidRPr="0041612C">
        <w:rPr>
          <w:rFonts w:ascii="Arial" w:hAnsi="Arial" w:cs="Arial"/>
          <w:b/>
          <w:sz w:val="22"/>
          <w:szCs w:val="22"/>
        </w:rPr>
        <w:t>PRILOG IV</w:t>
      </w:r>
      <w:r>
        <w:rPr>
          <w:rFonts w:ascii="Arial" w:hAnsi="Arial" w:cs="Arial"/>
          <w:b/>
          <w:sz w:val="22"/>
          <w:szCs w:val="22"/>
        </w:rPr>
        <w:t xml:space="preserve"> / </w:t>
      </w:r>
      <w:r w:rsidRPr="002464C2">
        <w:rPr>
          <w:rFonts w:ascii="Arial" w:hAnsi="Arial" w:cs="Arial"/>
          <w:b/>
          <w:i/>
          <w:color w:val="5B9BD5" w:themeColor="accent5"/>
          <w:sz w:val="22"/>
          <w:szCs w:val="22"/>
        </w:rPr>
        <w:t>ANNEX IV</w:t>
      </w:r>
    </w:p>
    <w:p w:rsidR="003D4A51" w:rsidRPr="0041612C" w:rsidRDefault="003D4A51" w:rsidP="003D4A51">
      <w:pPr>
        <w:tabs>
          <w:tab w:val="left" w:pos="1500"/>
        </w:tabs>
        <w:jc w:val="center"/>
        <w:rPr>
          <w:rFonts w:ascii="Arial" w:hAnsi="Arial" w:cs="Arial"/>
          <w:sz w:val="22"/>
          <w:szCs w:val="22"/>
        </w:rPr>
      </w:pPr>
      <w:r w:rsidRPr="0041612C">
        <w:rPr>
          <w:rFonts w:ascii="Arial" w:hAnsi="Arial" w:cs="Arial"/>
          <w:sz w:val="22"/>
          <w:szCs w:val="22"/>
        </w:rPr>
        <w:t>Dokumentacije za nadmetanje</w:t>
      </w:r>
      <w:r>
        <w:rPr>
          <w:rFonts w:ascii="Arial" w:hAnsi="Arial" w:cs="Arial"/>
          <w:sz w:val="22"/>
          <w:szCs w:val="22"/>
        </w:rPr>
        <w:t xml:space="preserve"> / </w:t>
      </w:r>
      <w:r w:rsidRPr="002464C2">
        <w:rPr>
          <w:rFonts w:ascii="Arial" w:hAnsi="Arial" w:cs="Arial"/>
          <w:i/>
          <w:color w:val="5B9BD5" w:themeColor="accent5"/>
          <w:sz w:val="22"/>
          <w:szCs w:val="22"/>
        </w:rPr>
        <w:t>of theTender documentation</w:t>
      </w:r>
    </w:p>
    <w:p w:rsidR="003D4A51" w:rsidRPr="0041612C" w:rsidRDefault="003D4A51" w:rsidP="003D4A51">
      <w:pPr>
        <w:tabs>
          <w:tab w:val="left" w:pos="1500"/>
        </w:tabs>
        <w:jc w:val="center"/>
        <w:rPr>
          <w:rFonts w:ascii="Arial" w:hAnsi="Arial" w:cs="Arial"/>
          <w:sz w:val="22"/>
          <w:szCs w:val="22"/>
        </w:rPr>
      </w:pPr>
    </w:p>
    <w:p w:rsidR="003D4A51" w:rsidRDefault="003D4A51" w:rsidP="003D4A51">
      <w:pPr>
        <w:tabs>
          <w:tab w:val="left" w:pos="1500"/>
        </w:tabs>
        <w:jc w:val="center"/>
        <w:rPr>
          <w:rFonts w:ascii="Arial" w:hAnsi="Arial" w:cs="Arial"/>
          <w:b/>
          <w:i/>
          <w:color w:val="5B9BD5" w:themeColor="accent5"/>
          <w:sz w:val="22"/>
          <w:szCs w:val="22"/>
        </w:rPr>
      </w:pPr>
      <w:r w:rsidRPr="0041612C">
        <w:rPr>
          <w:rFonts w:ascii="Arial" w:hAnsi="Arial" w:cs="Arial"/>
          <w:b/>
          <w:sz w:val="22"/>
          <w:szCs w:val="22"/>
        </w:rPr>
        <w:t xml:space="preserve">TEHNIČKE SPECIFIKACIJE </w:t>
      </w:r>
      <w:r>
        <w:rPr>
          <w:rFonts w:ascii="Arial" w:hAnsi="Arial" w:cs="Arial"/>
          <w:b/>
          <w:sz w:val="22"/>
          <w:szCs w:val="22"/>
        </w:rPr>
        <w:t xml:space="preserve">/ </w:t>
      </w:r>
      <w:r w:rsidRPr="002464C2">
        <w:rPr>
          <w:rFonts w:ascii="Arial" w:hAnsi="Arial" w:cs="Arial"/>
          <w:b/>
          <w:i/>
          <w:color w:val="5B9BD5" w:themeColor="accent5"/>
          <w:sz w:val="22"/>
          <w:szCs w:val="22"/>
        </w:rPr>
        <w:t>TECHNICAL SPECIFICATIONS</w:t>
      </w:r>
    </w:p>
    <w:p w:rsidR="003D4A51" w:rsidRPr="0041612C" w:rsidRDefault="003D4A51" w:rsidP="003D4A51">
      <w:pPr>
        <w:tabs>
          <w:tab w:val="left" w:pos="1500"/>
        </w:tabs>
        <w:jc w:val="center"/>
        <w:rPr>
          <w:rFonts w:ascii="Arial" w:hAnsi="Arial" w:cs="Arial"/>
          <w:b/>
          <w:sz w:val="22"/>
          <w:szCs w:val="22"/>
        </w:rPr>
      </w:pPr>
    </w:p>
    <w:p w:rsidR="003D4A51" w:rsidRPr="0041612C" w:rsidRDefault="008D0327" w:rsidP="003D4A51">
      <w:pPr>
        <w:tabs>
          <w:tab w:val="left" w:pos="1500"/>
        </w:tabs>
        <w:jc w:val="center"/>
        <w:rPr>
          <w:rFonts w:ascii="Arial" w:hAnsi="Arial" w:cs="Arial"/>
          <w:b/>
          <w:sz w:val="22"/>
          <w:szCs w:val="22"/>
        </w:rPr>
      </w:pPr>
      <w:r>
        <w:rPr>
          <w:rFonts w:ascii="Arial" w:hAnsi="Arial" w:cs="Arial"/>
          <w:b/>
          <w:sz w:val="22"/>
          <w:szCs w:val="22"/>
        </w:rPr>
        <w:t>GRUPA 11</w:t>
      </w:r>
      <w:r w:rsidR="003D4A51" w:rsidRPr="0041612C">
        <w:rPr>
          <w:rFonts w:ascii="Arial" w:hAnsi="Arial" w:cs="Arial"/>
          <w:b/>
          <w:sz w:val="22"/>
          <w:szCs w:val="22"/>
        </w:rPr>
        <w:t>.</w:t>
      </w:r>
      <w:r w:rsidR="003D4A51">
        <w:rPr>
          <w:rFonts w:ascii="Arial" w:hAnsi="Arial" w:cs="Arial"/>
          <w:b/>
          <w:sz w:val="22"/>
          <w:szCs w:val="22"/>
        </w:rPr>
        <w:t xml:space="preserve"> / </w:t>
      </w:r>
      <w:r>
        <w:rPr>
          <w:rFonts w:ascii="Arial" w:hAnsi="Arial" w:cs="Arial"/>
          <w:b/>
          <w:i/>
          <w:color w:val="5B9BD5" w:themeColor="accent5"/>
          <w:sz w:val="22"/>
          <w:szCs w:val="22"/>
        </w:rPr>
        <w:t>LOT No 11</w:t>
      </w:r>
      <w:r w:rsidR="003D4A51" w:rsidRPr="00DF4E91">
        <w:rPr>
          <w:rFonts w:ascii="Arial" w:hAnsi="Arial" w:cs="Arial"/>
          <w:b/>
          <w:i/>
          <w:color w:val="5B9BD5" w:themeColor="accent5"/>
          <w:sz w:val="22"/>
          <w:szCs w:val="22"/>
        </w:rPr>
        <w:t>.</w:t>
      </w:r>
    </w:p>
    <w:p w:rsidR="003D4A51" w:rsidRPr="006B7438" w:rsidRDefault="003D4A51" w:rsidP="003D4A51">
      <w:pPr>
        <w:tabs>
          <w:tab w:val="left" w:pos="1500"/>
        </w:tabs>
        <w:jc w:val="center"/>
        <w:rPr>
          <w:rFonts w:ascii="Arial" w:hAnsi="Arial" w:cs="Arial"/>
          <w:bCs/>
          <w:sz w:val="22"/>
          <w:szCs w:val="22"/>
          <w:lang w:bidi="hr-HR"/>
        </w:rPr>
      </w:pPr>
    </w:p>
    <w:p w:rsidR="003D4A51" w:rsidRPr="006B7438" w:rsidRDefault="003D4A51" w:rsidP="003D4A51">
      <w:pPr>
        <w:tabs>
          <w:tab w:val="left" w:pos="1500"/>
        </w:tabs>
        <w:jc w:val="center"/>
        <w:rPr>
          <w:rFonts w:ascii="Arial" w:hAnsi="Arial" w:cs="Arial"/>
          <w:bCs/>
          <w:sz w:val="22"/>
          <w:szCs w:val="22"/>
          <w:lang w:bidi="hr-HR"/>
        </w:rPr>
      </w:pPr>
      <w:r w:rsidRPr="006B7438">
        <w:rPr>
          <w:rFonts w:ascii="Arial" w:hAnsi="Arial" w:cs="Arial"/>
          <w:bCs/>
          <w:sz w:val="22"/>
          <w:szCs w:val="22"/>
          <w:lang w:bidi="hr-HR"/>
        </w:rPr>
        <w:t>Broj nabave</w:t>
      </w:r>
      <w:r>
        <w:rPr>
          <w:rFonts w:ascii="Arial" w:hAnsi="Arial" w:cs="Arial"/>
          <w:bCs/>
          <w:sz w:val="22"/>
          <w:szCs w:val="22"/>
          <w:lang w:bidi="hr-HR"/>
        </w:rPr>
        <w:t xml:space="preserve"> / </w:t>
      </w:r>
      <w:r w:rsidRPr="0074749D">
        <w:rPr>
          <w:rFonts w:ascii="Arial" w:hAnsi="Arial" w:cs="Arial"/>
          <w:bCs/>
          <w:i/>
          <w:color w:val="5B9BD5" w:themeColor="accent5"/>
          <w:sz w:val="22"/>
          <w:szCs w:val="22"/>
          <w:lang w:bidi="hr-HR"/>
        </w:rPr>
        <w:t>Procurement number: 7.1.</w:t>
      </w:r>
    </w:p>
    <w:p w:rsidR="003D4A51" w:rsidRDefault="003D4A51" w:rsidP="003D4A51">
      <w:pPr>
        <w:tabs>
          <w:tab w:val="left" w:pos="1500"/>
        </w:tabs>
        <w:jc w:val="center"/>
        <w:rPr>
          <w:rStyle w:val="shorttext"/>
          <w:rFonts w:ascii="Arial" w:hAnsi="Arial" w:cs="Arial"/>
          <w:i/>
          <w:color w:val="5B9BD5" w:themeColor="accent5"/>
          <w:sz w:val="22"/>
          <w:szCs w:val="22"/>
          <w:lang w:val="en"/>
        </w:rPr>
      </w:pPr>
      <w:r w:rsidRPr="006B7438">
        <w:rPr>
          <w:rFonts w:ascii="Arial" w:hAnsi="Arial" w:cs="Arial"/>
          <w:bCs/>
          <w:sz w:val="22"/>
          <w:szCs w:val="22"/>
          <w:lang w:bidi="hr-HR"/>
        </w:rPr>
        <w:t>Predmet nabave</w:t>
      </w:r>
      <w:r>
        <w:rPr>
          <w:rFonts w:ascii="Arial" w:hAnsi="Arial" w:cs="Arial"/>
          <w:bCs/>
          <w:sz w:val="22"/>
          <w:szCs w:val="22"/>
          <w:lang w:bidi="hr-HR"/>
        </w:rPr>
        <w:t xml:space="preserve"> / </w:t>
      </w:r>
      <w:r w:rsidRPr="0074749D">
        <w:rPr>
          <w:rFonts w:ascii="Arial" w:hAnsi="Arial" w:cs="Arial"/>
          <w:bCs/>
          <w:i/>
          <w:color w:val="5B9BD5" w:themeColor="accent5"/>
          <w:sz w:val="22"/>
          <w:szCs w:val="22"/>
          <w:lang w:bidi="hr-HR"/>
        </w:rPr>
        <w:t>Procurement subject</w:t>
      </w:r>
      <w:r w:rsidRPr="006B7438">
        <w:rPr>
          <w:rFonts w:ascii="Arial" w:hAnsi="Arial" w:cs="Arial"/>
          <w:bCs/>
          <w:sz w:val="22"/>
          <w:szCs w:val="22"/>
          <w:lang w:bidi="hr-HR"/>
        </w:rPr>
        <w:t>: Nabava strojeva i opreme za proizvodnju slastica</w:t>
      </w:r>
      <w:r>
        <w:rPr>
          <w:rFonts w:ascii="Arial" w:hAnsi="Arial" w:cs="Arial"/>
          <w:bCs/>
          <w:sz w:val="22"/>
          <w:szCs w:val="22"/>
          <w:lang w:bidi="hr-HR"/>
        </w:rPr>
        <w:t xml:space="preserve"> / </w:t>
      </w:r>
      <w:r w:rsidRPr="0074749D">
        <w:rPr>
          <w:rStyle w:val="shorttext"/>
          <w:rFonts w:ascii="Arial" w:hAnsi="Arial" w:cs="Arial"/>
          <w:i/>
          <w:color w:val="5B9BD5" w:themeColor="accent5"/>
          <w:sz w:val="22"/>
          <w:szCs w:val="22"/>
          <w:lang w:val="en"/>
        </w:rPr>
        <w:t>Purchase of machines and equipment for the manufacture of sweets</w:t>
      </w:r>
    </w:p>
    <w:p w:rsidR="004C68D3" w:rsidRPr="0074749D" w:rsidRDefault="004C68D3" w:rsidP="003D4A51">
      <w:pPr>
        <w:tabs>
          <w:tab w:val="left" w:pos="1500"/>
        </w:tabs>
        <w:jc w:val="center"/>
        <w:rPr>
          <w:rFonts w:ascii="Arial" w:hAnsi="Arial" w:cs="Arial"/>
          <w:bCs/>
          <w:sz w:val="22"/>
          <w:szCs w:val="22"/>
          <w:lang w:bidi="hr-HR"/>
        </w:rPr>
      </w:pPr>
    </w:p>
    <w:p w:rsidR="003D4A51" w:rsidRDefault="003D4A51" w:rsidP="003D4A51">
      <w:pPr>
        <w:tabs>
          <w:tab w:val="left" w:pos="1500"/>
        </w:tabs>
        <w:jc w:val="center"/>
        <w:rPr>
          <w:rFonts w:ascii="Arial" w:hAnsi="Arial" w:cs="Arial"/>
          <w:b/>
          <w:bCs/>
          <w:i/>
          <w:color w:val="5B9BD5" w:themeColor="accent5"/>
          <w:sz w:val="22"/>
          <w:szCs w:val="22"/>
          <w:lang w:bidi="hr-HR"/>
        </w:rPr>
      </w:pPr>
      <w:r>
        <w:rPr>
          <w:rFonts w:ascii="Arial" w:hAnsi="Arial" w:cs="Arial"/>
          <w:b/>
          <w:bCs/>
          <w:sz w:val="22"/>
          <w:szCs w:val="22"/>
          <w:lang w:bidi="hr-HR"/>
        </w:rPr>
        <w:t xml:space="preserve">GRUPA </w:t>
      </w:r>
      <w:r w:rsidR="008D0327">
        <w:rPr>
          <w:rFonts w:ascii="Arial" w:hAnsi="Arial" w:cs="Arial"/>
          <w:b/>
          <w:bCs/>
          <w:sz w:val="22"/>
          <w:szCs w:val="22"/>
          <w:lang w:bidi="hr-HR"/>
        </w:rPr>
        <w:t>11</w:t>
      </w:r>
      <w:r>
        <w:rPr>
          <w:rFonts w:ascii="Arial" w:hAnsi="Arial" w:cs="Arial"/>
          <w:b/>
          <w:bCs/>
          <w:sz w:val="22"/>
          <w:szCs w:val="22"/>
          <w:lang w:bidi="hr-HR"/>
        </w:rPr>
        <w:t xml:space="preserve">. / </w:t>
      </w:r>
      <w:r w:rsidR="008D0327">
        <w:rPr>
          <w:rFonts w:ascii="Arial" w:hAnsi="Arial" w:cs="Arial"/>
          <w:b/>
          <w:bCs/>
          <w:i/>
          <w:color w:val="5B9BD5" w:themeColor="accent5"/>
          <w:sz w:val="22"/>
          <w:szCs w:val="22"/>
          <w:lang w:bidi="hr-HR"/>
        </w:rPr>
        <w:t>LOT No 11</w:t>
      </w:r>
      <w:r>
        <w:rPr>
          <w:rFonts w:ascii="Arial" w:hAnsi="Arial" w:cs="Arial"/>
          <w:b/>
          <w:bCs/>
          <w:sz w:val="22"/>
          <w:szCs w:val="22"/>
          <w:lang w:bidi="hr-HR"/>
        </w:rPr>
        <w:t xml:space="preserve">.  </w:t>
      </w:r>
      <w:r w:rsidR="0014407B" w:rsidRPr="0014407B">
        <w:rPr>
          <w:rFonts w:ascii="Arial" w:hAnsi="Arial" w:cs="Arial"/>
          <w:b/>
          <w:bCs/>
          <w:sz w:val="22"/>
          <w:szCs w:val="22"/>
          <w:lang w:bidi="hr-HR"/>
        </w:rPr>
        <w:t>Stroj za pranje jaja prije razdvajanja</w:t>
      </w:r>
      <w:r w:rsidR="0014407B">
        <w:rPr>
          <w:rFonts w:ascii="Arial" w:hAnsi="Arial" w:cs="Arial"/>
          <w:b/>
          <w:bCs/>
          <w:sz w:val="22"/>
          <w:szCs w:val="22"/>
          <w:lang w:bidi="hr-HR"/>
        </w:rPr>
        <w:t xml:space="preserve"> </w:t>
      </w:r>
      <w:r>
        <w:rPr>
          <w:rFonts w:ascii="Arial" w:hAnsi="Arial" w:cs="Arial"/>
          <w:b/>
          <w:bCs/>
          <w:sz w:val="22"/>
          <w:szCs w:val="22"/>
          <w:lang w:bidi="hr-HR"/>
        </w:rPr>
        <w:t xml:space="preserve">/ </w:t>
      </w:r>
      <w:r w:rsidR="0014407B" w:rsidRPr="0014407B">
        <w:rPr>
          <w:rFonts w:ascii="Arial" w:hAnsi="Arial" w:cs="Arial"/>
          <w:b/>
          <w:bCs/>
          <w:i/>
          <w:color w:val="5B9BD5" w:themeColor="accent5"/>
          <w:sz w:val="22"/>
          <w:szCs w:val="22"/>
          <w:lang w:bidi="hr-HR"/>
        </w:rPr>
        <w:t>Washing machine for eggs before separation</w:t>
      </w:r>
      <w:r w:rsidR="0014407B" w:rsidRPr="0014407B">
        <w:rPr>
          <w:rFonts w:ascii="Arial" w:hAnsi="Arial" w:cs="Arial"/>
          <w:b/>
          <w:bCs/>
          <w:color w:val="5B9BD5" w:themeColor="accent5"/>
          <w:sz w:val="22"/>
          <w:szCs w:val="22"/>
          <w:lang w:bidi="hr-HR"/>
        </w:rPr>
        <w:t xml:space="preserve"> </w:t>
      </w:r>
    </w:p>
    <w:p w:rsidR="004C68D3" w:rsidRDefault="004C68D3" w:rsidP="003D4A51">
      <w:pPr>
        <w:tabs>
          <w:tab w:val="left" w:pos="1500"/>
        </w:tabs>
        <w:jc w:val="center"/>
        <w:rPr>
          <w:rFonts w:ascii="Arial" w:hAnsi="Arial" w:cs="Arial"/>
          <w:b/>
          <w:bCs/>
          <w:i/>
          <w:color w:val="5B9BD5" w:themeColor="accent5"/>
          <w:sz w:val="22"/>
          <w:szCs w:val="22"/>
          <w:lang w:bidi="hr-HR"/>
        </w:rPr>
      </w:pPr>
    </w:p>
    <w:p w:rsidR="003D4A51" w:rsidRDefault="003D4A51" w:rsidP="003D4A51">
      <w:pPr>
        <w:tabs>
          <w:tab w:val="left" w:pos="1500"/>
        </w:tabs>
        <w:jc w:val="center"/>
        <w:rPr>
          <w:rFonts w:ascii="Arial" w:hAnsi="Arial" w:cs="Arial"/>
          <w:b/>
          <w:bCs/>
          <w:sz w:val="22"/>
          <w:szCs w:val="22"/>
          <w:lang w:bidi="hr-HR"/>
        </w:rPr>
      </w:pPr>
    </w:p>
    <w:p w:rsidR="003D4A51" w:rsidRDefault="003D4A51" w:rsidP="003D4A51">
      <w:pPr>
        <w:tabs>
          <w:tab w:val="left" w:pos="1500"/>
        </w:tabs>
        <w:jc w:val="center"/>
        <w:rPr>
          <w:rFonts w:ascii="Arial" w:hAnsi="Arial" w:cs="Arial"/>
          <w:bCs/>
          <w:sz w:val="22"/>
          <w:szCs w:val="22"/>
          <w:lang w:bidi="hr-HR"/>
        </w:rPr>
      </w:pPr>
      <w:r w:rsidRPr="0041612C">
        <w:rPr>
          <w:rFonts w:ascii="Arial" w:hAnsi="Arial" w:cs="Arial"/>
          <w:bCs/>
          <w:sz w:val="22"/>
          <w:szCs w:val="22"/>
          <w:lang w:bidi="hr-HR"/>
        </w:rPr>
        <w:t>NAPOMENA</w:t>
      </w:r>
      <w:r>
        <w:rPr>
          <w:rFonts w:ascii="Arial" w:hAnsi="Arial" w:cs="Arial"/>
          <w:bCs/>
          <w:sz w:val="22"/>
          <w:szCs w:val="22"/>
          <w:lang w:bidi="hr-HR"/>
        </w:rPr>
        <w:t xml:space="preserve"> / </w:t>
      </w:r>
      <w:r w:rsidRPr="0074749D">
        <w:rPr>
          <w:rFonts w:ascii="Arial" w:hAnsi="Arial" w:cs="Arial"/>
          <w:bCs/>
          <w:i/>
          <w:color w:val="5B9BD5" w:themeColor="accent5"/>
          <w:sz w:val="22"/>
          <w:szCs w:val="22"/>
          <w:lang w:bidi="hr-HR"/>
        </w:rPr>
        <w:t>NOTE</w:t>
      </w:r>
      <w:r w:rsidRPr="0041612C">
        <w:rPr>
          <w:rFonts w:ascii="Arial" w:hAnsi="Arial" w:cs="Arial"/>
          <w:bCs/>
          <w:sz w:val="22"/>
          <w:szCs w:val="22"/>
          <w:lang w:bidi="hr-HR"/>
        </w:rPr>
        <w:t>: Molimo obratiti pažnju na upute za popunjavanje tehničke specifikacije iz točke 2.2. ove Dokumentacije.</w:t>
      </w:r>
      <w:r>
        <w:rPr>
          <w:rFonts w:ascii="Arial" w:hAnsi="Arial" w:cs="Arial"/>
          <w:bCs/>
          <w:sz w:val="22"/>
          <w:szCs w:val="22"/>
          <w:lang w:bidi="hr-HR"/>
        </w:rPr>
        <w:t xml:space="preserve">/ </w:t>
      </w:r>
      <w:r w:rsidRPr="0074749D">
        <w:rPr>
          <w:rFonts w:ascii="Arial" w:hAnsi="Arial" w:cs="Arial"/>
          <w:bCs/>
          <w:i/>
          <w:color w:val="5B9BD5" w:themeColor="accent5"/>
          <w:sz w:val="22"/>
          <w:szCs w:val="22"/>
          <w:lang w:bidi="hr-HR"/>
        </w:rPr>
        <w:t>Please pay attention to the instructions for filling out the technical specifications referred to in item 2.2. this documentation.</w:t>
      </w:r>
    </w:p>
    <w:p w:rsidR="003D4A51" w:rsidRPr="0041612C" w:rsidRDefault="003D4A51" w:rsidP="003D4A51">
      <w:pPr>
        <w:tabs>
          <w:tab w:val="left" w:pos="1500"/>
        </w:tabs>
        <w:jc w:val="center"/>
        <w:rPr>
          <w:rFonts w:ascii="Arial" w:hAnsi="Arial" w:cs="Arial"/>
          <w:bCs/>
          <w:sz w:val="22"/>
          <w:szCs w:val="22"/>
          <w:lang w:bidi="hr-HR"/>
        </w:rPr>
      </w:pPr>
    </w:p>
    <w:tbl>
      <w:tblPr>
        <w:tblW w:w="11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4534"/>
        <w:gridCol w:w="2490"/>
        <w:gridCol w:w="3685"/>
      </w:tblGrid>
      <w:tr w:rsidR="003D4A51" w:rsidRPr="0041612C" w:rsidTr="00EA4CC8">
        <w:trPr>
          <w:trHeight w:val="146"/>
          <w:jc w:val="center"/>
        </w:trPr>
        <w:tc>
          <w:tcPr>
            <w:tcW w:w="0" w:type="auto"/>
            <w:shd w:val="clear" w:color="auto" w:fill="FFFFCC"/>
            <w:noWrap/>
            <w:vAlign w:val="center"/>
          </w:tcPr>
          <w:p w:rsidR="003D4A51" w:rsidRDefault="003D4A51" w:rsidP="00EA4CC8">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1.Stavka</w:t>
            </w:r>
            <w:r>
              <w:rPr>
                <w:rFonts w:ascii="Arial" w:hAnsi="Arial" w:cs="Arial"/>
                <w:b/>
                <w:bCs/>
                <w:color w:val="000000"/>
                <w:kern w:val="0"/>
                <w:sz w:val="22"/>
                <w:szCs w:val="22"/>
                <w:lang w:eastAsia="en-US"/>
              </w:rPr>
              <w:t xml:space="preserve"> /</w:t>
            </w:r>
          </w:p>
          <w:p w:rsidR="003D4A51" w:rsidRDefault="003D4A51" w:rsidP="00EA4CC8">
            <w:pPr>
              <w:widowControl/>
              <w:suppressAutoHyphens w:val="0"/>
              <w:jc w:val="center"/>
              <w:rPr>
                <w:rFonts w:ascii="Arial" w:hAnsi="Arial" w:cs="Arial"/>
                <w:b/>
                <w:bCs/>
                <w:color w:val="000000"/>
                <w:kern w:val="0"/>
                <w:sz w:val="22"/>
                <w:szCs w:val="22"/>
                <w:lang w:eastAsia="en-US"/>
              </w:rPr>
            </w:pPr>
          </w:p>
          <w:p w:rsidR="003D4A51" w:rsidRPr="0074749D" w:rsidRDefault="003D4A51" w:rsidP="00EA4CC8">
            <w:pPr>
              <w:widowControl/>
              <w:suppressAutoHyphens w:val="0"/>
              <w:jc w:val="center"/>
              <w:rPr>
                <w:rFonts w:ascii="Arial" w:hAnsi="Arial" w:cs="Arial"/>
                <w:b/>
                <w:bCs/>
                <w:i/>
                <w:color w:val="000000"/>
                <w:kern w:val="0"/>
                <w:sz w:val="22"/>
                <w:szCs w:val="22"/>
                <w:lang w:eastAsia="en-US"/>
              </w:rPr>
            </w:pPr>
            <w:r w:rsidRPr="0074749D">
              <w:rPr>
                <w:rFonts w:ascii="Arial" w:hAnsi="Arial" w:cs="Arial"/>
                <w:b/>
                <w:bCs/>
                <w:i/>
                <w:color w:val="5B9BD5" w:themeColor="accent5"/>
                <w:kern w:val="0"/>
                <w:sz w:val="22"/>
                <w:szCs w:val="22"/>
                <w:lang w:eastAsia="en-US"/>
              </w:rPr>
              <w:t xml:space="preserve"> Item</w:t>
            </w:r>
          </w:p>
        </w:tc>
        <w:tc>
          <w:tcPr>
            <w:tcW w:w="4534" w:type="dxa"/>
            <w:shd w:val="clear" w:color="auto" w:fill="FFFFCC"/>
            <w:vAlign w:val="center"/>
          </w:tcPr>
          <w:p w:rsidR="003D4A51" w:rsidRDefault="003D4A51" w:rsidP="00EA4CC8">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2. Tražene karakteristik</w:t>
            </w:r>
            <w:r>
              <w:rPr>
                <w:rFonts w:ascii="Arial" w:hAnsi="Arial" w:cs="Arial"/>
                <w:b/>
                <w:bCs/>
                <w:color w:val="000000"/>
                <w:kern w:val="0"/>
                <w:sz w:val="22"/>
                <w:szCs w:val="22"/>
                <w:lang w:eastAsia="en-US"/>
              </w:rPr>
              <w:t>e /</w:t>
            </w:r>
          </w:p>
          <w:p w:rsidR="003D4A51" w:rsidRPr="0074749D" w:rsidRDefault="003D4A51" w:rsidP="00EA4CC8">
            <w:pPr>
              <w:widowControl/>
              <w:suppressAutoHyphens w:val="0"/>
              <w:jc w:val="center"/>
              <w:rPr>
                <w:rFonts w:ascii="Arial" w:hAnsi="Arial" w:cs="Arial"/>
                <w:b/>
                <w:i/>
                <w:color w:val="000000"/>
                <w:kern w:val="0"/>
                <w:sz w:val="22"/>
                <w:szCs w:val="22"/>
                <w:lang w:eastAsia="en-US"/>
              </w:rPr>
            </w:pPr>
            <w:r>
              <w:rPr>
                <w:rFonts w:ascii="Arial" w:hAnsi="Arial" w:cs="Arial"/>
                <w:b/>
                <w:i/>
                <w:color w:val="5B9BD5" w:themeColor="accent5"/>
                <w:kern w:val="0"/>
                <w:sz w:val="22"/>
                <w:szCs w:val="22"/>
                <w:lang w:eastAsia="en-US"/>
              </w:rPr>
              <w:t>R</w:t>
            </w:r>
            <w:r w:rsidRPr="0074749D">
              <w:rPr>
                <w:rFonts w:ascii="Arial" w:hAnsi="Arial" w:cs="Arial"/>
                <w:b/>
                <w:i/>
                <w:color w:val="5B9BD5" w:themeColor="accent5"/>
                <w:kern w:val="0"/>
                <w:sz w:val="22"/>
                <w:szCs w:val="22"/>
                <w:lang w:eastAsia="en-US"/>
              </w:rPr>
              <w:t>equired characteristics</w:t>
            </w:r>
          </w:p>
        </w:tc>
        <w:tc>
          <w:tcPr>
            <w:tcW w:w="2490" w:type="dxa"/>
            <w:shd w:val="clear" w:color="auto" w:fill="FFFFCC"/>
            <w:noWrap/>
            <w:vAlign w:val="center"/>
          </w:tcPr>
          <w:p w:rsidR="003D4A51" w:rsidRDefault="003D4A51" w:rsidP="00EA4CC8">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3. Ponuđene karakteristike</w:t>
            </w:r>
            <w:r>
              <w:rPr>
                <w:rFonts w:ascii="Arial" w:hAnsi="Arial" w:cs="Arial"/>
                <w:b/>
                <w:bCs/>
                <w:color w:val="000000"/>
                <w:kern w:val="0"/>
                <w:sz w:val="22"/>
                <w:szCs w:val="22"/>
                <w:lang w:eastAsia="en-US"/>
              </w:rPr>
              <w:t xml:space="preserve"> /</w:t>
            </w:r>
          </w:p>
          <w:p w:rsidR="003D4A51" w:rsidRPr="0074749D" w:rsidRDefault="003D4A51" w:rsidP="00EA4CC8">
            <w:pPr>
              <w:widowControl/>
              <w:suppressAutoHyphens w:val="0"/>
              <w:jc w:val="center"/>
              <w:rPr>
                <w:rFonts w:ascii="Arial" w:hAnsi="Arial" w:cs="Arial"/>
                <w:b/>
                <w:bCs/>
                <w:i/>
                <w:color w:val="5B9BD5" w:themeColor="accent5"/>
                <w:kern w:val="0"/>
                <w:sz w:val="22"/>
                <w:szCs w:val="22"/>
                <w:lang w:eastAsia="en-US"/>
              </w:rPr>
            </w:pPr>
            <w:r w:rsidRPr="0074749D">
              <w:rPr>
                <w:rFonts w:ascii="Arial" w:hAnsi="Arial" w:cs="Arial"/>
                <w:b/>
                <w:bCs/>
                <w:i/>
                <w:color w:val="5B9BD5" w:themeColor="accent5"/>
                <w:kern w:val="0"/>
                <w:sz w:val="22"/>
                <w:szCs w:val="22"/>
                <w:lang w:eastAsia="en-US"/>
              </w:rPr>
              <w:t>Offered characteristics</w:t>
            </w:r>
          </w:p>
          <w:p w:rsidR="003D4A51" w:rsidRPr="0041612C" w:rsidRDefault="003D4A51" w:rsidP="00EA4CC8">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(DA</w:t>
            </w:r>
            <w:r>
              <w:rPr>
                <w:rFonts w:ascii="Arial" w:hAnsi="Arial" w:cs="Arial"/>
                <w:b/>
                <w:bCs/>
                <w:color w:val="000000"/>
                <w:kern w:val="0"/>
                <w:sz w:val="22"/>
                <w:szCs w:val="22"/>
                <w:lang w:eastAsia="en-US"/>
              </w:rPr>
              <w:t xml:space="preserve">/ </w:t>
            </w:r>
            <w:r w:rsidRPr="003D1808">
              <w:rPr>
                <w:rFonts w:ascii="Arial" w:hAnsi="Arial" w:cs="Arial"/>
                <w:b/>
                <w:bCs/>
                <w:i/>
                <w:color w:val="5B9BD5" w:themeColor="accent5"/>
                <w:kern w:val="0"/>
                <w:sz w:val="22"/>
                <w:szCs w:val="22"/>
                <w:lang w:eastAsia="en-US"/>
              </w:rPr>
              <w:t>YES</w:t>
            </w:r>
            <w:r>
              <w:rPr>
                <w:rFonts w:ascii="Arial" w:hAnsi="Arial" w:cs="Arial"/>
                <w:b/>
                <w:bCs/>
                <w:color w:val="000000"/>
                <w:kern w:val="0"/>
                <w:sz w:val="22"/>
                <w:szCs w:val="22"/>
                <w:lang w:eastAsia="en-US"/>
              </w:rPr>
              <w:t xml:space="preserve"> </w:t>
            </w:r>
            <w:r w:rsidRPr="0041612C">
              <w:rPr>
                <w:rFonts w:ascii="Arial" w:hAnsi="Arial" w:cs="Arial"/>
                <w:b/>
                <w:bCs/>
                <w:color w:val="000000"/>
                <w:kern w:val="0"/>
                <w:sz w:val="22"/>
                <w:szCs w:val="22"/>
                <w:lang w:eastAsia="en-US"/>
              </w:rPr>
              <w:t>/</w:t>
            </w:r>
            <w:r>
              <w:rPr>
                <w:rFonts w:ascii="Arial" w:hAnsi="Arial" w:cs="Arial"/>
                <w:b/>
                <w:bCs/>
                <w:color w:val="000000"/>
                <w:kern w:val="0"/>
                <w:sz w:val="22"/>
                <w:szCs w:val="22"/>
                <w:lang w:eastAsia="en-US"/>
              </w:rPr>
              <w:t xml:space="preserve"> </w:t>
            </w:r>
            <w:r w:rsidRPr="0041612C">
              <w:rPr>
                <w:rFonts w:ascii="Arial" w:hAnsi="Arial" w:cs="Arial"/>
                <w:b/>
                <w:bCs/>
                <w:color w:val="000000"/>
                <w:kern w:val="0"/>
                <w:sz w:val="22"/>
                <w:szCs w:val="22"/>
                <w:lang w:eastAsia="en-US"/>
              </w:rPr>
              <w:t>NE/</w:t>
            </w:r>
            <w:r>
              <w:rPr>
                <w:rFonts w:ascii="Arial" w:hAnsi="Arial" w:cs="Arial"/>
                <w:b/>
                <w:bCs/>
                <w:color w:val="000000"/>
                <w:kern w:val="0"/>
                <w:sz w:val="22"/>
                <w:szCs w:val="22"/>
                <w:lang w:eastAsia="en-US"/>
              </w:rPr>
              <w:t xml:space="preserve"> </w:t>
            </w:r>
            <w:r w:rsidRPr="003D1808">
              <w:rPr>
                <w:rFonts w:ascii="Arial" w:hAnsi="Arial" w:cs="Arial"/>
                <w:b/>
                <w:bCs/>
                <w:i/>
                <w:color w:val="5B9BD5" w:themeColor="accent5"/>
                <w:kern w:val="0"/>
                <w:sz w:val="22"/>
                <w:szCs w:val="22"/>
                <w:lang w:eastAsia="en-US"/>
              </w:rPr>
              <w:t>NO</w:t>
            </w:r>
          </w:p>
          <w:p w:rsidR="003D4A51" w:rsidRPr="0041612C" w:rsidRDefault="003D4A51" w:rsidP="00EA4CC8">
            <w:pPr>
              <w:widowControl/>
              <w:suppressAutoHyphens w:val="0"/>
              <w:jc w:val="center"/>
              <w:rPr>
                <w:rFonts w:ascii="Arial" w:hAnsi="Arial" w:cs="Arial"/>
                <w:color w:val="000000"/>
                <w:kern w:val="0"/>
                <w:sz w:val="22"/>
                <w:szCs w:val="22"/>
                <w:lang w:val="de-DE" w:eastAsia="en-US"/>
              </w:rPr>
            </w:pPr>
            <w:r w:rsidRPr="0041612C">
              <w:rPr>
                <w:rFonts w:ascii="Arial" w:hAnsi="Arial" w:cs="Arial"/>
                <w:b/>
                <w:bCs/>
                <w:color w:val="000000"/>
                <w:kern w:val="0"/>
                <w:sz w:val="22"/>
                <w:szCs w:val="22"/>
                <w:lang w:eastAsia="en-US"/>
              </w:rPr>
              <w:t>JEDNAKOVRIJEDNO</w:t>
            </w:r>
            <w:r>
              <w:rPr>
                <w:rFonts w:ascii="Arial" w:hAnsi="Arial" w:cs="Arial"/>
                <w:b/>
                <w:bCs/>
                <w:color w:val="000000"/>
                <w:kern w:val="0"/>
                <w:sz w:val="22"/>
                <w:szCs w:val="22"/>
                <w:lang w:eastAsia="en-US"/>
              </w:rPr>
              <w:t xml:space="preserve"> / </w:t>
            </w:r>
            <w:r w:rsidRPr="003D1808">
              <w:rPr>
                <w:rFonts w:ascii="Arial" w:hAnsi="Arial" w:cs="Arial"/>
                <w:b/>
                <w:bCs/>
                <w:i/>
                <w:color w:val="5B9BD5" w:themeColor="accent5"/>
                <w:kern w:val="0"/>
                <w:sz w:val="22"/>
                <w:szCs w:val="22"/>
                <w:lang w:eastAsia="en-US"/>
              </w:rPr>
              <w:t>EQUIVALENT</w:t>
            </w:r>
            <w:r w:rsidRPr="0041612C">
              <w:rPr>
                <w:rFonts w:ascii="Arial" w:hAnsi="Arial" w:cs="Arial"/>
                <w:b/>
                <w:bCs/>
                <w:color w:val="000000"/>
                <w:kern w:val="0"/>
                <w:sz w:val="22"/>
                <w:szCs w:val="22"/>
                <w:lang w:eastAsia="en-US"/>
              </w:rPr>
              <w:t>)</w:t>
            </w:r>
          </w:p>
        </w:tc>
        <w:tc>
          <w:tcPr>
            <w:tcW w:w="3685" w:type="dxa"/>
            <w:shd w:val="clear" w:color="auto" w:fill="FFFFCC"/>
            <w:noWrap/>
            <w:vAlign w:val="center"/>
          </w:tcPr>
          <w:p w:rsidR="00291879" w:rsidRDefault="003D4A51" w:rsidP="00EA4CC8">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Napomene ponuditelja</w:t>
            </w:r>
            <w:r>
              <w:rPr>
                <w:rFonts w:ascii="Arial" w:hAnsi="Arial" w:cs="Arial"/>
                <w:b/>
                <w:bCs/>
                <w:color w:val="000000"/>
                <w:kern w:val="0"/>
                <w:sz w:val="22"/>
                <w:szCs w:val="22"/>
                <w:lang w:eastAsia="en-US"/>
              </w:rPr>
              <w:t xml:space="preserve"> / </w:t>
            </w:r>
          </w:p>
          <w:p w:rsidR="003D4A51" w:rsidRPr="003D1808" w:rsidRDefault="00291879" w:rsidP="00EA4CC8">
            <w:pPr>
              <w:widowControl/>
              <w:suppressAutoHyphens w:val="0"/>
              <w:jc w:val="center"/>
              <w:rPr>
                <w:rFonts w:ascii="Arial" w:hAnsi="Arial" w:cs="Arial"/>
                <w:b/>
                <w:bCs/>
                <w:i/>
                <w:color w:val="5B9BD5" w:themeColor="accent5"/>
                <w:kern w:val="0"/>
                <w:sz w:val="22"/>
                <w:szCs w:val="22"/>
                <w:lang w:eastAsia="en-US"/>
              </w:rPr>
            </w:pPr>
            <w:r>
              <w:rPr>
                <w:rFonts w:ascii="Arial" w:hAnsi="Arial" w:cs="Arial"/>
                <w:b/>
                <w:bCs/>
                <w:i/>
                <w:color w:val="5B9BD5" w:themeColor="accent5"/>
                <w:kern w:val="0"/>
                <w:sz w:val="22"/>
                <w:szCs w:val="22"/>
                <w:lang w:eastAsia="en-US"/>
              </w:rPr>
              <w:t>Bidder</w:t>
            </w:r>
            <w:r w:rsidR="003D4A51" w:rsidRPr="003D1808">
              <w:rPr>
                <w:rFonts w:ascii="Arial" w:hAnsi="Arial" w:cs="Arial"/>
                <w:b/>
                <w:bCs/>
                <w:i/>
                <w:color w:val="5B9BD5" w:themeColor="accent5"/>
                <w:kern w:val="0"/>
                <w:sz w:val="22"/>
                <w:szCs w:val="22"/>
                <w:lang w:eastAsia="en-US"/>
              </w:rPr>
              <w:t>'s note</w:t>
            </w:r>
          </w:p>
          <w:p w:rsidR="003D4A51" w:rsidRPr="0041612C" w:rsidRDefault="003D4A51" w:rsidP="00EA4CC8">
            <w:pPr>
              <w:widowControl/>
              <w:suppressAutoHyphens w:val="0"/>
              <w:jc w:val="center"/>
              <w:rPr>
                <w:rFonts w:ascii="Arial" w:hAnsi="Arial" w:cs="Arial"/>
                <w:color w:val="000000"/>
                <w:kern w:val="0"/>
                <w:sz w:val="22"/>
                <w:szCs w:val="22"/>
                <w:lang w:eastAsia="en-US"/>
              </w:rPr>
            </w:pPr>
          </w:p>
        </w:tc>
      </w:tr>
      <w:tr w:rsidR="003D4A51"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FFFFCC"/>
            <w:noWrap/>
          </w:tcPr>
          <w:p w:rsidR="003D4A51" w:rsidRPr="0041612C" w:rsidRDefault="0014407B" w:rsidP="00EA4CC8">
            <w:pPr>
              <w:widowControl/>
              <w:suppressAutoHyphens w:val="0"/>
              <w:rPr>
                <w:rFonts w:ascii="Arial" w:hAnsi="Arial" w:cs="Arial"/>
                <w:color w:val="000000"/>
                <w:kern w:val="0"/>
                <w:sz w:val="22"/>
                <w:szCs w:val="22"/>
                <w:lang w:eastAsia="en-US"/>
              </w:rPr>
            </w:pPr>
            <w:r>
              <w:rPr>
                <w:rFonts w:ascii="Arial" w:hAnsi="Arial" w:cs="Arial"/>
                <w:color w:val="000000"/>
                <w:kern w:val="0"/>
                <w:sz w:val="22"/>
                <w:szCs w:val="22"/>
                <w:lang w:eastAsia="en-US"/>
              </w:rPr>
              <w:t>7.1.11</w:t>
            </w:r>
            <w:r w:rsidR="003D4A51" w:rsidRPr="0041612C">
              <w:rPr>
                <w:rFonts w:ascii="Arial" w:hAnsi="Arial" w:cs="Arial"/>
                <w:color w:val="000000"/>
                <w:kern w:val="0"/>
                <w:sz w:val="22"/>
                <w:szCs w:val="22"/>
                <w:lang w:eastAsia="en-US"/>
              </w:rPr>
              <w:t>.</w:t>
            </w:r>
          </w:p>
        </w:tc>
        <w:tc>
          <w:tcPr>
            <w:tcW w:w="4534" w:type="dxa"/>
            <w:tcBorders>
              <w:top w:val="single" w:sz="4" w:space="0" w:color="auto"/>
              <w:left w:val="single" w:sz="4" w:space="0" w:color="auto"/>
              <w:bottom w:val="single" w:sz="4" w:space="0" w:color="auto"/>
              <w:right w:val="single" w:sz="4" w:space="0" w:color="auto"/>
            </w:tcBorders>
            <w:shd w:val="clear" w:color="auto" w:fill="FFFFCC"/>
            <w:vAlign w:val="bottom"/>
          </w:tcPr>
          <w:p w:rsidR="003D4A51" w:rsidRPr="0041612C" w:rsidRDefault="0014407B" w:rsidP="0014407B">
            <w:pPr>
              <w:tabs>
                <w:tab w:val="left" w:pos="1500"/>
              </w:tabs>
              <w:jc w:val="center"/>
              <w:rPr>
                <w:rFonts w:ascii="Arial" w:hAnsi="Arial" w:cs="Arial"/>
                <w:b/>
                <w:bCs/>
                <w:color w:val="000000"/>
                <w:kern w:val="0"/>
                <w:sz w:val="22"/>
                <w:szCs w:val="22"/>
                <w:lang w:eastAsia="en-US"/>
              </w:rPr>
            </w:pPr>
            <w:r w:rsidRPr="0014407B">
              <w:rPr>
                <w:rFonts w:ascii="Arial" w:hAnsi="Arial" w:cs="Arial"/>
                <w:b/>
                <w:bCs/>
                <w:sz w:val="22"/>
                <w:szCs w:val="22"/>
                <w:lang w:bidi="hr-HR"/>
              </w:rPr>
              <w:t>Stroj za pranje jaja prije razdvajanja</w:t>
            </w:r>
            <w:r>
              <w:rPr>
                <w:rFonts w:ascii="Arial" w:hAnsi="Arial" w:cs="Arial"/>
                <w:b/>
                <w:bCs/>
                <w:sz w:val="22"/>
                <w:szCs w:val="22"/>
                <w:lang w:bidi="hr-HR"/>
              </w:rPr>
              <w:t xml:space="preserve"> / </w:t>
            </w:r>
            <w:r w:rsidRPr="0014407B">
              <w:rPr>
                <w:rFonts w:ascii="Arial" w:hAnsi="Arial" w:cs="Arial"/>
                <w:b/>
                <w:bCs/>
                <w:i/>
                <w:color w:val="5B9BD5" w:themeColor="accent5"/>
                <w:sz w:val="22"/>
                <w:szCs w:val="22"/>
                <w:lang w:bidi="hr-HR"/>
              </w:rPr>
              <w:t>Washing machine for eggs before separation</w:t>
            </w:r>
          </w:p>
        </w:tc>
        <w:tc>
          <w:tcPr>
            <w:tcW w:w="249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3D4A51" w:rsidRPr="0041612C" w:rsidRDefault="003D4A51" w:rsidP="00EA4CC8">
            <w:pPr>
              <w:widowControl/>
              <w:suppressAutoHyphens w:val="0"/>
              <w:jc w:val="both"/>
              <w:rPr>
                <w:rFonts w:ascii="Arial" w:hAnsi="Arial" w:cs="Arial"/>
                <w:color w:val="000000"/>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3D4A51" w:rsidRPr="0041612C" w:rsidRDefault="003D4A51" w:rsidP="00EA4CC8">
            <w:pPr>
              <w:widowControl/>
              <w:suppressAutoHyphens w:val="0"/>
              <w:spacing w:line="256" w:lineRule="auto"/>
              <w:jc w:val="both"/>
              <w:rPr>
                <w:rFonts w:ascii="Arial" w:eastAsia="Calibri" w:hAnsi="Arial" w:cs="Arial"/>
                <w:kern w:val="0"/>
                <w:sz w:val="22"/>
                <w:szCs w:val="22"/>
                <w:lang w:eastAsia="en-US"/>
              </w:rPr>
            </w:pPr>
          </w:p>
        </w:tc>
      </w:tr>
      <w:tr w:rsidR="009816EF"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816EF" w:rsidRPr="0041612C" w:rsidRDefault="009816EF" w:rsidP="00EA4CC8">
            <w:pPr>
              <w:widowControl/>
              <w:suppressAutoHyphens w:val="0"/>
              <w:rPr>
                <w:rFonts w:ascii="Arial" w:hAnsi="Arial" w:cs="Arial"/>
                <w:kern w:val="0"/>
                <w:sz w:val="22"/>
                <w:szCs w:val="22"/>
                <w:lang w:eastAsia="en-US"/>
              </w:rPr>
            </w:pPr>
            <w:r>
              <w:rPr>
                <w:rFonts w:ascii="Arial" w:hAnsi="Arial" w:cs="Arial"/>
                <w:kern w:val="0"/>
                <w:sz w:val="22"/>
                <w:szCs w:val="22"/>
                <w:lang w:eastAsia="en-US"/>
              </w:rPr>
              <w:t>7.1.11.1.</w:t>
            </w:r>
          </w:p>
        </w:tc>
        <w:tc>
          <w:tcPr>
            <w:tcW w:w="4534" w:type="dxa"/>
            <w:tcBorders>
              <w:top w:val="single" w:sz="4" w:space="0" w:color="auto"/>
              <w:left w:val="single" w:sz="4" w:space="0" w:color="auto"/>
              <w:bottom w:val="single" w:sz="4" w:space="0" w:color="auto"/>
              <w:right w:val="single" w:sz="4" w:space="0" w:color="auto"/>
            </w:tcBorders>
            <w:shd w:val="clear" w:color="auto" w:fill="auto"/>
            <w:vAlign w:val="center"/>
          </w:tcPr>
          <w:p w:rsidR="009816EF" w:rsidRDefault="009816EF">
            <w:pPr>
              <w:spacing w:line="256" w:lineRule="auto"/>
              <w:rPr>
                <w:rFonts w:ascii="Arial" w:hAnsi="Arial" w:cs="Arial"/>
                <w:kern w:val="2"/>
                <w:sz w:val="22"/>
                <w:szCs w:val="22"/>
              </w:rPr>
            </w:pPr>
            <w:r>
              <w:rPr>
                <w:rFonts w:ascii="Arial" w:hAnsi="Arial" w:cs="Arial"/>
                <w:sz w:val="22"/>
                <w:szCs w:val="22"/>
              </w:rPr>
              <w:t>Pranje jaja na temp. od minimalno 30°C</w:t>
            </w:r>
            <w:r w:rsidR="00531820">
              <w:rPr>
                <w:rFonts w:ascii="Arial" w:hAnsi="Arial" w:cs="Arial"/>
                <w:sz w:val="22"/>
                <w:szCs w:val="22"/>
              </w:rPr>
              <w:t xml:space="preserve"> / </w:t>
            </w:r>
            <w:r w:rsidR="00531820" w:rsidRPr="00531820">
              <w:rPr>
                <w:rFonts w:ascii="Arial" w:hAnsi="Arial" w:cs="Arial"/>
                <w:i/>
                <w:color w:val="5B9BD5" w:themeColor="accent5"/>
                <w:sz w:val="22"/>
                <w:szCs w:val="22"/>
              </w:rPr>
              <w:t>Washing eggs at temp. of at least 30 ° C</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6EF" w:rsidRPr="0041612C" w:rsidRDefault="009816EF" w:rsidP="00EA4CC8">
            <w:pPr>
              <w:jc w:val="cente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16EF" w:rsidRPr="0041612C" w:rsidRDefault="009816EF" w:rsidP="00EA4CC8">
            <w:pPr>
              <w:widowControl/>
              <w:suppressAutoHyphens w:val="0"/>
              <w:spacing w:line="256" w:lineRule="auto"/>
              <w:jc w:val="both"/>
              <w:rPr>
                <w:rFonts w:ascii="Arial" w:eastAsia="Calibri" w:hAnsi="Arial" w:cs="Arial"/>
                <w:color w:val="FFFFFF"/>
                <w:kern w:val="0"/>
                <w:sz w:val="22"/>
                <w:szCs w:val="22"/>
                <w:lang w:eastAsia="en-US"/>
              </w:rPr>
            </w:pPr>
          </w:p>
        </w:tc>
      </w:tr>
      <w:tr w:rsidR="009816EF"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816EF" w:rsidRPr="0041612C" w:rsidRDefault="009816EF" w:rsidP="00EA4CC8">
            <w:pPr>
              <w:widowControl/>
              <w:suppressAutoHyphens w:val="0"/>
              <w:rPr>
                <w:rFonts w:ascii="Arial" w:hAnsi="Arial" w:cs="Arial"/>
                <w:kern w:val="0"/>
                <w:sz w:val="22"/>
                <w:szCs w:val="22"/>
                <w:lang w:eastAsia="en-US"/>
              </w:rPr>
            </w:pPr>
            <w:r>
              <w:rPr>
                <w:rFonts w:ascii="Arial" w:hAnsi="Arial" w:cs="Arial"/>
                <w:kern w:val="0"/>
                <w:sz w:val="22"/>
                <w:szCs w:val="22"/>
                <w:lang w:eastAsia="en-US"/>
              </w:rPr>
              <w:t>7.1.11</w:t>
            </w:r>
            <w:r w:rsidRPr="0041612C">
              <w:rPr>
                <w:rFonts w:ascii="Arial" w:hAnsi="Arial" w:cs="Arial"/>
                <w:kern w:val="0"/>
                <w:sz w:val="22"/>
                <w:szCs w:val="22"/>
                <w:lang w:eastAsia="en-US"/>
              </w:rPr>
              <w:t>.</w:t>
            </w:r>
            <w:r>
              <w:rPr>
                <w:rFonts w:ascii="Arial" w:hAnsi="Arial" w:cs="Arial"/>
                <w:kern w:val="0"/>
                <w:sz w:val="22"/>
                <w:szCs w:val="22"/>
                <w:lang w:eastAsia="en-US"/>
              </w:rPr>
              <w:t>2.</w:t>
            </w:r>
          </w:p>
        </w:tc>
        <w:tc>
          <w:tcPr>
            <w:tcW w:w="4534" w:type="dxa"/>
            <w:tcBorders>
              <w:top w:val="single" w:sz="4" w:space="0" w:color="auto"/>
              <w:left w:val="single" w:sz="4" w:space="0" w:color="auto"/>
              <w:bottom w:val="single" w:sz="4" w:space="0" w:color="auto"/>
              <w:right w:val="single" w:sz="4" w:space="0" w:color="auto"/>
            </w:tcBorders>
            <w:shd w:val="clear" w:color="auto" w:fill="auto"/>
            <w:vAlign w:val="center"/>
          </w:tcPr>
          <w:p w:rsidR="009816EF" w:rsidRDefault="009816EF">
            <w:pPr>
              <w:spacing w:line="256" w:lineRule="auto"/>
              <w:rPr>
                <w:rFonts w:ascii="Arial" w:hAnsi="Arial" w:cs="Arial"/>
                <w:bCs/>
                <w:kern w:val="2"/>
                <w:sz w:val="22"/>
                <w:szCs w:val="22"/>
              </w:rPr>
            </w:pPr>
            <w:r>
              <w:rPr>
                <w:rFonts w:ascii="Arial" w:hAnsi="Arial" w:cs="Arial"/>
                <w:bCs/>
                <w:sz w:val="22"/>
                <w:szCs w:val="22"/>
              </w:rPr>
              <w:t>Dezinfekcija jaja temperaturom od minimalno 70°C</w:t>
            </w:r>
            <w:r w:rsidR="00531820">
              <w:rPr>
                <w:rFonts w:ascii="Arial" w:hAnsi="Arial" w:cs="Arial"/>
                <w:bCs/>
                <w:sz w:val="22"/>
                <w:szCs w:val="22"/>
              </w:rPr>
              <w:t xml:space="preserve"> / </w:t>
            </w:r>
            <w:r w:rsidR="00531820" w:rsidRPr="00866D6C">
              <w:rPr>
                <w:rFonts w:ascii="Arial" w:hAnsi="Arial" w:cs="Arial"/>
                <w:bCs/>
                <w:i/>
                <w:color w:val="5B9BD5" w:themeColor="accent5"/>
                <w:sz w:val="22"/>
                <w:szCs w:val="22"/>
              </w:rPr>
              <w:t xml:space="preserve">Egg disinfection temperature of </w:t>
            </w:r>
            <w:r w:rsidR="00866D6C" w:rsidRPr="00866D6C">
              <w:rPr>
                <w:rFonts w:ascii="Arial" w:hAnsi="Arial" w:cs="Arial"/>
                <w:bCs/>
                <w:i/>
                <w:color w:val="5B9BD5" w:themeColor="accent5"/>
                <w:sz w:val="22"/>
                <w:szCs w:val="22"/>
              </w:rPr>
              <w:t xml:space="preserve">at least </w:t>
            </w:r>
            <w:r w:rsidR="00531820" w:rsidRPr="00866D6C">
              <w:rPr>
                <w:rFonts w:ascii="Arial" w:hAnsi="Arial" w:cs="Arial"/>
                <w:bCs/>
                <w:i/>
                <w:color w:val="5B9BD5" w:themeColor="accent5"/>
                <w:sz w:val="22"/>
                <w:szCs w:val="22"/>
              </w:rPr>
              <w:t>70 ° C</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6EF" w:rsidRPr="0041612C" w:rsidRDefault="009816EF" w:rsidP="00EA4CC8">
            <w:pPr>
              <w:jc w:val="cente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16EF" w:rsidRPr="0041612C" w:rsidRDefault="009816EF" w:rsidP="00EA4CC8">
            <w:pPr>
              <w:widowControl/>
              <w:suppressAutoHyphens w:val="0"/>
              <w:spacing w:line="256" w:lineRule="auto"/>
              <w:jc w:val="both"/>
              <w:rPr>
                <w:rFonts w:ascii="Arial" w:eastAsia="Calibri" w:hAnsi="Arial" w:cs="Arial"/>
                <w:color w:val="FFFFFF"/>
                <w:kern w:val="0"/>
                <w:sz w:val="22"/>
                <w:szCs w:val="22"/>
                <w:lang w:eastAsia="en-US"/>
              </w:rPr>
            </w:pPr>
          </w:p>
        </w:tc>
      </w:tr>
      <w:tr w:rsidR="009816EF"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816EF" w:rsidRPr="0041612C" w:rsidRDefault="009816EF" w:rsidP="00EA4CC8">
            <w:pPr>
              <w:widowControl/>
              <w:suppressAutoHyphens w:val="0"/>
              <w:rPr>
                <w:rFonts w:ascii="Arial" w:hAnsi="Arial" w:cs="Arial"/>
                <w:kern w:val="0"/>
                <w:sz w:val="22"/>
                <w:szCs w:val="22"/>
                <w:lang w:eastAsia="en-US"/>
              </w:rPr>
            </w:pPr>
            <w:r>
              <w:rPr>
                <w:rFonts w:ascii="Arial" w:hAnsi="Arial" w:cs="Arial"/>
                <w:kern w:val="0"/>
                <w:sz w:val="22"/>
                <w:szCs w:val="22"/>
                <w:lang w:eastAsia="en-US"/>
              </w:rPr>
              <w:t>7.1.11</w:t>
            </w:r>
            <w:r w:rsidRPr="0041612C">
              <w:rPr>
                <w:rFonts w:ascii="Arial" w:hAnsi="Arial" w:cs="Arial"/>
                <w:kern w:val="0"/>
                <w:sz w:val="22"/>
                <w:szCs w:val="22"/>
                <w:lang w:eastAsia="en-US"/>
              </w:rPr>
              <w:t>.</w:t>
            </w:r>
            <w:r>
              <w:rPr>
                <w:rFonts w:ascii="Arial" w:hAnsi="Arial" w:cs="Arial"/>
                <w:kern w:val="0"/>
                <w:sz w:val="22"/>
                <w:szCs w:val="22"/>
                <w:lang w:eastAsia="en-US"/>
              </w:rPr>
              <w:t>3.</w:t>
            </w:r>
          </w:p>
        </w:tc>
        <w:tc>
          <w:tcPr>
            <w:tcW w:w="4534" w:type="dxa"/>
            <w:tcBorders>
              <w:top w:val="single" w:sz="4" w:space="0" w:color="auto"/>
              <w:left w:val="single" w:sz="4" w:space="0" w:color="auto"/>
              <w:bottom w:val="single" w:sz="4" w:space="0" w:color="auto"/>
              <w:right w:val="single" w:sz="4" w:space="0" w:color="auto"/>
            </w:tcBorders>
            <w:shd w:val="clear" w:color="auto" w:fill="auto"/>
            <w:vAlign w:val="center"/>
          </w:tcPr>
          <w:p w:rsidR="009816EF" w:rsidRDefault="009816EF">
            <w:pPr>
              <w:spacing w:line="256" w:lineRule="auto"/>
              <w:rPr>
                <w:rFonts w:ascii="Arial" w:hAnsi="Arial" w:cs="Arial"/>
                <w:bCs/>
                <w:kern w:val="2"/>
                <w:sz w:val="22"/>
                <w:szCs w:val="22"/>
              </w:rPr>
            </w:pPr>
            <w:r>
              <w:rPr>
                <w:rFonts w:ascii="Arial" w:hAnsi="Arial" w:cs="Arial"/>
                <w:bCs/>
                <w:sz w:val="22"/>
                <w:szCs w:val="22"/>
              </w:rPr>
              <w:t>Kapacitet minimalno 3500 jaja/sat</w:t>
            </w:r>
            <w:r w:rsidR="00866D6C">
              <w:rPr>
                <w:rFonts w:ascii="Arial" w:hAnsi="Arial" w:cs="Arial"/>
                <w:bCs/>
                <w:sz w:val="22"/>
                <w:szCs w:val="22"/>
              </w:rPr>
              <w:t xml:space="preserve"> / </w:t>
            </w:r>
            <w:r w:rsidR="00866D6C">
              <w:rPr>
                <w:rFonts w:ascii="Arial" w:hAnsi="Arial" w:cs="Arial"/>
                <w:bCs/>
                <w:i/>
                <w:color w:val="5B9BD5" w:themeColor="accent5"/>
                <w:sz w:val="22"/>
                <w:szCs w:val="22"/>
              </w:rPr>
              <w:t xml:space="preserve">Capacity: minimum </w:t>
            </w:r>
            <w:r w:rsidR="00866D6C" w:rsidRPr="00866D6C">
              <w:rPr>
                <w:rFonts w:ascii="Arial" w:hAnsi="Arial" w:cs="Arial"/>
                <w:bCs/>
                <w:i/>
                <w:color w:val="5B9BD5" w:themeColor="accent5"/>
                <w:sz w:val="22"/>
                <w:szCs w:val="22"/>
              </w:rPr>
              <w:t>3500 eggs / hour</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6EF" w:rsidRPr="0041612C" w:rsidRDefault="009816EF" w:rsidP="00EA4CC8">
            <w:pPr>
              <w:widowControl/>
              <w:suppressAutoHyphens w:val="0"/>
              <w:jc w:val="center"/>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9816EF" w:rsidRPr="0041612C" w:rsidRDefault="009816EF" w:rsidP="00EA4CC8">
            <w:pPr>
              <w:widowControl/>
              <w:suppressAutoHyphens w:val="0"/>
              <w:spacing w:line="256" w:lineRule="auto"/>
              <w:jc w:val="both"/>
              <w:rPr>
                <w:rFonts w:ascii="Arial" w:eastAsia="Calibri" w:hAnsi="Arial" w:cs="Arial"/>
                <w:color w:val="FFFFFF"/>
                <w:kern w:val="0"/>
                <w:sz w:val="22"/>
                <w:szCs w:val="22"/>
                <w:lang w:eastAsia="en-US"/>
              </w:rPr>
            </w:pPr>
          </w:p>
        </w:tc>
      </w:tr>
      <w:tr w:rsidR="009816EF"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816EF" w:rsidRPr="0041612C" w:rsidRDefault="009816EF" w:rsidP="00EA4CC8">
            <w:pPr>
              <w:widowControl/>
              <w:suppressAutoHyphens w:val="0"/>
              <w:rPr>
                <w:rFonts w:ascii="Arial" w:hAnsi="Arial" w:cs="Arial"/>
                <w:kern w:val="0"/>
                <w:sz w:val="22"/>
                <w:szCs w:val="22"/>
                <w:lang w:eastAsia="en-US"/>
              </w:rPr>
            </w:pPr>
            <w:r>
              <w:rPr>
                <w:rFonts w:ascii="Arial" w:hAnsi="Arial" w:cs="Arial"/>
                <w:kern w:val="0"/>
                <w:sz w:val="22"/>
                <w:szCs w:val="22"/>
                <w:lang w:eastAsia="en-US"/>
              </w:rPr>
              <w:lastRenderedPageBreak/>
              <w:t>7.1.11</w:t>
            </w:r>
            <w:r w:rsidRPr="0041612C">
              <w:rPr>
                <w:rFonts w:ascii="Arial" w:hAnsi="Arial" w:cs="Arial"/>
                <w:kern w:val="0"/>
                <w:sz w:val="22"/>
                <w:szCs w:val="22"/>
                <w:lang w:eastAsia="en-US"/>
              </w:rPr>
              <w:t>.</w:t>
            </w:r>
            <w:r>
              <w:rPr>
                <w:rFonts w:ascii="Arial" w:hAnsi="Arial" w:cs="Arial"/>
                <w:kern w:val="0"/>
                <w:sz w:val="22"/>
                <w:szCs w:val="22"/>
                <w:lang w:eastAsia="en-US"/>
              </w:rPr>
              <w:t>4.</w:t>
            </w:r>
          </w:p>
        </w:tc>
        <w:tc>
          <w:tcPr>
            <w:tcW w:w="4534" w:type="dxa"/>
            <w:tcBorders>
              <w:top w:val="single" w:sz="4" w:space="0" w:color="auto"/>
              <w:left w:val="single" w:sz="4" w:space="0" w:color="auto"/>
              <w:bottom w:val="single" w:sz="4" w:space="0" w:color="auto"/>
              <w:right w:val="single" w:sz="4" w:space="0" w:color="auto"/>
            </w:tcBorders>
            <w:shd w:val="clear" w:color="auto" w:fill="auto"/>
            <w:vAlign w:val="center"/>
          </w:tcPr>
          <w:p w:rsidR="009816EF" w:rsidRDefault="009816EF">
            <w:pPr>
              <w:spacing w:line="256" w:lineRule="auto"/>
              <w:rPr>
                <w:rFonts w:ascii="Arial" w:hAnsi="Arial" w:cs="Arial"/>
                <w:bCs/>
                <w:kern w:val="2"/>
                <w:sz w:val="22"/>
                <w:szCs w:val="22"/>
              </w:rPr>
            </w:pPr>
            <w:r>
              <w:rPr>
                <w:rFonts w:ascii="Arial" w:hAnsi="Arial" w:cs="Arial"/>
                <w:bCs/>
                <w:sz w:val="22"/>
                <w:szCs w:val="22"/>
              </w:rPr>
              <w:t>Strojem može upravljati jedna osoba</w:t>
            </w:r>
            <w:r w:rsidR="00F210CF">
              <w:rPr>
                <w:rFonts w:ascii="Arial" w:hAnsi="Arial" w:cs="Arial"/>
                <w:bCs/>
                <w:sz w:val="22"/>
                <w:szCs w:val="22"/>
              </w:rPr>
              <w:t xml:space="preserve"> / </w:t>
            </w:r>
            <w:r w:rsidR="00F210CF" w:rsidRPr="00F210CF">
              <w:rPr>
                <w:rFonts w:ascii="Arial" w:hAnsi="Arial" w:cs="Arial"/>
                <w:bCs/>
                <w:i/>
                <w:color w:val="5B9BD5" w:themeColor="accent5"/>
                <w:sz w:val="22"/>
                <w:szCs w:val="22"/>
              </w:rPr>
              <w:t>The machine can be operated by one person</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6EF" w:rsidRPr="0041612C" w:rsidRDefault="009816EF" w:rsidP="00EA4CC8">
            <w:pPr>
              <w:widowControl/>
              <w:suppressAutoHyphens w:val="0"/>
              <w:jc w:val="center"/>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9816EF" w:rsidRPr="0041612C" w:rsidRDefault="009816EF" w:rsidP="00EA4CC8">
            <w:pPr>
              <w:widowControl/>
              <w:suppressAutoHyphens w:val="0"/>
              <w:spacing w:line="256" w:lineRule="auto"/>
              <w:jc w:val="both"/>
              <w:rPr>
                <w:rFonts w:ascii="Arial" w:eastAsia="Calibri" w:hAnsi="Arial" w:cs="Arial"/>
                <w:color w:val="FFFFFF"/>
                <w:kern w:val="0"/>
                <w:sz w:val="22"/>
                <w:szCs w:val="22"/>
                <w:lang w:eastAsia="en-US"/>
              </w:rPr>
            </w:pPr>
          </w:p>
        </w:tc>
      </w:tr>
      <w:tr w:rsidR="009816EF"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816EF" w:rsidRPr="0041612C" w:rsidRDefault="009816EF" w:rsidP="00EA4CC8">
            <w:pPr>
              <w:widowControl/>
              <w:suppressAutoHyphens w:val="0"/>
              <w:rPr>
                <w:rFonts w:ascii="Arial" w:hAnsi="Arial" w:cs="Arial"/>
                <w:kern w:val="0"/>
                <w:sz w:val="22"/>
                <w:szCs w:val="22"/>
                <w:lang w:eastAsia="en-US"/>
              </w:rPr>
            </w:pPr>
            <w:r>
              <w:rPr>
                <w:rFonts w:ascii="Arial" w:hAnsi="Arial" w:cs="Arial"/>
                <w:kern w:val="0"/>
                <w:sz w:val="22"/>
                <w:szCs w:val="22"/>
                <w:lang w:eastAsia="en-US"/>
              </w:rPr>
              <w:t>7.1.11</w:t>
            </w:r>
            <w:r w:rsidRPr="0041612C">
              <w:rPr>
                <w:rFonts w:ascii="Arial" w:hAnsi="Arial" w:cs="Arial"/>
                <w:kern w:val="0"/>
                <w:sz w:val="22"/>
                <w:szCs w:val="22"/>
                <w:lang w:eastAsia="en-US"/>
              </w:rPr>
              <w:t>.</w:t>
            </w:r>
            <w:r>
              <w:rPr>
                <w:rFonts w:ascii="Arial" w:hAnsi="Arial" w:cs="Arial"/>
                <w:kern w:val="0"/>
                <w:sz w:val="22"/>
                <w:szCs w:val="22"/>
                <w:lang w:eastAsia="en-US"/>
              </w:rPr>
              <w:t>5.</w:t>
            </w:r>
          </w:p>
        </w:tc>
        <w:tc>
          <w:tcPr>
            <w:tcW w:w="4534" w:type="dxa"/>
            <w:tcBorders>
              <w:top w:val="single" w:sz="4" w:space="0" w:color="auto"/>
              <w:left w:val="single" w:sz="4" w:space="0" w:color="auto"/>
              <w:bottom w:val="single" w:sz="4" w:space="0" w:color="auto"/>
              <w:right w:val="single" w:sz="4" w:space="0" w:color="auto"/>
            </w:tcBorders>
            <w:shd w:val="clear" w:color="auto" w:fill="auto"/>
          </w:tcPr>
          <w:p w:rsidR="009816EF" w:rsidRDefault="009816EF" w:rsidP="00EA4CC8">
            <w:pPr>
              <w:widowControl/>
              <w:suppressAutoHyphens w:val="0"/>
              <w:spacing w:line="256" w:lineRule="auto"/>
              <w:jc w:val="both"/>
              <w:rPr>
                <w:rFonts w:ascii="Arial" w:hAnsi="Arial" w:cs="Arial"/>
                <w:bCs/>
                <w:kern w:val="0"/>
                <w:sz w:val="22"/>
                <w:szCs w:val="22"/>
                <w:lang w:eastAsia="en-US"/>
              </w:rPr>
            </w:pPr>
            <w:r>
              <w:rPr>
                <w:rFonts w:ascii="Arial" w:hAnsi="Arial" w:cs="Arial"/>
                <w:bCs/>
                <w:kern w:val="0"/>
                <w:sz w:val="22"/>
                <w:szCs w:val="22"/>
                <w:lang w:eastAsia="en-US"/>
              </w:rPr>
              <w:t xml:space="preserve">Jamstvo minimalno 12 mjeseci / </w:t>
            </w:r>
            <w:r>
              <w:rPr>
                <w:rFonts w:ascii="Arial" w:hAnsi="Arial" w:cs="Arial"/>
                <w:bCs/>
                <w:i/>
                <w:color w:val="5B9BD5" w:themeColor="accent5"/>
                <w:kern w:val="0"/>
                <w:sz w:val="22"/>
                <w:szCs w:val="22"/>
                <w:lang w:eastAsia="en-US"/>
              </w:rPr>
              <w:t>Warranty</w:t>
            </w:r>
            <w:r w:rsidRPr="004B45E8">
              <w:rPr>
                <w:rFonts w:ascii="Arial" w:hAnsi="Arial" w:cs="Arial"/>
                <w:bCs/>
                <w:i/>
                <w:color w:val="5B9BD5" w:themeColor="accent5"/>
                <w:kern w:val="0"/>
                <w:sz w:val="22"/>
                <w:szCs w:val="22"/>
                <w:lang w:eastAsia="en-US"/>
              </w:rPr>
              <w:t xml:space="preserve"> at least 12 months</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6EF" w:rsidRPr="0041612C" w:rsidRDefault="009816EF" w:rsidP="00EA4CC8">
            <w:pPr>
              <w:widowControl/>
              <w:suppressAutoHyphens w:val="0"/>
              <w:jc w:val="center"/>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9816EF" w:rsidRPr="0041612C" w:rsidRDefault="009816EF" w:rsidP="00EA4CC8">
            <w:pPr>
              <w:widowControl/>
              <w:suppressAutoHyphens w:val="0"/>
              <w:spacing w:line="256" w:lineRule="auto"/>
              <w:jc w:val="both"/>
              <w:rPr>
                <w:rFonts w:ascii="Arial" w:eastAsia="Calibri" w:hAnsi="Arial" w:cs="Arial"/>
                <w:color w:val="FFFFFF"/>
                <w:kern w:val="0"/>
                <w:sz w:val="22"/>
                <w:szCs w:val="22"/>
                <w:lang w:eastAsia="en-US"/>
              </w:rPr>
            </w:pPr>
          </w:p>
        </w:tc>
      </w:tr>
      <w:tr w:rsidR="009816EF"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816EF" w:rsidRPr="0041612C" w:rsidRDefault="009816EF" w:rsidP="00EA4CC8">
            <w:pPr>
              <w:widowControl/>
              <w:suppressAutoHyphens w:val="0"/>
              <w:rPr>
                <w:rFonts w:ascii="Arial" w:hAnsi="Arial" w:cs="Arial"/>
                <w:kern w:val="0"/>
                <w:sz w:val="22"/>
                <w:szCs w:val="22"/>
                <w:lang w:eastAsia="en-US"/>
              </w:rPr>
            </w:pPr>
            <w:r>
              <w:rPr>
                <w:rFonts w:ascii="Arial" w:hAnsi="Arial" w:cs="Arial"/>
                <w:kern w:val="0"/>
                <w:sz w:val="22"/>
                <w:szCs w:val="22"/>
                <w:lang w:eastAsia="en-US"/>
              </w:rPr>
              <w:t>7.1.11</w:t>
            </w:r>
            <w:r w:rsidRPr="0041612C">
              <w:rPr>
                <w:rFonts w:ascii="Arial" w:hAnsi="Arial" w:cs="Arial"/>
                <w:kern w:val="0"/>
                <w:sz w:val="22"/>
                <w:szCs w:val="22"/>
                <w:lang w:eastAsia="en-US"/>
              </w:rPr>
              <w:t>.</w:t>
            </w:r>
            <w:r>
              <w:rPr>
                <w:rFonts w:ascii="Arial" w:hAnsi="Arial" w:cs="Arial"/>
                <w:kern w:val="0"/>
                <w:sz w:val="22"/>
                <w:szCs w:val="22"/>
                <w:lang w:eastAsia="en-US"/>
              </w:rPr>
              <w:t>6.</w:t>
            </w:r>
          </w:p>
        </w:tc>
        <w:tc>
          <w:tcPr>
            <w:tcW w:w="4534" w:type="dxa"/>
            <w:tcBorders>
              <w:top w:val="single" w:sz="4" w:space="0" w:color="auto"/>
              <w:left w:val="single" w:sz="4" w:space="0" w:color="auto"/>
              <w:bottom w:val="single" w:sz="4" w:space="0" w:color="auto"/>
              <w:right w:val="single" w:sz="4" w:space="0" w:color="auto"/>
            </w:tcBorders>
            <w:shd w:val="clear" w:color="auto" w:fill="auto"/>
          </w:tcPr>
          <w:p w:rsidR="009816EF" w:rsidRDefault="009816EF" w:rsidP="00EA4CC8">
            <w:pPr>
              <w:widowControl/>
              <w:suppressAutoHyphens w:val="0"/>
              <w:spacing w:line="256" w:lineRule="auto"/>
              <w:jc w:val="both"/>
              <w:rPr>
                <w:rFonts w:ascii="Arial" w:hAnsi="Arial" w:cs="Arial"/>
                <w:bCs/>
                <w:kern w:val="0"/>
                <w:sz w:val="22"/>
                <w:szCs w:val="22"/>
                <w:lang w:eastAsia="en-US"/>
              </w:rPr>
            </w:pPr>
            <w:r>
              <w:rPr>
                <w:rFonts w:ascii="Arial" w:hAnsi="Arial" w:cs="Arial"/>
                <w:bCs/>
                <w:kern w:val="0"/>
                <w:sz w:val="22"/>
                <w:szCs w:val="22"/>
                <w:lang w:eastAsia="en-US"/>
              </w:rPr>
              <w:t xml:space="preserve">Novo (nije rabljeno) / </w:t>
            </w:r>
            <w:r w:rsidRPr="004B45E8">
              <w:rPr>
                <w:rFonts w:ascii="Arial" w:hAnsi="Arial" w:cs="Arial"/>
                <w:bCs/>
                <w:i/>
                <w:color w:val="5B9BD5" w:themeColor="accent5"/>
                <w:kern w:val="0"/>
                <w:sz w:val="22"/>
                <w:szCs w:val="22"/>
                <w:lang w:eastAsia="en-US"/>
              </w:rPr>
              <w:t>New (not used)</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16EF" w:rsidRPr="0041612C" w:rsidRDefault="009816EF" w:rsidP="00EA4CC8">
            <w:pPr>
              <w:widowControl/>
              <w:suppressAutoHyphens w:val="0"/>
              <w:jc w:val="center"/>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9816EF" w:rsidRPr="0041612C" w:rsidRDefault="009816EF" w:rsidP="00EA4CC8">
            <w:pPr>
              <w:widowControl/>
              <w:suppressAutoHyphens w:val="0"/>
              <w:spacing w:line="256" w:lineRule="auto"/>
              <w:jc w:val="both"/>
              <w:rPr>
                <w:rFonts w:ascii="Arial" w:eastAsia="Calibri" w:hAnsi="Arial" w:cs="Arial"/>
                <w:color w:val="FFFFFF"/>
                <w:kern w:val="0"/>
                <w:sz w:val="22"/>
                <w:szCs w:val="22"/>
                <w:lang w:eastAsia="en-US"/>
              </w:rPr>
            </w:pPr>
          </w:p>
        </w:tc>
      </w:tr>
    </w:tbl>
    <w:p w:rsidR="003D4A51" w:rsidRPr="0041612C" w:rsidRDefault="003D4A51" w:rsidP="003D4A51">
      <w:pPr>
        <w:widowControl/>
        <w:suppressAutoHyphens w:val="0"/>
        <w:spacing w:after="200" w:line="276" w:lineRule="auto"/>
        <w:jc w:val="center"/>
        <w:rPr>
          <w:rFonts w:ascii="Arial" w:hAnsi="Arial" w:cs="Arial"/>
          <w:b/>
          <w:bCs/>
          <w:kern w:val="0"/>
          <w:sz w:val="22"/>
          <w:szCs w:val="22"/>
          <w:lang w:eastAsia="en-US"/>
        </w:rPr>
      </w:pPr>
    </w:p>
    <w:p w:rsidR="003D4A51" w:rsidRPr="00E851A9" w:rsidRDefault="003D4A51" w:rsidP="003D4A51">
      <w:pPr>
        <w:widowControl/>
        <w:suppressAutoHyphens w:val="0"/>
        <w:kinsoku w:val="0"/>
        <w:overflowPunct w:val="0"/>
        <w:autoSpaceDE w:val="0"/>
        <w:autoSpaceDN w:val="0"/>
        <w:adjustRightInd w:val="0"/>
        <w:spacing w:before="29"/>
        <w:ind w:left="39"/>
        <w:rPr>
          <w:rFonts w:ascii="Arial" w:hAnsi="Arial" w:cs="Arial"/>
          <w:kern w:val="0"/>
          <w:sz w:val="22"/>
          <w:szCs w:val="22"/>
          <w:lang w:eastAsia="hr-HR"/>
        </w:rPr>
      </w:pPr>
      <w:r>
        <w:rPr>
          <w:rFonts w:ascii="Arial" w:hAnsi="Arial" w:cs="Arial"/>
          <w:kern w:val="0"/>
          <w:sz w:val="22"/>
          <w:szCs w:val="22"/>
          <w:lang w:eastAsia="hr-HR"/>
        </w:rPr>
        <w:t xml:space="preserve">Mjesto i datum / </w:t>
      </w:r>
      <w:r w:rsidRPr="008E292E">
        <w:rPr>
          <w:rFonts w:ascii="Arial" w:hAnsi="Arial" w:cs="Arial"/>
          <w:i/>
          <w:color w:val="5B9BD5" w:themeColor="accent5"/>
          <w:kern w:val="0"/>
          <w:sz w:val="22"/>
          <w:szCs w:val="22"/>
          <w:lang w:eastAsia="hr-HR"/>
        </w:rPr>
        <w:t>Place and date</w:t>
      </w:r>
      <w:r w:rsidRPr="00DA0F83">
        <w:rPr>
          <w:rFonts w:ascii="Arial" w:hAnsi="Arial" w:cs="Arial"/>
          <w:kern w:val="0"/>
          <w:sz w:val="22"/>
          <w:szCs w:val="22"/>
          <w:lang w:eastAsia="hr-HR"/>
        </w:rPr>
        <w:t xml:space="preserve">  </w:t>
      </w:r>
      <w:r w:rsidRPr="00E851A9">
        <w:rPr>
          <w:rFonts w:ascii="Arial" w:hAnsi="Arial" w:cs="Arial"/>
          <w:kern w:val="0"/>
          <w:sz w:val="22"/>
          <w:szCs w:val="22"/>
          <w:u w:val="single"/>
          <w:lang w:eastAsia="hr-HR"/>
        </w:rPr>
        <w:t xml:space="preserve">                      </w:t>
      </w:r>
      <w:r w:rsidRPr="00E851A9">
        <w:rPr>
          <w:rFonts w:ascii="Arial" w:hAnsi="Arial" w:cs="Arial"/>
          <w:spacing w:val="1"/>
          <w:kern w:val="0"/>
          <w:sz w:val="22"/>
          <w:szCs w:val="22"/>
          <w:u w:val="single"/>
          <w:lang w:eastAsia="hr-HR"/>
        </w:rPr>
        <w:t xml:space="preserve"> </w:t>
      </w:r>
      <w:r w:rsidRPr="00E851A9">
        <w:rPr>
          <w:rFonts w:ascii="Arial" w:hAnsi="Arial" w:cs="Arial"/>
          <w:kern w:val="0"/>
          <w:sz w:val="22"/>
          <w:szCs w:val="22"/>
          <w:u w:val="single"/>
          <w:lang w:eastAsia="hr-HR"/>
        </w:rPr>
        <w:t xml:space="preserve">,   </w:t>
      </w:r>
      <w:r w:rsidRPr="00E851A9">
        <w:rPr>
          <w:rFonts w:ascii="Arial" w:hAnsi="Arial" w:cs="Arial"/>
          <w:spacing w:val="65"/>
          <w:kern w:val="0"/>
          <w:sz w:val="22"/>
          <w:szCs w:val="22"/>
          <w:u w:val="single"/>
          <w:lang w:eastAsia="hr-HR"/>
        </w:rPr>
        <w:t xml:space="preserve"> </w:t>
      </w:r>
      <w:r w:rsidRPr="00E851A9">
        <w:rPr>
          <w:rFonts w:ascii="Arial" w:hAnsi="Arial" w:cs="Arial"/>
          <w:spacing w:val="-2"/>
          <w:kern w:val="0"/>
          <w:sz w:val="22"/>
          <w:szCs w:val="22"/>
          <w:u w:val="single"/>
          <w:lang w:eastAsia="hr-HR"/>
        </w:rPr>
        <w:t>/</w:t>
      </w:r>
      <w:r w:rsidRPr="00E851A9">
        <w:rPr>
          <w:rFonts w:ascii="Arial" w:hAnsi="Arial" w:cs="Arial"/>
          <w:kern w:val="0"/>
          <w:sz w:val="22"/>
          <w:szCs w:val="22"/>
          <w:u w:val="single"/>
          <w:lang w:eastAsia="hr-HR"/>
        </w:rPr>
        <w:t xml:space="preserve">  </w:t>
      </w:r>
      <w:r w:rsidRPr="00E851A9">
        <w:rPr>
          <w:rFonts w:ascii="Arial" w:hAnsi="Arial" w:cs="Arial"/>
          <w:spacing w:val="66"/>
          <w:kern w:val="0"/>
          <w:sz w:val="22"/>
          <w:szCs w:val="22"/>
          <w:u w:val="single"/>
          <w:lang w:eastAsia="hr-HR"/>
        </w:rPr>
        <w:t xml:space="preserve"> </w:t>
      </w:r>
      <w:r w:rsidRPr="00E851A9">
        <w:rPr>
          <w:rFonts w:ascii="Arial" w:hAnsi="Arial" w:cs="Arial"/>
          <w:spacing w:val="-1"/>
          <w:kern w:val="0"/>
          <w:sz w:val="22"/>
          <w:szCs w:val="22"/>
          <w:lang w:eastAsia="hr-HR"/>
        </w:rPr>
        <w:t>/201</w:t>
      </w:r>
      <w:r>
        <w:rPr>
          <w:rFonts w:ascii="Arial" w:hAnsi="Arial" w:cs="Arial"/>
          <w:spacing w:val="-1"/>
          <w:kern w:val="0"/>
          <w:sz w:val="22"/>
          <w:szCs w:val="22"/>
          <w:lang w:eastAsia="hr-HR"/>
        </w:rPr>
        <w:t>8</w:t>
      </w:r>
      <w:r w:rsidRPr="00E851A9">
        <w:rPr>
          <w:rFonts w:ascii="Arial" w:hAnsi="Arial" w:cs="Arial"/>
          <w:spacing w:val="-1"/>
          <w:kern w:val="0"/>
          <w:sz w:val="22"/>
          <w:szCs w:val="22"/>
          <w:lang w:eastAsia="hr-HR"/>
        </w:rPr>
        <w:t>.</w:t>
      </w:r>
      <w:r w:rsidRPr="00E851A9">
        <w:rPr>
          <w:rFonts w:ascii="Arial" w:hAnsi="Arial" w:cs="Arial"/>
          <w:kern w:val="0"/>
          <w:sz w:val="22"/>
          <w:szCs w:val="22"/>
          <w:lang w:eastAsia="hr-HR"/>
        </w:rPr>
        <w:t xml:space="preserve">   </w:t>
      </w:r>
      <w:r w:rsidRPr="00E851A9">
        <w:rPr>
          <w:rFonts w:ascii="Arial" w:hAnsi="Arial" w:cs="Arial"/>
          <w:spacing w:val="1"/>
          <w:kern w:val="0"/>
          <w:sz w:val="22"/>
          <w:szCs w:val="22"/>
          <w:lang w:eastAsia="hr-HR"/>
        </w:rPr>
        <w:t xml:space="preserve"> </w:t>
      </w:r>
      <w:r w:rsidRPr="00E851A9">
        <w:rPr>
          <w:rFonts w:ascii="Arial" w:hAnsi="Arial" w:cs="Arial"/>
          <w:kern w:val="0"/>
          <w:sz w:val="22"/>
          <w:szCs w:val="22"/>
          <w:lang w:eastAsia="hr-HR"/>
        </w:rPr>
        <w:t xml:space="preserve">    </w:t>
      </w:r>
    </w:p>
    <w:p w:rsidR="003D4A51" w:rsidRPr="00E851A9" w:rsidRDefault="003D4A51" w:rsidP="003D4A51">
      <w:pPr>
        <w:widowControl/>
        <w:suppressAutoHyphens w:val="0"/>
        <w:kinsoku w:val="0"/>
        <w:overflowPunct w:val="0"/>
        <w:autoSpaceDE w:val="0"/>
        <w:autoSpaceDN w:val="0"/>
        <w:adjustRightInd w:val="0"/>
        <w:rPr>
          <w:rFonts w:ascii="Arial" w:hAnsi="Arial" w:cs="Arial"/>
          <w:kern w:val="0"/>
          <w:sz w:val="22"/>
          <w:szCs w:val="22"/>
          <w:lang w:eastAsia="hr-HR"/>
        </w:rPr>
      </w:pPr>
    </w:p>
    <w:p w:rsidR="003D4A51" w:rsidRDefault="003D4A51" w:rsidP="003D4A51">
      <w:pPr>
        <w:widowControl/>
        <w:tabs>
          <w:tab w:val="left" w:pos="567"/>
        </w:tabs>
        <w:suppressAutoHyphens w:val="0"/>
        <w:spacing w:after="160" w:line="259" w:lineRule="auto"/>
        <w:jc w:val="right"/>
        <w:rPr>
          <w:rFonts w:ascii="Arial" w:hAnsi="Arial" w:cs="Arial"/>
          <w:i/>
          <w:color w:val="5B9BD5" w:themeColor="accent5"/>
          <w:spacing w:val="-1"/>
          <w:kern w:val="0"/>
          <w:sz w:val="22"/>
          <w:szCs w:val="22"/>
          <w:lang w:eastAsia="hr-HR"/>
        </w:rPr>
      </w:pPr>
    </w:p>
    <w:p w:rsidR="003D4A51" w:rsidRDefault="003D4A51" w:rsidP="003D4A51">
      <w:pPr>
        <w:widowControl/>
        <w:tabs>
          <w:tab w:val="left" w:pos="567"/>
        </w:tabs>
        <w:suppressAutoHyphens w:val="0"/>
        <w:spacing w:after="160" w:line="259" w:lineRule="auto"/>
        <w:jc w:val="right"/>
        <w:rPr>
          <w:rFonts w:ascii="Arial" w:hAnsi="Arial" w:cs="Arial"/>
          <w:i/>
          <w:color w:val="5B9BD5" w:themeColor="accent5"/>
          <w:spacing w:val="-1"/>
          <w:kern w:val="0"/>
          <w:sz w:val="22"/>
          <w:szCs w:val="22"/>
          <w:lang w:eastAsia="hr-HR"/>
        </w:rPr>
      </w:pPr>
    </w:p>
    <w:p w:rsidR="003D4A51" w:rsidRDefault="003D4A51" w:rsidP="003D4A51">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ZA PONUDITELJA</w:t>
      </w:r>
      <w:r w:rsidR="001B03E4">
        <w:rPr>
          <w:rFonts w:ascii="Arial" w:eastAsia="Calibri" w:hAnsi="Arial" w:cs="Arial"/>
          <w:bCs/>
          <w:noProof/>
          <w:kern w:val="0"/>
          <w:sz w:val="22"/>
          <w:szCs w:val="22"/>
          <w:lang w:eastAsia="en-US"/>
        </w:rPr>
        <w:t xml:space="preserve"> / </w:t>
      </w:r>
      <w:r w:rsidRPr="008176E1">
        <w:rPr>
          <w:rFonts w:ascii="Arial" w:eastAsia="Calibri" w:hAnsi="Arial" w:cs="Arial"/>
          <w:bCs/>
          <w:noProof/>
          <w:kern w:val="0"/>
          <w:sz w:val="22"/>
          <w:szCs w:val="22"/>
          <w:lang w:eastAsia="en-US"/>
        </w:rPr>
        <w:t>:</w:t>
      </w:r>
      <w:r w:rsidR="001B03E4" w:rsidRPr="001B03E4">
        <w:rPr>
          <w:rFonts w:ascii="Arial" w:eastAsia="Calibri" w:hAnsi="Arial" w:cs="Arial"/>
          <w:bCs/>
          <w:i/>
          <w:noProof/>
          <w:color w:val="5B9BD5" w:themeColor="accent5"/>
          <w:kern w:val="0"/>
          <w:sz w:val="22"/>
          <w:szCs w:val="22"/>
          <w:lang w:eastAsia="en-US"/>
        </w:rPr>
        <w:t xml:space="preserve"> FOR THE BIDDER</w:t>
      </w:r>
      <w:r w:rsidR="001B03E4" w:rsidRPr="008176E1">
        <w:rPr>
          <w:rFonts w:ascii="Arial" w:eastAsia="Calibri" w:hAnsi="Arial" w:cs="Arial"/>
          <w:bCs/>
          <w:noProof/>
          <w:kern w:val="0"/>
          <w:sz w:val="22"/>
          <w:szCs w:val="22"/>
          <w:lang w:eastAsia="en-US"/>
        </w:rPr>
        <w:t>:</w:t>
      </w:r>
    </w:p>
    <w:p w:rsidR="003D4A51" w:rsidRDefault="003D4A51" w:rsidP="003D4A51">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p>
    <w:p w:rsidR="003D4A51" w:rsidRPr="008176E1" w:rsidRDefault="003D4A51" w:rsidP="003D4A51">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p>
    <w:p w:rsidR="003D4A51" w:rsidRPr="004A4AC6" w:rsidRDefault="003D4A51" w:rsidP="003D4A51">
      <w:pPr>
        <w:widowControl/>
        <w:tabs>
          <w:tab w:val="left" w:pos="567"/>
        </w:tabs>
        <w:suppressAutoHyphens w:val="0"/>
        <w:spacing w:after="160" w:line="259" w:lineRule="auto"/>
        <w:jc w:val="right"/>
        <w:rPr>
          <w:rFonts w:ascii="Arial" w:eastAsia="Calibri" w:hAnsi="Arial" w:cs="Arial"/>
          <w:bCs/>
          <w:noProof/>
          <w:kern w:val="0"/>
          <w:sz w:val="22"/>
          <w:szCs w:val="22"/>
          <w:u w:val="single"/>
          <w:lang w:eastAsia="en-US"/>
        </w:rPr>
      </w:pP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4A4AC6">
        <w:rPr>
          <w:rFonts w:ascii="Arial" w:eastAsia="Calibri" w:hAnsi="Arial" w:cs="Arial"/>
          <w:bCs/>
          <w:noProof/>
          <w:kern w:val="0"/>
          <w:sz w:val="22"/>
          <w:szCs w:val="22"/>
          <w:u w:val="single"/>
          <w:lang w:eastAsia="en-US"/>
        </w:rPr>
        <w:tab/>
        <w:t xml:space="preserve"> ________________________________</w:t>
      </w:r>
    </w:p>
    <w:p w:rsidR="003D4A51" w:rsidRPr="00085D78" w:rsidRDefault="003D4A51" w:rsidP="003D4A51">
      <w:pPr>
        <w:widowControl/>
        <w:suppressAutoHyphens w:val="0"/>
        <w:kinsoku w:val="0"/>
        <w:overflowPunct w:val="0"/>
        <w:autoSpaceDE w:val="0"/>
        <w:autoSpaceDN w:val="0"/>
        <w:adjustRightInd w:val="0"/>
        <w:spacing w:line="245" w:lineRule="exact"/>
        <w:ind w:left="4963"/>
        <w:rPr>
          <w:rFonts w:ascii="Arial" w:hAnsi="Arial" w:cs="Arial"/>
          <w:b/>
          <w:i/>
          <w:color w:val="FF0000"/>
          <w:spacing w:val="-1"/>
          <w:kern w:val="0"/>
          <w:sz w:val="22"/>
          <w:szCs w:val="22"/>
          <w:lang w:eastAsia="hr-HR"/>
        </w:rPr>
      </w:pPr>
      <w:r>
        <w:rPr>
          <w:rFonts w:ascii="Arial" w:eastAsia="Calibri" w:hAnsi="Arial" w:cs="Arial"/>
          <w:bCs/>
          <w:noProof/>
          <w:kern w:val="0"/>
          <w:sz w:val="22"/>
          <w:szCs w:val="22"/>
          <w:lang w:eastAsia="en-US"/>
        </w:rPr>
        <w:tab/>
      </w:r>
    </w:p>
    <w:p w:rsidR="003D4A51" w:rsidRPr="00085D78" w:rsidRDefault="003D4A51" w:rsidP="003D4A51">
      <w:pPr>
        <w:widowControl/>
        <w:suppressAutoHyphens w:val="0"/>
        <w:kinsoku w:val="0"/>
        <w:overflowPunct w:val="0"/>
        <w:autoSpaceDE w:val="0"/>
        <w:autoSpaceDN w:val="0"/>
        <w:adjustRightInd w:val="0"/>
        <w:spacing w:line="245" w:lineRule="exact"/>
        <w:ind w:left="9204"/>
        <w:jc w:val="right"/>
        <w:rPr>
          <w:rFonts w:ascii="Arial" w:hAnsi="Arial" w:cs="Arial"/>
          <w:i/>
          <w:color w:val="FF0000"/>
          <w:kern w:val="0"/>
          <w:sz w:val="22"/>
          <w:szCs w:val="22"/>
          <w:lang w:eastAsia="hr-HR"/>
        </w:rPr>
      </w:pPr>
      <w:r w:rsidRPr="001B03E4">
        <w:rPr>
          <w:rFonts w:ascii="Arial" w:eastAsia="Calibri" w:hAnsi="Arial" w:cs="Arial"/>
          <w:bCs/>
          <w:noProof/>
          <w:kern w:val="0"/>
          <w:sz w:val="22"/>
          <w:szCs w:val="22"/>
          <w:lang w:eastAsia="en-US"/>
        </w:rPr>
        <w:t xml:space="preserve">                              ime, prezime, potpis i pečat osobe ovlaštene za zastupanje gospodarskog subjekta</w:t>
      </w:r>
      <w:r w:rsidRPr="001B03E4">
        <w:rPr>
          <w:rFonts w:ascii="Arial" w:hAnsi="Arial" w:cs="Arial"/>
          <w:i/>
          <w:spacing w:val="-1"/>
          <w:kern w:val="0"/>
          <w:sz w:val="22"/>
          <w:szCs w:val="22"/>
          <w:lang w:eastAsia="hr-HR"/>
        </w:rPr>
        <w:t xml:space="preserve"> /</w:t>
      </w:r>
      <w:r w:rsidRPr="008A5E1C">
        <w:rPr>
          <w:rFonts w:ascii="Arial" w:hAnsi="Arial" w:cs="Arial"/>
          <w:i/>
          <w:color w:val="5B9BD5" w:themeColor="accent5"/>
          <w:spacing w:val="-1"/>
          <w:kern w:val="0"/>
          <w:sz w:val="22"/>
          <w:szCs w:val="22"/>
          <w:lang w:eastAsia="hr-HR"/>
        </w:rPr>
        <w:t xml:space="preserve"> name,</w:t>
      </w:r>
      <w:r w:rsidRPr="008A5E1C">
        <w:rPr>
          <w:rFonts w:ascii="Arial" w:hAnsi="Arial" w:cs="Arial"/>
          <w:i/>
          <w:color w:val="5B9BD5" w:themeColor="accent5"/>
          <w:kern w:val="0"/>
          <w:sz w:val="22"/>
          <w:szCs w:val="22"/>
          <w:lang w:eastAsia="hr-HR"/>
        </w:rPr>
        <w:t xml:space="preserve"> </w:t>
      </w:r>
      <w:r w:rsidRPr="008A5E1C">
        <w:rPr>
          <w:rFonts w:ascii="Arial" w:hAnsi="Arial" w:cs="Arial"/>
          <w:i/>
          <w:color w:val="5B9BD5" w:themeColor="accent5"/>
          <w:spacing w:val="-1"/>
          <w:kern w:val="0"/>
          <w:sz w:val="22"/>
          <w:szCs w:val="22"/>
          <w:lang w:eastAsia="hr-HR"/>
        </w:rPr>
        <w:t>last name</w:t>
      </w:r>
      <w:r w:rsidRPr="008A5E1C">
        <w:rPr>
          <w:rFonts w:ascii="Arial" w:hAnsi="Arial" w:cs="Arial"/>
          <w:i/>
          <w:color w:val="5B9BD5" w:themeColor="accent5"/>
          <w:spacing w:val="-2"/>
          <w:kern w:val="0"/>
          <w:sz w:val="22"/>
          <w:szCs w:val="22"/>
          <w:lang w:eastAsia="hr-HR"/>
        </w:rPr>
        <w:t xml:space="preserve">, </w:t>
      </w:r>
      <w:r w:rsidRPr="008A5E1C">
        <w:rPr>
          <w:rFonts w:ascii="Arial" w:hAnsi="Arial" w:cs="Arial"/>
          <w:i/>
          <w:color w:val="5B9BD5" w:themeColor="accent5"/>
          <w:spacing w:val="-1"/>
          <w:kern w:val="0"/>
          <w:sz w:val="22"/>
          <w:szCs w:val="22"/>
          <w:lang w:eastAsia="hr-HR"/>
        </w:rPr>
        <w:t xml:space="preserve">signature and stamp </w:t>
      </w:r>
      <w:r w:rsidRPr="008A5E1C">
        <w:rPr>
          <w:rFonts w:ascii="Arial" w:hAnsi="Arial" w:cs="Arial"/>
          <w:i/>
          <w:color w:val="5B9BD5" w:themeColor="accent5"/>
          <w:sz w:val="22"/>
          <w:szCs w:val="22"/>
          <w:lang w:val="en"/>
        </w:rPr>
        <w:t xml:space="preserve">from a person </w:t>
      </w:r>
      <w:proofErr w:type="spellStart"/>
      <w:r w:rsidRPr="008A5E1C">
        <w:rPr>
          <w:rFonts w:ascii="Arial" w:hAnsi="Arial" w:cs="Arial"/>
          <w:i/>
          <w:color w:val="5B9BD5" w:themeColor="accent5"/>
          <w:sz w:val="22"/>
          <w:szCs w:val="22"/>
          <w:lang w:val="en"/>
        </w:rPr>
        <w:t>authorised</w:t>
      </w:r>
      <w:proofErr w:type="spellEnd"/>
      <w:r w:rsidRPr="008A5E1C">
        <w:rPr>
          <w:rFonts w:ascii="Arial" w:hAnsi="Arial" w:cs="Arial"/>
          <w:i/>
          <w:color w:val="5B9BD5" w:themeColor="accent5"/>
          <w:sz w:val="22"/>
          <w:szCs w:val="22"/>
          <w:lang w:val="en"/>
        </w:rPr>
        <w:t xml:space="preserve"> signatory</w:t>
      </w:r>
      <w:r w:rsidRPr="008A5E1C">
        <w:rPr>
          <w:rFonts w:ascii="Arial" w:hAnsi="Arial" w:cs="Arial"/>
          <w:i/>
          <w:color w:val="5B9BD5" w:themeColor="accent5"/>
          <w:kern w:val="0"/>
          <w:sz w:val="22"/>
          <w:szCs w:val="22"/>
          <w:lang w:eastAsia="hr-HR"/>
        </w:rPr>
        <w:t xml:space="preserve"> </w:t>
      </w:r>
    </w:p>
    <w:p w:rsidR="003D4A51" w:rsidRDefault="003D4A51" w:rsidP="00E15C7F">
      <w:pPr>
        <w:widowControl/>
        <w:suppressAutoHyphens w:val="0"/>
        <w:autoSpaceDE w:val="0"/>
        <w:autoSpaceDN w:val="0"/>
        <w:adjustRightInd w:val="0"/>
        <w:jc w:val="center"/>
        <w:rPr>
          <w:rFonts w:ascii="Arial" w:hAnsi="Arial" w:cs="Arial"/>
          <w:b/>
          <w:kern w:val="0"/>
          <w:sz w:val="22"/>
          <w:szCs w:val="22"/>
          <w:lang w:eastAsia="hr-HR"/>
        </w:rPr>
      </w:pPr>
    </w:p>
    <w:p w:rsidR="003D4A51" w:rsidRDefault="003D4A51" w:rsidP="00E15C7F">
      <w:pPr>
        <w:widowControl/>
        <w:suppressAutoHyphens w:val="0"/>
        <w:autoSpaceDE w:val="0"/>
        <w:autoSpaceDN w:val="0"/>
        <w:adjustRightInd w:val="0"/>
        <w:jc w:val="center"/>
        <w:rPr>
          <w:rFonts w:ascii="Arial" w:hAnsi="Arial" w:cs="Arial"/>
          <w:b/>
          <w:kern w:val="0"/>
          <w:sz w:val="22"/>
          <w:szCs w:val="22"/>
          <w:lang w:eastAsia="hr-HR"/>
        </w:rPr>
      </w:pPr>
    </w:p>
    <w:p w:rsidR="003D4A51" w:rsidRDefault="003D4A51" w:rsidP="00E15C7F">
      <w:pPr>
        <w:widowControl/>
        <w:suppressAutoHyphens w:val="0"/>
        <w:autoSpaceDE w:val="0"/>
        <w:autoSpaceDN w:val="0"/>
        <w:adjustRightInd w:val="0"/>
        <w:jc w:val="center"/>
        <w:rPr>
          <w:rFonts w:ascii="Arial" w:hAnsi="Arial" w:cs="Arial"/>
          <w:b/>
          <w:kern w:val="0"/>
          <w:sz w:val="22"/>
          <w:szCs w:val="22"/>
          <w:lang w:eastAsia="hr-HR"/>
        </w:rPr>
      </w:pPr>
    </w:p>
    <w:p w:rsidR="003D4A51" w:rsidRDefault="003D4A51" w:rsidP="00E15C7F">
      <w:pPr>
        <w:widowControl/>
        <w:suppressAutoHyphens w:val="0"/>
        <w:autoSpaceDE w:val="0"/>
        <w:autoSpaceDN w:val="0"/>
        <w:adjustRightInd w:val="0"/>
        <w:jc w:val="center"/>
        <w:rPr>
          <w:rFonts w:ascii="Arial" w:hAnsi="Arial" w:cs="Arial"/>
          <w:b/>
          <w:kern w:val="0"/>
          <w:sz w:val="22"/>
          <w:szCs w:val="22"/>
          <w:lang w:eastAsia="hr-HR"/>
        </w:rPr>
      </w:pPr>
    </w:p>
    <w:p w:rsidR="003D4A51" w:rsidRDefault="003D4A51" w:rsidP="00E15C7F">
      <w:pPr>
        <w:widowControl/>
        <w:suppressAutoHyphens w:val="0"/>
        <w:autoSpaceDE w:val="0"/>
        <w:autoSpaceDN w:val="0"/>
        <w:adjustRightInd w:val="0"/>
        <w:jc w:val="center"/>
        <w:rPr>
          <w:rFonts w:ascii="Arial" w:hAnsi="Arial" w:cs="Arial"/>
          <w:b/>
          <w:kern w:val="0"/>
          <w:sz w:val="22"/>
          <w:szCs w:val="22"/>
          <w:lang w:eastAsia="hr-HR"/>
        </w:rPr>
      </w:pPr>
    </w:p>
    <w:p w:rsidR="003D4A51" w:rsidRDefault="003D4A51" w:rsidP="00E15C7F">
      <w:pPr>
        <w:widowControl/>
        <w:suppressAutoHyphens w:val="0"/>
        <w:autoSpaceDE w:val="0"/>
        <w:autoSpaceDN w:val="0"/>
        <w:adjustRightInd w:val="0"/>
        <w:jc w:val="center"/>
        <w:rPr>
          <w:rFonts w:ascii="Arial" w:hAnsi="Arial" w:cs="Arial"/>
          <w:b/>
          <w:kern w:val="0"/>
          <w:sz w:val="22"/>
          <w:szCs w:val="22"/>
          <w:lang w:eastAsia="hr-HR"/>
        </w:rPr>
      </w:pPr>
    </w:p>
    <w:p w:rsidR="003D4A51" w:rsidRDefault="003D4A51" w:rsidP="00E15C7F">
      <w:pPr>
        <w:widowControl/>
        <w:suppressAutoHyphens w:val="0"/>
        <w:autoSpaceDE w:val="0"/>
        <w:autoSpaceDN w:val="0"/>
        <w:adjustRightInd w:val="0"/>
        <w:jc w:val="center"/>
        <w:rPr>
          <w:rFonts w:ascii="Arial" w:hAnsi="Arial" w:cs="Arial"/>
          <w:b/>
          <w:kern w:val="0"/>
          <w:sz w:val="22"/>
          <w:szCs w:val="22"/>
          <w:lang w:eastAsia="hr-HR"/>
        </w:rPr>
      </w:pPr>
    </w:p>
    <w:p w:rsidR="003D4A51" w:rsidRDefault="003D4A51" w:rsidP="00E15C7F">
      <w:pPr>
        <w:widowControl/>
        <w:suppressAutoHyphens w:val="0"/>
        <w:autoSpaceDE w:val="0"/>
        <w:autoSpaceDN w:val="0"/>
        <w:adjustRightInd w:val="0"/>
        <w:jc w:val="center"/>
        <w:rPr>
          <w:rFonts w:ascii="Arial" w:hAnsi="Arial" w:cs="Arial"/>
          <w:b/>
          <w:kern w:val="0"/>
          <w:sz w:val="22"/>
          <w:szCs w:val="22"/>
          <w:lang w:eastAsia="hr-HR"/>
        </w:rPr>
      </w:pPr>
    </w:p>
    <w:p w:rsidR="003D4A51" w:rsidRDefault="003D4A51" w:rsidP="00E15C7F">
      <w:pPr>
        <w:widowControl/>
        <w:suppressAutoHyphens w:val="0"/>
        <w:autoSpaceDE w:val="0"/>
        <w:autoSpaceDN w:val="0"/>
        <w:adjustRightInd w:val="0"/>
        <w:jc w:val="center"/>
        <w:rPr>
          <w:rFonts w:ascii="Arial" w:hAnsi="Arial" w:cs="Arial"/>
          <w:b/>
          <w:kern w:val="0"/>
          <w:sz w:val="22"/>
          <w:szCs w:val="22"/>
          <w:lang w:eastAsia="hr-HR"/>
        </w:rPr>
      </w:pPr>
    </w:p>
    <w:p w:rsidR="003D4A51" w:rsidRDefault="003D4A51" w:rsidP="00E15C7F">
      <w:pPr>
        <w:widowControl/>
        <w:suppressAutoHyphens w:val="0"/>
        <w:autoSpaceDE w:val="0"/>
        <w:autoSpaceDN w:val="0"/>
        <w:adjustRightInd w:val="0"/>
        <w:jc w:val="center"/>
        <w:rPr>
          <w:rFonts w:ascii="Arial" w:hAnsi="Arial" w:cs="Arial"/>
          <w:b/>
          <w:kern w:val="0"/>
          <w:sz w:val="22"/>
          <w:szCs w:val="22"/>
          <w:lang w:eastAsia="hr-HR"/>
        </w:rPr>
      </w:pPr>
    </w:p>
    <w:p w:rsidR="00A35763" w:rsidRDefault="00A35763" w:rsidP="003D4A51">
      <w:pPr>
        <w:tabs>
          <w:tab w:val="left" w:pos="1500"/>
        </w:tabs>
        <w:jc w:val="center"/>
        <w:rPr>
          <w:rFonts w:ascii="Arial" w:hAnsi="Arial" w:cs="Arial"/>
          <w:b/>
          <w:sz w:val="22"/>
          <w:szCs w:val="22"/>
        </w:rPr>
      </w:pPr>
    </w:p>
    <w:p w:rsidR="003D4A51" w:rsidRPr="0041612C" w:rsidRDefault="003D4A51" w:rsidP="003D4A51">
      <w:pPr>
        <w:tabs>
          <w:tab w:val="left" w:pos="1500"/>
        </w:tabs>
        <w:jc w:val="center"/>
        <w:rPr>
          <w:rFonts w:ascii="Arial" w:hAnsi="Arial" w:cs="Arial"/>
          <w:b/>
          <w:sz w:val="22"/>
          <w:szCs w:val="22"/>
        </w:rPr>
      </w:pPr>
      <w:r w:rsidRPr="0041612C">
        <w:rPr>
          <w:rFonts w:ascii="Arial" w:hAnsi="Arial" w:cs="Arial"/>
          <w:b/>
          <w:sz w:val="22"/>
          <w:szCs w:val="22"/>
        </w:rPr>
        <w:lastRenderedPageBreak/>
        <w:t>PRILOG IV</w:t>
      </w:r>
      <w:r>
        <w:rPr>
          <w:rFonts w:ascii="Arial" w:hAnsi="Arial" w:cs="Arial"/>
          <w:b/>
          <w:sz w:val="22"/>
          <w:szCs w:val="22"/>
        </w:rPr>
        <w:t xml:space="preserve"> / </w:t>
      </w:r>
      <w:r w:rsidRPr="002464C2">
        <w:rPr>
          <w:rFonts w:ascii="Arial" w:hAnsi="Arial" w:cs="Arial"/>
          <w:b/>
          <w:i/>
          <w:color w:val="5B9BD5" w:themeColor="accent5"/>
          <w:sz w:val="22"/>
          <w:szCs w:val="22"/>
        </w:rPr>
        <w:t>ANNEX IV</w:t>
      </w:r>
    </w:p>
    <w:p w:rsidR="003D4A51" w:rsidRPr="0041612C" w:rsidRDefault="003D4A51" w:rsidP="003D4A51">
      <w:pPr>
        <w:tabs>
          <w:tab w:val="left" w:pos="1500"/>
        </w:tabs>
        <w:jc w:val="center"/>
        <w:rPr>
          <w:rFonts w:ascii="Arial" w:hAnsi="Arial" w:cs="Arial"/>
          <w:sz w:val="22"/>
          <w:szCs w:val="22"/>
        </w:rPr>
      </w:pPr>
      <w:r w:rsidRPr="0041612C">
        <w:rPr>
          <w:rFonts w:ascii="Arial" w:hAnsi="Arial" w:cs="Arial"/>
          <w:sz w:val="22"/>
          <w:szCs w:val="22"/>
        </w:rPr>
        <w:t>Dokumentacije za nadmetanje</w:t>
      </w:r>
      <w:r>
        <w:rPr>
          <w:rFonts w:ascii="Arial" w:hAnsi="Arial" w:cs="Arial"/>
          <w:sz w:val="22"/>
          <w:szCs w:val="22"/>
        </w:rPr>
        <w:t xml:space="preserve"> / </w:t>
      </w:r>
      <w:r w:rsidRPr="002464C2">
        <w:rPr>
          <w:rFonts w:ascii="Arial" w:hAnsi="Arial" w:cs="Arial"/>
          <w:i/>
          <w:color w:val="5B9BD5" w:themeColor="accent5"/>
          <w:sz w:val="22"/>
          <w:szCs w:val="22"/>
        </w:rPr>
        <w:t>of theTender documentation</w:t>
      </w:r>
    </w:p>
    <w:p w:rsidR="003D4A51" w:rsidRPr="0041612C" w:rsidRDefault="003D4A51" w:rsidP="003D4A51">
      <w:pPr>
        <w:tabs>
          <w:tab w:val="left" w:pos="1500"/>
        </w:tabs>
        <w:jc w:val="center"/>
        <w:rPr>
          <w:rFonts w:ascii="Arial" w:hAnsi="Arial" w:cs="Arial"/>
          <w:sz w:val="22"/>
          <w:szCs w:val="22"/>
        </w:rPr>
      </w:pPr>
    </w:p>
    <w:p w:rsidR="003D4A51" w:rsidRDefault="003D4A51" w:rsidP="003D4A51">
      <w:pPr>
        <w:tabs>
          <w:tab w:val="left" w:pos="1500"/>
        </w:tabs>
        <w:jc w:val="center"/>
        <w:rPr>
          <w:rFonts w:ascii="Arial" w:hAnsi="Arial" w:cs="Arial"/>
          <w:b/>
          <w:i/>
          <w:color w:val="5B9BD5" w:themeColor="accent5"/>
          <w:sz w:val="22"/>
          <w:szCs w:val="22"/>
        </w:rPr>
      </w:pPr>
      <w:r w:rsidRPr="0041612C">
        <w:rPr>
          <w:rFonts w:ascii="Arial" w:hAnsi="Arial" w:cs="Arial"/>
          <w:b/>
          <w:sz w:val="22"/>
          <w:szCs w:val="22"/>
        </w:rPr>
        <w:t xml:space="preserve">TEHNIČKE SPECIFIKACIJE </w:t>
      </w:r>
      <w:r>
        <w:rPr>
          <w:rFonts w:ascii="Arial" w:hAnsi="Arial" w:cs="Arial"/>
          <w:b/>
          <w:sz w:val="22"/>
          <w:szCs w:val="22"/>
        </w:rPr>
        <w:t xml:space="preserve">/ </w:t>
      </w:r>
      <w:r w:rsidRPr="002464C2">
        <w:rPr>
          <w:rFonts w:ascii="Arial" w:hAnsi="Arial" w:cs="Arial"/>
          <w:b/>
          <w:i/>
          <w:color w:val="5B9BD5" w:themeColor="accent5"/>
          <w:sz w:val="22"/>
          <w:szCs w:val="22"/>
        </w:rPr>
        <w:t>TECHNICAL SPECIFICATIONS</w:t>
      </w:r>
    </w:p>
    <w:p w:rsidR="003D4A51" w:rsidRPr="0041612C" w:rsidRDefault="003D4A51" w:rsidP="003D4A51">
      <w:pPr>
        <w:tabs>
          <w:tab w:val="left" w:pos="1500"/>
        </w:tabs>
        <w:jc w:val="center"/>
        <w:rPr>
          <w:rFonts w:ascii="Arial" w:hAnsi="Arial" w:cs="Arial"/>
          <w:b/>
          <w:sz w:val="22"/>
          <w:szCs w:val="22"/>
        </w:rPr>
      </w:pPr>
    </w:p>
    <w:p w:rsidR="003D4A51" w:rsidRPr="0041612C" w:rsidRDefault="008D0327" w:rsidP="003D4A51">
      <w:pPr>
        <w:tabs>
          <w:tab w:val="left" w:pos="1500"/>
        </w:tabs>
        <w:jc w:val="center"/>
        <w:rPr>
          <w:rFonts w:ascii="Arial" w:hAnsi="Arial" w:cs="Arial"/>
          <w:b/>
          <w:sz w:val="22"/>
          <w:szCs w:val="22"/>
        </w:rPr>
      </w:pPr>
      <w:r>
        <w:rPr>
          <w:rFonts w:ascii="Arial" w:hAnsi="Arial" w:cs="Arial"/>
          <w:b/>
          <w:sz w:val="22"/>
          <w:szCs w:val="22"/>
        </w:rPr>
        <w:t>GRUPA 12</w:t>
      </w:r>
      <w:r w:rsidR="003D4A51" w:rsidRPr="0041612C">
        <w:rPr>
          <w:rFonts w:ascii="Arial" w:hAnsi="Arial" w:cs="Arial"/>
          <w:b/>
          <w:sz w:val="22"/>
          <w:szCs w:val="22"/>
        </w:rPr>
        <w:t>.</w:t>
      </w:r>
      <w:r w:rsidR="003D4A51">
        <w:rPr>
          <w:rFonts w:ascii="Arial" w:hAnsi="Arial" w:cs="Arial"/>
          <w:b/>
          <w:sz w:val="22"/>
          <w:szCs w:val="22"/>
        </w:rPr>
        <w:t xml:space="preserve"> / </w:t>
      </w:r>
      <w:r>
        <w:rPr>
          <w:rFonts w:ascii="Arial" w:hAnsi="Arial" w:cs="Arial"/>
          <w:b/>
          <w:i/>
          <w:color w:val="5B9BD5" w:themeColor="accent5"/>
          <w:sz w:val="22"/>
          <w:szCs w:val="22"/>
        </w:rPr>
        <w:t>LOT No 12</w:t>
      </w:r>
      <w:r w:rsidR="003D4A51" w:rsidRPr="00DF4E91">
        <w:rPr>
          <w:rFonts w:ascii="Arial" w:hAnsi="Arial" w:cs="Arial"/>
          <w:b/>
          <w:i/>
          <w:color w:val="5B9BD5" w:themeColor="accent5"/>
          <w:sz w:val="22"/>
          <w:szCs w:val="22"/>
        </w:rPr>
        <w:t>.</w:t>
      </w:r>
    </w:p>
    <w:p w:rsidR="003D4A51" w:rsidRPr="006B7438" w:rsidRDefault="003D4A51" w:rsidP="003D4A51">
      <w:pPr>
        <w:tabs>
          <w:tab w:val="left" w:pos="1500"/>
        </w:tabs>
        <w:jc w:val="center"/>
        <w:rPr>
          <w:rFonts w:ascii="Arial" w:hAnsi="Arial" w:cs="Arial"/>
          <w:bCs/>
          <w:sz w:val="22"/>
          <w:szCs w:val="22"/>
          <w:lang w:bidi="hr-HR"/>
        </w:rPr>
      </w:pPr>
    </w:p>
    <w:p w:rsidR="003D4A51" w:rsidRPr="006B7438" w:rsidRDefault="003D4A51" w:rsidP="003D4A51">
      <w:pPr>
        <w:tabs>
          <w:tab w:val="left" w:pos="1500"/>
        </w:tabs>
        <w:jc w:val="center"/>
        <w:rPr>
          <w:rFonts w:ascii="Arial" w:hAnsi="Arial" w:cs="Arial"/>
          <w:bCs/>
          <w:sz w:val="22"/>
          <w:szCs w:val="22"/>
          <w:lang w:bidi="hr-HR"/>
        </w:rPr>
      </w:pPr>
      <w:r w:rsidRPr="006B7438">
        <w:rPr>
          <w:rFonts w:ascii="Arial" w:hAnsi="Arial" w:cs="Arial"/>
          <w:bCs/>
          <w:sz w:val="22"/>
          <w:szCs w:val="22"/>
          <w:lang w:bidi="hr-HR"/>
        </w:rPr>
        <w:t>Broj nabave</w:t>
      </w:r>
      <w:r>
        <w:rPr>
          <w:rFonts w:ascii="Arial" w:hAnsi="Arial" w:cs="Arial"/>
          <w:bCs/>
          <w:sz w:val="22"/>
          <w:szCs w:val="22"/>
          <w:lang w:bidi="hr-HR"/>
        </w:rPr>
        <w:t xml:space="preserve"> / </w:t>
      </w:r>
      <w:r w:rsidRPr="0074749D">
        <w:rPr>
          <w:rFonts w:ascii="Arial" w:hAnsi="Arial" w:cs="Arial"/>
          <w:bCs/>
          <w:i/>
          <w:color w:val="5B9BD5" w:themeColor="accent5"/>
          <w:sz w:val="22"/>
          <w:szCs w:val="22"/>
          <w:lang w:bidi="hr-HR"/>
        </w:rPr>
        <w:t>Procurement number: 7.1.</w:t>
      </w:r>
    </w:p>
    <w:p w:rsidR="003D4A51" w:rsidRDefault="003D4A51" w:rsidP="003D4A51">
      <w:pPr>
        <w:tabs>
          <w:tab w:val="left" w:pos="1500"/>
        </w:tabs>
        <w:jc w:val="center"/>
        <w:rPr>
          <w:rStyle w:val="shorttext"/>
          <w:rFonts w:ascii="Arial" w:hAnsi="Arial" w:cs="Arial"/>
          <w:i/>
          <w:color w:val="5B9BD5" w:themeColor="accent5"/>
          <w:sz w:val="22"/>
          <w:szCs w:val="22"/>
          <w:lang w:val="en"/>
        </w:rPr>
      </w:pPr>
      <w:r w:rsidRPr="006B7438">
        <w:rPr>
          <w:rFonts w:ascii="Arial" w:hAnsi="Arial" w:cs="Arial"/>
          <w:bCs/>
          <w:sz w:val="22"/>
          <w:szCs w:val="22"/>
          <w:lang w:bidi="hr-HR"/>
        </w:rPr>
        <w:t>Predmet nabave</w:t>
      </w:r>
      <w:r>
        <w:rPr>
          <w:rFonts w:ascii="Arial" w:hAnsi="Arial" w:cs="Arial"/>
          <w:bCs/>
          <w:sz w:val="22"/>
          <w:szCs w:val="22"/>
          <w:lang w:bidi="hr-HR"/>
        </w:rPr>
        <w:t xml:space="preserve"> / </w:t>
      </w:r>
      <w:r w:rsidRPr="0074749D">
        <w:rPr>
          <w:rFonts w:ascii="Arial" w:hAnsi="Arial" w:cs="Arial"/>
          <w:bCs/>
          <w:i/>
          <w:color w:val="5B9BD5" w:themeColor="accent5"/>
          <w:sz w:val="22"/>
          <w:szCs w:val="22"/>
          <w:lang w:bidi="hr-HR"/>
        </w:rPr>
        <w:t>Procurement subject</w:t>
      </w:r>
      <w:r w:rsidRPr="006B7438">
        <w:rPr>
          <w:rFonts w:ascii="Arial" w:hAnsi="Arial" w:cs="Arial"/>
          <w:bCs/>
          <w:sz w:val="22"/>
          <w:szCs w:val="22"/>
          <w:lang w:bidi="hr-HR"/>
        </w:rPr>
        <w:t>: Nabava strojeva i opreme za proizvodnju slastica</w:t>
      </w:r>
      <w:r>
        <w:rPr>
          <w:rFonts w:ascii="Arial" w:hAnsi="Arial" w:cs="Arial"/>
          <w:bCs/>
          <w:sz w:val="22"/>
          <w:szCs w:val="22"/>
          <w:lang w:bidi="hr-HR"/>
        </w:rPr>
        <w:t xml:space="preserve"> / </w:t>
      </w:r>
      <w:r w:rsidRPr="0074749D">
        <w:rPr>
          <w:rStyle w:val="shorttext"/>
          <w:rFonts w:ascii="Arial" w:hAnsi="Arial" w:cs="Arial"/>
          <w:i/>
          <w:color w:val="5B9BD5" w:themeColor="accent5"/>
          <w:sz w:val="22"/>
          <w:szCs w:val="22"/>
          <w:lang w:val="en"/>
        </w:rPr>
        <w:t>Purchase of machines and equipment for the manufacture of sweets</w:t>
      </w:r>
    </w:p>
    <w:p w:rsidR="008D0327" w:rsidRPr="0074749D" w:rsidRDefault="008D0327" w:rsidP="003D4A51">
      <w:pPr>
        <w:tabs>
          <w:tab w:val="left" w:pos="1500"/>
        </w:tabs>
        <w:jc w:val="center"/>
        <w:rPr>
          <w:rFonts w:ascii="Arial" w:hAnsi="Arial" w:cs="Arial"/>
          <w:bCs/>
          <w:sz w:val="22"/>
          <w:szCs w:val="22"/>
          <w:lang w:bidi="hr-HR"/>
        </w:rPr>
      </w:pPr>
    </w:p>
    <w:p w:rsidR="003D4A51" w:rsidRPr="00A35763" w:rsidRDefault="003D4A51" w:rsidP="00A35763">
      <w:pPr>
        <w:tabs>
          <w:tab w:val="left" w:pos="1500"/>
        </w:tabs>
        <w:jc w:val="center"/>
        <w:rPr>
          <w:rFonts w:ascii="Arial" w:hAnsi="Arial" w:cs="Arial"/>
          <w:b/>
          <w:bCs/>
          <w:sz w:val="22"/>
          <w:szCs w:val="22"/>
          <w:lang w:bidi="hr-HR"/>
        </w:rPr>
      </w:pPr>
      <w:r>
        <w:rPr>
          <w:rFonts w:ascii="Arial" w:hAnsi="Arial" w:cs="Arial"/>
          <w:b/>
          <w:bCs/>
          <w:sz w:val="22"/>
          <w:szCs w:val="22"/>
          <w:lang w:bidi="hr-HR"/>
        </w:rPr>
        <w:t xml:space="preserve">GRUPA </w:t>
      </w:r>
      <w:r w:rsidR="008D0327">
        <w:rPr>
          <w:rFonts w:ascii="Arial" w:hAnsi="Arial" w:cs="Arial"/>
          <w:b/>
          <w:bCs/>
          <w:sz w:val="22"/>
          <w:szCs w:val="22"/>
          <w:lang w:bidi="hr-HR"/>
        </w:rPr>
        <w:t>12</w:t>
      </w:r>
      <w:r>
        <w:rPr>
          <w:rFonts w:ascii="Arial" w:hAnsi="Arial" w:cs="Arial"/>
          <w:b/>
          <w:bCs/>
          <w:sz w:val="22"/>
          <w:szCs w:val="22"/>
          <w:lang w:bidi="hr-HR"/>
        </w:rPr>
        <w:t xml:space="preserve">. / </w:t>
      </w:r>
      <w:r w:rsidR="008D0327">
        <w:rPr>
          <w:rFonts w:ascii="Arial" w:hAnsi="Arial" w:cs="Arial"/>
          <w:b/>
          <w:bCs/>
          <w:i/>
          <w:color w:val="5B9BD5" w:themeColor="accent5"/>
          <w:sz w:val="22"/>
          <w:szCs w:val="22"/>
          <w:lang w:bidi="hr-HR"/>
        </w:rPr>
        <w:t>LOT No 12</w:t>
      </w:r>
      <w:r>
        <w:rPr>
          <w:rFonts w:ascii="Arial" w:hAnsi="Arial" w:cs="Arial"/>
          <w:b/>
          <w:bCs/>
          <w:sz w:val="22"/>
          <w:szCs w:val="22"/>
          <w:lang w:bidi="hr-HR"/>
        </w:rPr>
        <w:t xml:space="preserve">. </w:t>
      </w:r>
      <w:r w:rsidR="00A35763" w:rsidRPr="00A35763">
        <w:rPr>
          <w:rFonts w:ascii="Arial" w:hAnsi="Arial" w:cs="Arial"/>
          <w:b/>
          <w:bCs/>
          <w:sz w:val="22"/>
          <w:szCs w:val="22"/>
          <w:lang w:bidi="hr-HR"/>
        </w:rPr>
        <w:t xml:space="preserve">Vakuumski podizač jaja </w:t>
      </w:r>
      <w:r>
        <w:rPr>
          <w:rFonts w:ascii="Arial" w:hAnsi="Arial" w:cs="Arial"/>
          <w:b/>
          <w:bCs/>
          <w:sz w:val="22"/>
          <w:szCs w:val="22"/>
          <w:lang w:bidi="hr-HR"/>
        </w:rPr>
        <w:t xml:space="preserve"> / </w:t>
      </w:r>
      <w:r w:rsidR="00A35763" w:rsidRPr="00A35763">
        <w:rPr>
          <w:rFonts w:ascii="Arial" w:hAnsi="Arial" w:cs="Arial"/>
          <w:b/>
          <w:bCs/>
          <w:i/>
          <w:color w:val="5B9BD5" w:themeColor="accent5"/>
          <w:sz w:val="22"/>
          <w:szCs w:val="22"/>
          <w:lang w:bidi="hr-HR"/>
        </w:rPr>
        <w:t>Vacuum egg lifter</w:t>
      </w:r>
    </w:p>
    <w:p w:rsidR="003D4A51" w:rsidRDefault="003D4A51" w:rsidP="003D4A51">
      <w:pPr>
        <w:tabs>
          <w:tab w:val="left" w:pos="1500"/>
        </w:tabs>
        <w:jc w:val="center"/>
        <w:rPr>
          <w:rFonts w:ascii="Arial" w:hAnsi="Arial" w:cs="Arial"/>
          <w:b/>
          <w:bCs/>
          <w:sz w:val="22"/>
          <w:szCs w:val="22"/>
          <w:lang w:bidi="hr-HR"/>
        </w:rPr>
      </w:pPr>
    </w:p>
    <w:p w:rsidR="003D4A51" w:rsidRDefault="003D4A51" w:rsidP="003D4A51">
      <w:pPr>
        <w:tabs>
          <w:tab w:val="left" w:pos="1500"/>
        </w:tabs>
        <w:jc w:val="center"/>
        <w:rPr>
          <w:rFonts w:ascii="Arial" w:hAnsi="Arial" w:cs="Arial"/>
          <w:bCs/>
          <w:sz w:val="22"/>
          <w:szCs w:val="22"/>
          <w:lang w:bidi="hr-HR"/>
        </w:rPr>
      </w:pPr>
      <w:r w:rsidRPr="0041612C">
        <w:rPr>
          <w:rFonts w:ascii="Arial" w:hAnsi="Arial" w:cs="Arial"/>
          <w:bCs/>
          <w:sz w:val="22"/>
          <w:szCs w:val="22"/>
          <w:lang w:bidi="hr-HR"/>
        </w:rPr>
        <w:t>NAPOMENA</w:t>
      </w:r>
      <w:r>
        <w:rPr>
          <w:rFonts w:ascii="Arial" w:hAnsi="Arial" w:cs="Arial"/>
          <w:bCs/>
          <w:sz w:val="22"/>
          <w:szCs w:val="22"/>
          <w:lang w:bidi="hr-HR"/>
        </w:rPr>
        <w:t xml:space="preserve"> / </w:t>
      </w:r>
      <w:r w:rsidRPr="0074749D">
        <w:rPr>
          <w:rFonts w:ascii="Arial" w:hAnsi="Arial" w:cs="Arial"/>
          <w:bCs/>
          <w:i/>
          <w:color w:val="5B9BD5" w:themeColor="accent5"/>
          <w:sz w:val="22"/>
          <w:szCs w:val="22"/>
          <w:lang w:bidi="hr-HR"/>
        </w:rPr>
        <w:t>NOTE</w:t>
      </w:r>
      <w:r w:rsidRPr="0041612C">
        <w:rPr>
          <w:rFonts w:ascii="Arial" w:hAnsi="Arial" w:cs="Arial"/>
          <w:bCs/>
          <w:sz w:val="22"/>
          <w:szCs w:val="22"/>
          <w:lang w:bidi="hr-HR"/>
        </w:rPr>
        <w:t>: Molimo obratiti pažnju na upute za popunjavanje tehničke specifikacije iz točke 2.2. ove Dokumentacije.</w:t>
      </w:r>
      <w:r>
        <w:rPr>
          <w:rFonts w:ascii="Arial" w:hAnsi="Arial" w:cs="Arial"/>
          <w:bCs/>
          <w:sz w:val="22"/>
          <w:szCs w:val="22"/>
          <w:lang w:bidi="hr-HR"/>
        </w:rPr>
        <w:t xml:space="preserve">/ </w:t>
      </w:r>
      <w:r w:rsidRPr="0074749D">
        <w:rPr>
          <w:rFonts w:ascii="Arial" w:hAnsi="Arial" w:cs="Arial"/>
          <w:bCs/>
          <w:i/>
          <w:color w:val="5B9BD5" w:themeColor="accent5"/>
          <w:sz w:val="22"/>
          <w:szCs w:val="22"/>
          <w:lang w:bidi="hr-HR"/>
        </w:rPr>
        <w:t>Please pay attention to the instructions for filling out the technical specifications referred to in item 2.2. this documentation.</w:t>
      </w:r>
    </w:p>
    <w:p w:rsidR="003D4A51" w:rsidRPr="0041612C" w:rsidRDefault="003D4A51" w:rsidP="003D4A51">
      <w:pPr>
        <w:tabs>
          <w:tab w:val="left" w:pos="1500"/>
        </w:tabs>
        <w:jc w:val="center"/>
        <w:rPr>
          <w:rFonts w:ascii="Arial" w:hAnsi="Arial" w:cs="Arial"/>
          <w:bCs/>
          <w:sz w:val="22"/>
          <w:szCs w:val="22"/>
          <w:lang w:bidi="hr-HR"/>
        </w:rPr>
      </w:pPr>
    </w:p>
    <w:tbl>
      <w:tblPr>
        <w:tblW w:w="11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4534"/>
        <w:gridCol w:w="2490"/>
        <w:gridCol w:w="3685"/>
      </w:tblGrid>
      <w:tr w:rsidR="003D4A51" w:rsidRPr="0041612C" w:rsidTr="00EA4CC8">
        <w:trPr>
          <w:trHeight w:val="146"/>
          <w:jc w:val="center"/>
        </w:trPr>
        <w:tc>
          <w:tcPr>
            <w:tcW w:w="0" w:type="auto"/>
            <w:shd w:val="clear" w:color="auto" w:fill="FFFFCC"/>
            <w:noWrap/>
            <w:vAlign w:val="center"/>
          </w:tcPr>
          <w:p w:rsidR="003D4A51" w:rsidRDefault="003D4A51" w:rsidP="00EA4CC8">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1.Stavka</w:t>
            </w:r>
            <w:r>
              <w:rPr>
                <w:rFonts w:ascii="Arial" w:hAnsi="Arial" w:cs="Arial"/>
                <w:b/>
                <w:bCs/>
                <w:color w:val="000000"/>
                <w:kern w:val="0"/>
                <w:sz w:val="22"/>
                <w:szCs w:val="22"/>
                <w:lang w:eastAsia="en-US"/>
              </w:rPr>
              <w:t xml:space="preserve"> /</w:t>
            </w:r>
          </w:p>
          <w:p w:rsidR="003D4A51" w:rsidRDefault="003D4A51" w:rsidP="00EA4CC8">
            <w:pPr>
              <w:widowControl/>
              <w:suppressAutoHyphens w:val="0"/>
              <w:jc w:val="center"/>
              <w:rPr>
                <w:rFonts w:ascii="Arial" w:hAnsi="Arial" w:cs="Arial"/>
                <w:b/>
                <w:bCs/>
                <w:color w:val="000000"/>
                <w:kern w:val="0"/>
                <w:sz w:val="22"/>
                <w:szCs w:val="22"/>
                <w:lang w:eastAsia="en-US"/>
              </w:rPr>
            </w:pPr>
          </w:p>
          <w:p w:rsidR="003D4A51" w:rsidRPr="0074749D" w:rsidRDefault="003D4A51" w:rsidP="00EA4CC8">
            <w:pPr>
              <w:widowControl/>
              <w:suppressAutoHyphens w:val="0"/>
              <w:jc w:val="center"/>
              <w:rPr>
                <w:rFonts w:ascii="Arial" w:hAnsi="Arial" w:cs="Arial"/>
                <w:b/>
                <w:bCs/>
                <w:i/>
                <w:color w:val="000000"/>
                <w:kern w:val="0"/>
                <w:sz w:val="22"/>
                <w:szCs w:val="22"/>
                <w:lang w:eastAsia="en-US"/>
              </w:rPr>
            </w:pPr>
            <w:r w:rsidRPr="0074749D">
              <w:rPr>
                <w:rFonts w:ascii="Arial" w:hAnsi="Arial" w:cs="Arial"/>
                <w:b/>
                <w:bCs/>
                <w:i/>
                <w:color w:val="5B9BD5" w:themeColor="accent5"/>
                <w:kern w:val="0"/>
                <w:sz w:val="22"/>
                <w:szCs w:val="22"/>
                <w:lang w:eastAsia="en-US"/>
              </w:rPr>
              <w:t xml:space="preserve"> Item</w:t>
            </w:r>
          </w:p>
        </w:tc>
        <w:tc>
          <w:tcPr>
            <w:tcW w:w="4534" w:type="dxa"/>
            <w:shd w:val="clear" w:color="auto" w:fill="FFFFCC"/>
            <w:vAlign w:val="center"/>
          </w:tcPr>
          <w:p w:rsidR="003D4A51" w:rsidRDefault="003D4A51" w:rsidP="00EA4CC8">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2. Tražene karakteristik</w:t>
            </w:r>
            <w:r>
              <w:rPr>
                <w:rFonts w:ascii="Arial" w:hAnsi="Arial" w:cs="Arial"/>
                <w:b/>
                <w:bCs/>
                <w:color w:val="000000"/>
                <w:kern w:val="0"/>
                <w:sz w:val="22"/>
                <w:szCs w:val="22"/>
                <w:lang w:eastAsia="en-US"/>
              </w:rPr>
              <w:t>e /</w:t>
            </w:r>
          </w:p>
          <w:p w:rsidR="003D4A51" w:rsidRPr="0074749D" w:rsidRDefault="003D4A51" w:rsidP="00EA4CC8">
            <w:pPr>
              <w:widowControl/>
              <w:suppressAutoHyphens w:val="0"/>
              <w:jc w:val="center"/>
              <w:rPr>
                <w:rFonts w:ascii="Arial" w:hAnsi="Arial" w:cs="Arial"/>
                <w:b/>
                <w:i/>
                <w:color w:val="000000"/>
                <w:kern w:val="0"/>
                <w:sz w:val="22"/>
                <w:szCs w:val="22"/>
                <w:lang w:eastAsia="en-US"/>
              </w:rPr>
            </w:pPr>
            <w:r>
              <w:rPr>
                <w:rFonts w:ascii="Arial" w:hAnsi="Arial" w:cs="Arial"/>
                <w:b/>
                <w:i/>
                <w:color w:val="5B9BD5" w:themeColor="accent5"/>
                <w:kern w:val="0"/>
                <w:sz w:val="22"/>
                <w:szCs w:val="22"/>
                <w:lang w:eastAsia="en-US"/>
              </w:rPr>
              <w:t>R</w:t>
            </w:r>
            <w:r w:rsidRPr="0074749D">
              <w:rPr>
                <w:rFonts w:ascii="Arial" w:hAnsi="Arial" w:cs="Arial"/>
                <w:b/>
                <w:i/>
                <w:color w:val="5B9BD5" w:themeColor="accent5"/>
                <w:kern w:val="0"/>
                <w:sz w:val="22"/>
                <w:szCs w:val="22"/>
                <w:lang w:eastAsia="en-US"/>
              </w:rPr>
              <w:t>equired characteristics</w:t>
            </w:r>
          </w:p>
        </w:tc>
        <w:tc>
          <w:tcPr>
            <w:tcW w:w="2490" w:type="dxa"/>
            <w:shd w:val="clear" w:color="auto" w:fill="FFFFCC"/>
            <w:noWrap/>
            <w:vAlign w:val="center"/>
          </w:tcPr>
          <w:p w:rsidR="003D4A51" w:rsidRDefault="003D4A51" w:rsidP="00EA4CC8">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3. Ponuđene karakteristike</w:t>
            </w:r>
            <w:r>
              <w:rPr>
                <w:rFonts w:ascii="Arial" w:hAnsi="Arial" w:cs="Arial"/>
                <w:b/>
                <w:bCs/>
                <w:color w:val="000000"/>
                <w:kern w:val="0"/>
                <w:sz w:val="22"/>
                <w:szCs w:val="22"/>
                <w:lang w:eastAsia="en-US"/>
              </w:rPr>
              <w:t xml:space="preserve"> /</w:t>
            </w:r>
          </w:p>
          <w:p w:rsidR="003D4A51" w:rsidRPr="0074749D" w:rsidRDefault="003D4A51" w:rsidP="00EA4CC8">
            <w:pPr>
              <w:widowControl/>
              <w:suppressAutoHyphens w:val="0"/>
              <w:jc w:val="center"/>
              <w:rPr>
                <w:rFonts w:ascii="Arial" w:hAnsi="Arial" w:cs="Arial"/>
                <w:b/>
                <w:bCs/>
                <w:i/>
                <w:color w:val="5B9BD5" w:themeColor="accent5"/>
                <w:kern w:val="0"/>
                <w:sz w:val="22"/>
                <w:szCs w:val="22"/>
                <w:lang w:eastAsia="en-US"/>
              </w:rPr>
            </w:pPr>
            <w:r w:rsidRPr="0074749D">
              <w:rPr>
                <w:rFonts w:ascii="Arial" w:hAnsi="Arial" w:cs="Arial"/>
                <w:b/>
                <w:bCs/>
                <w:i/>
                <w:color w:val="5B9BD5" w:themeColor="accent5"/>
                <w:kern w:val="0"/>
                <w:sz w:val="22"/>
                <w:szCs w:val="22"/>
                <w:lang w:eastAsia="en-US"/>
              </w:rPr>
              <w:t>Offered characteristics</w:t>
            </w:r>
          </w:p>
          <w:p w:rsidR="003D4A51" w:rsidRPr="0041612C" w:rsidRDefault="003D4A51" w:rsidP="00EA4CC8">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(DA</w:t>
            </w:r>
            <w:r>
              <w:rPr>
                <w:rFonts w:ascii="Arial" w:hAnsi="Arial" w:cs="Arial"/>
                <w:b/>
                <w:bCs/>
                <w:color w:val="000000"/>
                <w:kern w:val="0"/>
                <w:sz w:val="22"/>
                <w:szCs w:val="22"/>
                <w:lang w:eastAsia="en-US"/>
              </w:rPr>
              <w:t xml:space="preserve">/ </w:t>
            </w:r>
            <w:r w:rsidRPr="003D1808">
              <w:rPr>
                <w:rFonts w:ascii="Arial" w:hAnsi="Arial" w:cs="Arial"/>
                <w:b/>
                <w:bCs/>
                <w:i/>
                <w:color w:val="5B9BD5" w:themeColor="accent5"/>
                <w:kern w:val="0"/>
                <w:sz w:val="22"/>
                <w:szCs w:val="22"/>
                <w:lang w:eastAsia="en-US"/>
              </w:rPr>
              <w:t>YES</w:t>
            </w:r>
            <w:r>
              <w:rPr>
                <w:rFonts w:ascii="Arial" w:hAnsi="Arial" w:cs="Arial"/>
                <w:b/>
                <w:bCs/>
                <w:color w:val="000000"/>
                <w:kern w:val="0"/>
                <w:sz w:val="22"/>
                <w:szCs w:val="22"/>
                <w:lang w:eastAsia="en-US"/>
              </w:rPr>
              <w:t xml:space="preserve"> </w:t>
            </w:r>
            <w:r w:rsidRPr="0041612C">
              <w:rPr>
                <w:rFonts w:ascii="Arial" w:hAnsi="Arial" w:cs="Arial"/>
                <w:b/>
                <w:bCs/>
                <w:color w:val="000000"/>
                <w:kern w:val="0"/>
                <w:sz w:val="22"/>
                <w:szCs w:val="22"/>
                <w:lang w:eastAsia="en-US"/>
              </w:rPr>
              <w:t>/</w:t>
            </w:r>
            <w:r>
              <w:rPr>
                <w:rFonts w:ascii="Arial" w:hAnsi="Arial" w:cs="Arial"/>
                <w:b/>
                <w:bCs/>
                <w:color w:val="000000"/>
                <w:kern w:val="0"/>
                <w:sz w:val="22"/>
                <w:szCs w:val="22"/>
                <w:lang w:eastAsia="en-US"/>
              </w:rPr>
              <w:t xml:space="preserve"> </w:t>
            </w:r>
            <w:r w:rsidRPr="0041612C">
              <w:rPr>
                <w:rFonts w:ascii="Arial" w:hAnsi="Arial" w:cs="Arial"/>
                <w:b/>
                <w:bCs/>
                <w:color w:val="000000"/>
                <w:kern w:val="0"/>
                <w:sz w:val="22"/>
                <w:szCs w:val="22"/>
                <w:lang w:eastAsia="en-US"/>
              </w:rPr>
              <w:t>NE/</w:t>
            </w:r>
            <w:r>
              <w:rPr>
                <w:rFonts w:ascii="Arial" w:hAnsi="Arial" w:cs="Arial"/>
                <w:b/>
                <w:bCs/>
                <w:color w:val="000000"/>
                <w:kern w:val="0"/>
                <w:sz w:val="22"/>
                <w:szCs w:val="22"/>
                <w:lang w:eastAsia="en-US"/>
              </w:rPr>
              <w:t xml:space="preserve"> </w:t>
            </w:r>
            <w:r w:rsidRPr="003D1808">
              <w:rPr>
                <w:rFonts w:ascii="Arial" w:hAnsi="Arial" w:cs="Arial"/>
                <w:b/>
                <w:bCs/>
                <w:i/>
                <w:color w:val="5B9BD5" w:themeColor="accent5"/>
                <w:kern w:val="0"/>
                <w:sz w:val="22"/>
                <w:szCs w:val="22"/>
                <w:lang w:eastAsia="en-US"/>
              </w:rPr>
              <w:t>NO</w:t>
            </w:r>
          </w:p>
          <w:p w:rsidR="003D4A51" w:rsidRPr="0041612C" w:rsidRDefault="003D4A51" w:rsidP="00EA4CC8">
            <w:pPr>
              <w:widowControl/>
              <w:suppressAutoHyphens w:val="0"/>
              <w:jc w:val="center"/>
              <w:rPr>
                <w:rFonts w:ascii="Arial" w:hAnsi="Arial" w:cs="Arial"/>
                <w:color w:val="000000"/>
                <w:kern w:val="0"/>
                <w:sz w:val="22"/>
                <w:szCs w:val="22"/>
                <w:lang w:val="de-DE" w:eastAsia="en-US"/>
              </w:rPr>
            </w:pPr>
            <w:r w:rsidRPr="0041612C">
              <w:rPr>
                <w:rFonts w:ascii="Arial" w:hAnsi="Arial" w:cs="Arial"/>
                <w:b/>
                <w:bCs/>
                <w:color w:val="000000"/>
                <w:kern w:val="0"/>
                <w:sz w:val="22"/>
                <w:szCs w:val="22"/>
                <w:lang w:eastAsia="en-US"/>
              </w:rPr>
              <w:t>JEDNAKOVRIJEDNO</w:t>
            </w:r>
            <w:r>
              <w:rPr>
                <w:rFonts w:ascii="Arial" w:hAnsi="Arial" w:cs="Arial"/>
                <w:b/>
                <w:bCs/>
                <w:color w:val="000000"/>
                <w:kern w:val="0"/>
                <w:sz w:val="22"/>
                <w:szCs w:val="22"/>
                <w:lang w:eastAsia="en-US"/>
              </w:rPr>
              <w:t xml:space="preserve"> / </w:t>
            </w:r>
            <w:r w:rsidRPr="003D1808">
              <w:rPr>
                <w:rFonts w:ascii="Arial" w:hAnsi="Arial" w:cs="Arial"/>
                <w:b/>
                <w:bCs/>
                <w:i/>
                <w:color w:val="5B9BD5" w:themeColor="accent5"/>
                <w:kern w:val="0"/>
                <w:sz w:val="22"/>
                <w:szCs w:val="22"/>
                <w:lang w:eastAsia="en-US"/>
              </w:rPr>
              <w:t>EQUIVALENT</w:t>
            </w:r>
            <w:r w:rsidRPr="0041612C">
              <w:rPr>
                <w:rFonts w:ascii="Arial" w:hAnsi="Arial" w:cs="Arial"/>
                <w:b/>
                <w:bCs/>
                <w:color w:val="000000"/>
                <w:kern w:val="0"/>
                <w:sz w:val="22"/>
                <w:szCs w:val="22"/>
                <w:lang w:eastAsia="en-US"/>
              </w:rPr>
              <w:t>)</w:t>
            </w:r>
          </w:p>
        </w:tc>
        <w:tc>
          <w:tcPr>
            <w:tcW w:w="3685" w:type="dxa"/>
            <w:shd w:val="clear" w:color="auto" w:fill="FFFFCC"/>
            <w:noWrap/>
            <w:vAlign w:val="center"/>
          </w:tcPr>
          <w:p w:rsidR="00291879" w:rsidRDefault="003D4A51" w:rsidP="00EA4CC8">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Napomene ponuditelja</w:t>
            </w:r>
            <w:r w:rsidR="00291879">
              <w:rPr>
                <w:rFonts w:ascii="Arial" w:hAnsi="Arial" w:cs="Arial"/>
                <w:b/>
                <w:bCs/>
                <w:color w:val="000000"/>
                <w:kern w:val="0"/>
                <w:sz w:val="22"/>
                <w:szCs w:val="22"/>
                <w:lang w:eastAsia="en-US"/>
              </w:rPr>
              <w:t xml:space="preserve"> / </w:t>
            </w:r>
          </w:p>
          <w:p w:rsidR="003D4A51" w:rsidRPr="003D1808" w:rsidRDefault="00291879" w:rsidP="00EA4CC8">
            <w:pPr>
              <w:widowControl/>
              <w:suppressAutoHyphens w:val="0"/>
              <w:jc w:val="center"/>
              <w:rPr>
                <w:rFonts w:ascii="Arial" w:hAnsi="Arial" w:cs="Arial"/>
                <w:b/>
                <w:bCs/>
                <w:i/>
                <w:color w:val="5B9BD5" w:themeColor="accent5"/>
                <w:kern w:val="0"/>
                <w:sz w:val="22"/>
                <w:szCs w:val="22"/>
                <w:lang w:eastAsia="en-US"/>
              </w:rPr>
            </w:pPr>
            <w:r w:rsidRPr="00291879">
              <w:rPr>
                <w:rFonts w:ascii="Arial" w:hAnsi="Arial" w:cs="Arial"/>
                <w:b/>
                <w:bCs/>
                <w:i/>
                <w:color w:val="5B9BD5" w:themeColor="accent5"/>
                <w:kern w:val="0"/>
                <w:sz w:val="22"/>
                <w:szCs w:val="22"/>
                <w:lang w:eastAsia="en-US"/>
              </w:rPr>
              <w:t>Bidder</w:t>
            </w:r>
            <w:r w:rsidR="003D4A51" w:rsidRPr="003D1808">
              <w:rPr>
                <w:rFonts w:ascii="Arial" w:hAnsi="Arial" w:cs="Arial"/>
                <w:b/>
                <w:bCs/>
                <w:i/>
                <w:color w:val="5B9BD5" w:themeColor="accent5"/>
                <w:kern w:val="0"/>
                <w:sz w:val="22"/>
                <w:szCs w:val="22"/>
                <w:lang w:eastAsia="en-US"/>
              </w:rPr>
              <w:t>'s note</w:t>
            </w:r>
          </w:p>
          <w:p w:rsidR="003D4A51" w:rsidRPr="0041612C" w:rsidRDefault="003D4A51" w:rsidP="00EA4CC8">
            <w:pPr>
              <w:widowControl/>
              <w:suppressAutoHyphens w:val="0"/>
              <w:jc w:val="center"/>
              <w:rPr>
                <w:rFonts w:ascii="Arial" w:hAnsi="Arial" w:cs="Arial"/>
                <w:color w:val="000000"/>
                <w:kern w:val="0"/>
                <w:sz w:val="22"/>
                <w:szCs w:val="22"/>
                <w:lang w:eastAsia="en-US"/>
              </w:rPr>
            </w:pPr>
          </w:p>
        </w:tc>
      </w:tr>
      <w:tr w:rsidR="003D4A51"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FFFFCC"/>
            <w:noWrap/>
          </w:tcPr>
          <w:p w:rsidR="003D4A51" w:rsidRPr="0041612C" w:rsidRDefault="00960B68" w:rsidP="00EA4CC8">
            <w:pPr>
              <w:widowControl/>
              <w:suppressAutoHyphens w:val="0"/>
              <w:rPr>
                <w:rFonts w:ascii="Arial" w:hAnsi="Arial" w:cs="Arial"/>
                <w:color w:val="000000"/>
                <w:kern w:val="0"/>
                <w:sz w:val="22"/>
                <w:szCs w:val="22"/>
                <w:lang w:eastAsia="en-US"/>
              </w:rPr>
            </w:pPr>
            <w:r>
              <w:rPr>
                <w:rFonts w:ascii="Arial" w:hAnsi="Arial" w:cs="Arial"/>
                <w:color w:val="000000"/>
                <w:kern w:val="0"/>
                <w:sz w:val="22"/>
                <w:szCs w:val="22"/>
                <w:lang w:eastAsia="en-US"/>
              </w:rPr>
              <w:t>7.1.12</w:t>
            </w:r>
            <w:r w:rsidR="003D4A51" w:rsidRPr="0041612C">
              <w:rPr>
                <w:rFonts w:ascii="Arial" w:hAnsi="Arial" w:cs="Arial"/>
                <w:color w:val="000000"/>
                <w:kern w:val="0"/>
                <w:sz w:val="22"/>
                <w:szCs w:val="22"/>
                <w:lang w:eastAsia="en-US"/>
              </w:rPr>
              <w:t>.</w:t>
            </w:r>
          </w:p>
        </w:tc>
        <w:tc>
          <w:tcPr>
            <w:tcW w:w="4534" w:type="dxa"/>
            <w:tcBorders>
              <w:top w:val="single" w:sz="4" w:space="0" w:color="auto"/>
              <w:left w:val="single" w:sz="4" w:space="0" w:color="auto"/>
              <w:bottom w:val="single" w:sz="4" w:space="0" w:color="auto"/>
              <w:right w:val="single" w:sz="4" w:space="0" w:color="auto"/>
            </w:tcBorders>
            <w:shd w:val="clear" w:color="auto" w:fill="FFFFCC"/>
            <w:vAlign w:val="bottom"/>
          </w:tcPr>
          <w:p w:rsidR="003D4A51" w:rsidRPr="000067CB" w:rsidRDefault="003D4A51" w:rsidP="00960B68">
            <w:pPr>
              <w:tabs>
                <w:tab w:val="left" w:pos="1500"/>
              </w:tabs>
              <w:jc w:val="center"/>
              <w:rPr>
                <w:rFonts w:ascii="Arial" w:hAnsi="Arial" w:cs="Arial"/>
                <w:b/>
                <w:bCs/>
                <w:i/>
                <w:color w:val="5B9BD5" w:themeColor="accent5"/>
                <w:sz w:val="22"/>
                <w:szCs w:val="22"/>
                <w:lang w:bidi="hr-HR"/>
              </w:rPr>
            </w:pPr>
          </w:p>
          <w:p w:rsidR="003D4A51" w:rsidRPr="0041612C" w:rsidRDefault="00960B68" w:rsidP="00960B68">
            <w:pPr>
              <w:widowControl/>
              <w:suppressAutoHyphens w:val="0"/>
              <w:jc w:val="center"/>
              <w:rPr>
                <w:rFonts w:ascii="Arial" w:hAnsi="Arial" w:cs="Arial"/>
                <w:b/>
                <w:bCs/>
                <w:color w:val="000000"/>
                <w:kern w:val="0"/>
                <w:sz w:val="22"/>
                <w:szCs w:val="22"/>
                <w:lang w:eastAsia="en-US"/>
              </w:rPr>
            </w:pPr>
            <w:r w:rsidRPr="00A35763">
              <w:rPr>
                <w:rFonts w:ascii="Arial" w:hAnsi="Arial" w:cs="Arial"/>
                <w:b/>
                <w:bCs/>
                <w:sz w:val="22"/>
                <w:szCs w:val="22"/>
                <w:lang w:bidi="hr-HR"/>
              </w:rPr>
              <w:t xml:space="preserve">Vakuumski podizač jaja </w:t>
            </w:r>
            <w:r>
              <w:rPr>
                <w:rFonts w:ascii="Arial" w:hAnsi="Arial" w:cs="Arial"/>
                <w:b/>
                <w:bCs/>
                <w:sz w:val="22"/>
                <w:szCs w:val="22"/>
                <w:lang w:bidi="hr-HR"/>
              </w:rPr>
              <w:t xml:space="preserve"> / </w:t>
            </w:r>
            <w:r w:rsidRPr="00A35763">
              <w:rPr>
                <w:rFonts w:ascii="Arial" w:hAnsi="Arial" w:cs="Arial"/>
                <w:b/>
                <w:bCs/>
                <w:i/>
                <w:color w:val="5B9BD5" w:themeColor="accent5"/>
                <w:sz w:val="22"/>
                <w:szCs w:val="22"/>
                <w:lang w:bidi="hr-HR"/>
              </w:rPr>
              <w:t>Vacuum egg lifter</w:t>
            </w:r>
          </w:p>
        </w:tc>
        <w:tc>
          <w:tcPr>
            <w:tcW w:w="249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3D4A51" w:rsidRPr="0041612C" w:rsidRDefault="003D4A51" w:rsidP="00EA4CC8">
            <w:pPr>
              <w:widowControl/>
              <w:suppressAutoHyphens w:val="0"/>
              <w:jc w:val="both"/>
              <w:rPr>
                <w:rFonts w:ascii="Arial" w:hAnsi="Arial" w:cs="Arial"/>
                <w:color w:val="000000"/>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3D4A51" w:rsidRPr="0041612C" w:rsidRDefault="003D4A51" w:rsidP="00EA4CC8">
            <w:pPr>
              <w:widowControl/>
              <w:suppressAutoHyphens w:val="0"/>
              <w:spacing w:line="256" w:lineRule="auto"/>
              <w:jc w:val="both"/>
              <w:rPr>
                <w:rFonts w:ascii="Arial" w:eastAsia="Calibri" w:hAnsi="Arial" w:cs="Arial"/>
                <w:kern w:val="0"/>
                <w:sz w:val="22"/>
                <w:szCs w:val="22"/>
                <w:lang w:eastAsia="en-US"/>
              </w:rPr>
            </w:pPr>
          </w:p>
        </w:tc>
      </w:tr>
      <w:tr w:rsidR="00960B68"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60B68" w:rsidRPr="0041612C" w:rsidRDefault="00960B68" w:rsidP="00EA4CC8">
            <w:pPr>
              <w:widowControl/>
              <w:suppressAutoHyphens w:val="0"/>
              <w:rPr>
                <w:rFonts w:ascii="Arial" w:hAnsi="Arial" w:cs="Arial"/>
                <w:kern w:val="0"/>
                <w:sz w:val="22"/>
                <w:szCs w:val="22"/>
                <w:lang w:eastAsia="en-US"/>
              </w:rPr>
            </w:pPr>
            <w:r>
              <w:rPr>
                <w:rFonts w:ascii="Arial" w:hAnsi="Arial" w:cs="Arial"/>
                <w:kern w:val="0"/>
                <w:sz w:val="22"/>
                <w:szCs w:val="22"/>
                <w:lang w:eastAsia="en-US"/>
              </w:rPr>
              <w:t>7.1.12.1.</w:t>
            </w:r>
          </w:p>
        </w:tc>
        <w:tc>
          <w:tcPr>
            <w:tcW w:w="4534" w:type="dxa"/>
            <w:tcBorders>
              <w:top w:val="single" w:sz="4" w:space="0" w:color="auto"/>
              <w:left w:val="single" w:sz="4" w:space="0" w:color="auto"/>
              <w:bottom w:val="single" w:sz="4" w:space="0" w:color="auto"/>
              <w:right w:val="single" w:sz="4" w:space="0" w:color="auto"/>
            </w:tcBorders>
            <w:shd w:val="clear" w:color="auto" w:fill="auto"/>
            <w:vAlign w:val="bottom"/>
          </w:tcPr>
          <w:p w:rsidR="00960B68" w:rsidRPr="00960B68" w:rsidRDefault="00960B68">
            <w:pPr>
              <w:autoSpaceDE w:val="0"/>
              <w:autoSpaceDN w:val="0"/>
              <w:adjustRightInd w:val="0"/>
              <w:spacing w:line="256" w:lineRule="auto"/>
              <w:rPr>
                <w:rFonts w:ascii="Arial" w:hAnsi="Arial" w:cs="Arial"/>
                <w:bCs/>
                <w:i/>
                <w:color w:val="5B9BD5" w:themeColor="accent5"/>
                <w:kern w:val="2"/>
                <w:sz w:val="22"/>
                <w:szCs w:val="22"/>
                <w:lang w:eastAsia="hr-HR"/>
              </w:rPr>
            </w:pPr>
            <w:r>
              <w:rPr>
                <w:rFonts w:ascii="Arial" w:hAnsi="Arial" w:cs="Arial"/>
                <w:bCs/>
                <w:color w:val="000000"/>
                <w:sz w:val="22"/>
                <w:szCs w:val="22"/>
                <w:lang w:eastAsia="hr-HR"/>
              </w:rPr>
              <w:t xml:space="preserve">Vakuumski podizač jaja za stavljanje u perilicu pa u stroj za razdvajanje / </w:t>
            </w:r>
            <w:r w:rsidRPr="00960B68">
              <w:rPr>
                <w:rFonts w:ascii="Arial" w:hAnsi="Arial" w:cs="Arial"/>
                <w:bCs/>
                <w:i/>
                <w:color w:val="5B9BD5" w:themeColor="accent5"/>
                <w:sz w:val="22"/>
                <w:szCs w:val="22"/>
                <w:lang w:eastAsia="hr-HR"/>
              </w:rPr>
              <w:t>The vacuum eggs lifter applicable to put eggs in the washing machine and in the separation machine</w:t>
            </w:r>
          </w:p>
          <w:p w:rsidR="00960B68" w:rsidRDefault="00960B68">
            <w:pPr>
              <w:autoSpaceDE w:val="0"/>
              <w:autoSpaceDN w:val="0"/>
              <w:adjustRightInd w:val="0"/>
              <w:spacing w:line="256" w:lineRule="auto"/>
              <w:rPr>
                <w:rFonts w:ascii="Arial" w:hAnsi="Arial" w:cs="Arial"/>
                <w:bCs/>
                <w:color w:val="000000"/>
                <w:kern w:val="2"/>
                <w:sz w:val="22"/>
                <w:szCs w:val="22"/>
                <w:lang w:eastAsia="hr-HR"/>
              </w:rPr>
            </w:pP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0B68" w:rsidRPr="0041612C" w:rsidRDefault="00960B68" w:rsidP="00EA4CC8">
            <w:pPr>
              <w:jc w:val="cente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0B68" w:rsidRPr="0041612C" w:rsidRDefault="00960B68" w:rsidP="00EA4CC8">
            <w:pPr>
              <w:widowControl/>
              <w:suppressAutoHyphens w:val="0"/>
              <w:spacing w:line="256" w:lineRule="auto"/>
              <w:jc w:val="both"/>
              <w:rPr>
                <w:rFonts w:ascii="Arial" w:eastAsia="Calibri" w:hAnsi="Arial" w:cs="Arial"/>
                <w:color w:val="FFFFFF"/>
                <w:kern w:val="0"/>
                <w:sz w:val="22"/>
                <w:szCs w:val="22"/>
                <w:lang w:eastAsia="en-US"/>
              </w:rPr>
            </w:pPr>
          </w:p>
        </w:tc>
      </w:tr>
      <w:tr w:rsidR="00960B68"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60B68" w:rsidRPr="0041612C" w:rsidRDefault="00960B68" w:rsidP="00EA4CC8">
            <w:pPr>
              <w:widowControl/>
              <w:suppressAutoHyphens w:val="0"/>
              <w:rPr>
                <w:rFonts w:ascii="Arial" w:hAnsi="Arial" w:cs="Arial"/>
                <w:kern w:val="0"/>
                <w:sz w:val="22"/>
                <w:szCs w:val="22"/>
                <w:lang w:eastAsia="en-US"/>
              </w:rPr>
            </w:pPr>
            <w:r>
              <w:rPr>
                <w:rFonts w:ascii="Arial" w:hAnsi="Arial" w:cs="Arial"/>
                <w:kern w:val="0"/>
                <w:sz w:val="22"/>
                <w:szCs w:val="22"/>
                <w:lang w:eastAsia="en-US"/>
              </w:rPr>
              <w:t>7.1.12</w:t>
            </w:r>
            <w:r w:rsidRPr="0041612C">
              <w:rPr>
                <w:rFonts w:ascii="Arial" w:hAnsi="Arial" w:cs="Arial"/>
                <w:kern w:val="0"/>
                <w:sz w:val="22"/>
                <w:szCs w:val="22"/>
                <w:lang w:eastAsia="en-US"/>
              </w:rPr>
              <w:t>.</w:t>
            </w:r>
            <w:r>
              <w:rPr>
                <w:rFonts w:ascii="Arial" w:hAnsi="Arial" w:cs="Arial"/>
                <w:kern w:val="0"/>
                <w:sz w:val="22"/>
                <w:szCs w:val="22"/>
                <w:lang w:eastAsia="en-US"/>
              </w:rPr>
              <w:t>2.</w:t>
            </w:r>
          </w:p>
        </w:tc>
        <w:tc>
          <w:tcPr>
            <w:tcW w:w="4534" w:type="dxa"/>
            <w:tcBorders>
              <w:top w:val="single" w:sz="4" w:space="0" w:color="auto"/>
              <w:left w:val="single" w:sz="4" w:space="0" w:color="auto"/>
              <w:bottom w:val="single" w:sz="4" w:space="0" w:color="auto"/>
              <w:right w:val="single" w:sz="4" w:space="0" w:color="auto"/>
            </w:tcBorders>
            <w:shd w:val="clear" w:color="auto" w:fill="auto"/>
            <w:vAlign w:val="center"/>
          </w:tcPr>
          <w:p w:rsidR="00960B68" w:rsidRDefault="00960B68">
            <w:pPr>
              <w:spacing w:line="256" w:lineRule="auto"/>
              <w:rPr>
                <w:rFonts w:ascii="Arial" w:hAnsi="Arial" w:cs="Arial"/>
                <w:kern w:val="2"/>
                <w:sz w:val="22"/>
                <w:szCs w:val="22"/>
              </w:rPr>
            </w:pPr>
            <w:r>
              <w:rPr>
                <w:rFonts w:ascii="Arial" w:hAnsi="Arial" w:cs="Arial"/>
                <w:sz w:val="22"/>
                <w:szCs w:val="22"/>
              </w:rPr>
              <w:t xml:space="preserve">Podiže minimalno 15 jaja odjednom / </w:t>
            </w:r>
            <w:r w:rsidRPr="00960B68">
              <w:rPr>
                <w:rFonts w:ascii="Arial" w:hAnsi="Arial" w:cs="Arial"/>
                <w:i/>
                <w:color w:val="5B9BD5" w:themeColor="accent5"/>
                <w:sz w:val="22"/>
                <w:szCs w:val="22"/>
              </w:rPr>
              <w:t>Raises minimum of 15 eggs at once</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0B68" w:rsidRPr="0041612C" w:rsidRDefault="00960B68" w:rsidP="00EA4CC8">
            <w:pPr>
              <w:jc w:val="cente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0B68" w:rsidRPr="0041612C" w:rsidRDefault="00960B68" w:rsidP="00EA4CC8">
            <w:pPr>
              <w:widowControl/>
              <w:suppressAutoHyphens w:val="0"/>
              <w:spacing w:line="256" w:lineRule="auto"/>
              <w:jc w:val="both"/>
              <w:rPr>
                <w:rFonts w:ascii="Arial" w:eastAsia="Calibri" w:hAnsi="Arial" w:cs="Arial"/>
                <w:color w:val="FFFFFF"/>
                <w:kern w:val="0"/>
                <w:sz w:val="22"/>
                <w:szCs w:val="22"/>
                <w:lang w:eastAsia="en-US"/>
              </w:rPr>
            </w:pPr>
          </w:p>
        </w:tc>
      </w:tr>
      <w:tr w:rsidR="00960B68"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60B68" w:rsidRPr="0041612C" w:rsidRDefault="00960B68" w:rsidP="00EA4CC8">
            <w:pPr>
              <w:widowControl/>
              <w:suppressAutoHyphens w:val="0"/>
              <w:rPr>
                <w:rFonts w:ascii="Arial" w:hAnsi="Arial" w:cs="Arial"/>
                <w:kern w:val="0"/>
                <w:sz w:val="22"/>
                <w:szCs w:val="22"/>
                <w:lang w:eastAsia="en-US"/>
              </w:rPr>
            </w:pPr>
            <w:r>
              <w:rPr>
                <w:rFonts w:ascii="Arial" w:hAnsi="Arial" w:cs="Arial"/>
                <w:kern w:val="0"/>
                <w:sz w:val="22"/>
                <w:szCs w:val="22"/>
                <w:lang w:eastAsia="en-US"/>
              </w:rPr>
              <w:t>7.1.12</w:t>
            </w:r>
            <w:r w:rsidRPr="0041612C">
              <w:rPr>
                <w:rFonts w:ascii="Arial" w:hAnsi="Arial" w:cs="Arial"/>
                <w:kern w:val="0"/>
                <w:sz w:val="22"/>
                <w:szCs w:val="22"/>
                <w:lang w:eastAsia="en-US"/>
              </w:rPr>
              <w:t>.</w:t>
            </w:r>
            <w:r>
              <w:rPr>
                <w:rFonts w:ascii="Arial" w:hAnsi="Arial" w:cs="Arial"/>
                <w:kern w:val="0"/>
                <w:sz w:val="22"/>
                <w:szCs w:val="22"/>
                <w:lang w:eastAsia="en-US"/>
              </w:rPr>
              <w:t>3.</w:t>
            </w:r>
          </w:p>
        </w:tc>
        <w:tc>
          <w:tcPr>
            <w:tcW w:w="4534" w:type="dxa"/>
            <w:tcBorders>
              <w:top w:val="single" w:sz="4" w:space="0" w:color="auto"/>
              <w:left w:val="single" w:sz="4" w:space="0" w:color="auto"/>
              <w:bottom w:val="single" w:sz="4" w:space="0" w:color="auto"/>
              <w:right w:val="single" w:sz="4" w:space="0" w:color="auto"/>
            </w:tcBorders>
            <w:shd w:val="clear" w:color="auto" w:fill="auto"/>
            <w:vAlign w:val="center"/>
          </w:tcPr>
          <w:p w:rsidR="00960B68" w:rsidRDefault="00960B68">
            <w:pPr>
              <w:spacing w:line="256" w:lineRule="auto"/>
              <w:rPr>
                <w:rFonts w:ascii="Arial" w:hAnsi="Arial" w:cs="Arial"/>
                <w:bCs/>
                <w:kern w:val="2"/>
                <w:sz w:val="22"/>
                <w:szCs w:val="22"/>
              </w:rPr>
            </w:pPr>
            <w:r>
              <w:rPr>
                <w:rFonts w:ascii="Arial" w:hAnsi="Arial" w:cs="Arial"/>
                <w:bCs/>
                <w:sz w:val="22"/>
                <w:szCs w:val="22"/>
              </w:rPr>
              <w:t>Uključuje vakuumsku pumpu</w:t>
            </w:r>
            <w:r w:rsidR="00AE7D60">
              <w:rPr>
                <w:rFonts w:ascii="Arial" w:hAnsi="Arial" w:cs="Arial"/>
                <w:bCs/>
                <w:sz w:val="22"/>
                <w:szCs w:val="22"/>
              </w:rPr>
              <w:t xml:space="preserve"> / </w:t>
            </w:r>
            <w:r w:rsidR="00AE7D60" w:rsidRPr="00C77D1C">
              <w:rPr>
                <w:rFonts w:ascii="Arial" w:hAnsi="Arial" w:cs="Arial"/>
                <w:bCs/>
                <w:i/>
                <w:color w:val="5B9BD5" w:themeColor="accent5"/>
                <w:sz w:val="22"/>
                <w:szCs w:val="22"/>
              </w:rPr>
              <w:t xml:space="preserve">a vacuum </w:t>
            </w:r>
            <w:r w:rsidR="00AE7D60" w:rsidRPr="00C77D1C">
              <w:rPr>
                <w:rFonts w:ascii="Arial" w:hAnsi="Arial" w:cs="Arial"/>
                <w:bCs/>
                <w:i/>
                <w:color w:val="5B9BD5" w:themeColor="accent5"/>
                <w:sz w:val="22"/>
                <w:szCs w:val="22"/>
              </w:rPr>
              <w:lastRenderedPageBreak/>
              <w:t>pump included</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0B68" w:rsidRPr="0041612C" w:rsidRDefault="00960B68" w:rsidP="00EA4CC8">
            <w:pPr>
              <w:widowControl/>
              <w:suppressAutoHyphens w:val="0"/>
              <w:jc w:val="center"/>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960B68" w:rsidRPr="0041612C" w:rsidRDefault="00960B68" w:rsidP="00EA4CC8">
            <w:pPr>
              <w:widowControl/>
              <w:suppressAutoHyphens w:val="0"/>
              <w:spacing w:line="256" w:lineRule="auto"/>
              <w:jc w:val="both"/>
              <w:rPr>
                <w:rFonts w:ascii="Arial" w:eastAsia="Calibri" w:hAnsi="Arial" w:cs="Arial"/>
                <w:color w:val="FFFFFF"/>
                <w:kern w:val="0"/>
                <w:sz w:val="22"/>
                <w:szCs w:val="22"/>
                <w:lang w:eastAsia="en-US"/>
              </w:rPr>
            </w:pPr>
          </w:p>
        </w:tc>
      </w:tr>
      <w:tr w:rsidR="00960B68"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60B68" w:rsidRPr="0041612C" w:rsidRDefault="00960B68" w:rsidP="00EA4CC8">
            <w:pPr>
              <w:widowControl/>
              <w:suppressAutoHyphens w:val="0"/>
              <w:rPr>
                <w:rFonts w:ascii="Arial" w:hAnsi="Arial" w:cs="Arial"/>
                <w:kern w:val="0"/>
                <w:sz w:val="22"/>
                <w:szCs w:val="22"/>
                <w:lang w:eastAsia="en-US"/>
              </w:rPr>
            </w:pPr>
            <w:r>
              <w:rPr>
                <w:rFonts w:ascii="Arial" w:hAnsi="Arial" w:cs="Arial"/>
                <w:kern w:val="0"/>
                <w:sz w:val="22"/>
                <w:szCs w:val="22"/>
                <w:lang w:eastAsia="en-US"/>
              </w:rPr>
              <w:lastRenderedPageBreak/>
              <w:t>7.1.12</w:t>
            </w:r>
            <w:r w:rsidRPr="0041612C">
              <w:rPr>
                <w:rFonts w:ascii="Arial" w:hAnsi="Arial" w:cs="Arial"/>
                <w:kern w:val="0"/>
                <w:sz w:val="22"/>
                <w:szCs w:val="22"/>
                <w:lang w:eastAsia="en-US"/>
              </w:rPr>
              <w:t>.</w:t>
            </w:r>
            <w:r>
              <w:rPr>
                <w:rFonts w:ascii="Arial" w:hAnsi="Arial" w:cs="Arial"/>
                <w:kern w:val="0"/>
                <w:sz w:val="22"/>
                <w:szCs w:val="22"/>
                <w:lang w:eastAsia="en-US"/>
              </w:rPr>
              <w:t>4.</w:t>
            </w:r>
          </w:p>
        </w:tc>
        <w:tc>
          <w:tcPr>
            <w:tcW w:w="4534" w:type="dxa"/>
            <w:tcBorders>
              <w:top w:val="single" w:sz="4" w:space="0" w:color="auto"/>
              <w:left w:val="single" w:sz="4" w:space="0" w:color="auto"/>
              <w:bottom w:val="single" w:sz="4" w:space="0" w:color="auto"/>
              <w:right w:val="single" w:sz="4" w:space="0" w:color="auto"/>
            </w:tcBorders>
            <w:shd w:val="clear" w:color="auto" w:fill="auto"/>
          </w:tcPr>
          <w:p w:rsidR="00960B68" w:rsidRDefault="00960B68">
            <w:pPr>
              <w:spacing w:line="256" w:lineRule="auto"/>
              <w:jc w:val="both"/>
              <w:rPr>
                <w:rFonts w:ascii="Arial" w:hAnsi="Arial" w:cs="Arial"/>
                <w:bCs/>
                <w:kern w:val="2"/>
                <w:sz w:val="22"/>
                <w:szCs w:val="22"/>
              </w:rPr>
            </w:pPr>
            <w:r>
              <w:rPr>
                <w:rFonts w:ascii="Arial" w:hAnsi="Arial" w:cs="Arial"/>
                <w:bCs/>
                <w:sz w:val="22"/>
                <w:szCs w:val="22"/>
              </w:rPr>
              <w:t xml:space="preserve">Mogućnost stavljanja najmanje 15 jaja u stroj za pranje jaja </w:t>
            </w:r>
            <w:r w:rsidR="003D3452">
              <w:rPr>
                <w:rFonts w:ascii="Arial" w:hAnsi="Arial" w:cs="Arial"/>
                <w:bCs/>
                <w:sz w:val="22"/>
                <w:szCs w:val="22"/>
              </w:rPr>
              <w:t xml:space="preserve">/ </w:t>
            </w:r>
            <w:r w:rsidR="003D3452" w:rsidRPr="003D3452">
              <w:rPr>
                <w:rFonts w:ascii="Arial" w:hAnsi="Arial" w:cs="Arial"/>
                <w:bCs/>
                <w:i/>
                <w:color w:val="5B9BD5" w:themeColor="accent5"/>
                <w:sz w:val="22"/>
                <w:szCs w:val="22"/>
              </w:rPr>
              <w:t>The possibility of placing at least 15 eggs in a washing machine</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0B68" w:rsidRPr="0041612C" w:rsidRDefault="00960B68" w:rsidP="00EA4CC8">
            <w:pPr>
              <w:widowControl/>
              <w:suppressAutoHyphens w:val="0"/>
              <w:jc w:val="center"/>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960B68" w:rsidRPr="0041612C" w:rsidRDefault="00960B68" w:rsidP="00EA4CC8">
            <w:pPr>
              <w:widowControl/>
              <w:suppressAutoHyphens w:val="0"/>
              <w:spacing w:line="256" w:lineRule="auto"/>
              <w:jc w:val="both"/>
              <w:rPr>
                <w:rFonts w:ascii="Arial" w:eastAsia="Calibri" w:hAnsi="Arial" w:cs="Arial"/>
                <w:color w:val="FFFFFF"/>
                <w:kern w:val="0"/>
                <w:sz w:val="22"/>
                <w:szCs w:val="22"/>
                <w:lang w:eastAsia="en-US"/>
              </w:rPr>
            </w:pPr>
          </w:p>
        </w:tc>
      </w:tr>
      <w:tr w:rsidR="00960B68"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60B68" w:rsidRPr="0041612C" w:rsidRDefault="00960B68" w:rsidP="00EA4CC8">
            <w:pPr>
              <w:widowControl/>
              <w:suppressAutoHyphens w:val="0"/>
              <w:rPr>
                <w:rFonts w:ascii="Arial" w:hAnsi="Arial" w:cs="Arial"/>
                <w:kern w:val="0"/>
                <w:sz w:val="22"/>
                <w:szCs w:val="22"/>
                <w:lang w:eastAsia="en-US"/>
              </w:rPr>
            </w:pPr>
            <w:r>
              <w:rPr>
                <w:rFonts w:ascii="Arial" w:hAnsi="Arial" w:cs="Arial"/>
                <w:kern w:val="0"/>
                <w:sz w:val="22"/>
                <w:szCs w:val="22"/>
                <w:lang w:eastAsia="en-US"/>
              </w:rPr>
              <w:t>7.1.12</w:t>
            </w:r>
            <w:r w:rsidRPr="0041612C">
              <w:rPr>
                <w:rFonts w:ascii="Arial" w:hAnsi="Arial" w:cs="Arial"/>
                <w:kern w:val="0"/>
                <w:sz w:val="22"/>
                <w:szCs w:val="22"/>
                <w:lang w:eastAsia="en-US"/>
              </w:rPr>
              <w:t>.</w:t>
            </w:r>
            <w:r>
              <w:rPr>
                <w:rFonts w:ascii="Arial" w:hAnsi="Arial" w:cs="Arial"/>
                <w:kern w:val="0"/>
                <w:sz w:val="22"/>
                <w:szCs w:val="22"/>
                <w:lang w:eastAsia="en-US"/>
              </w:rPr>
              <w:t>5.</w:t>
            </w:r>
          </w:p>
        </w:tc>
        <w:tc>
          <w:tcPr>
            <w:tcW w:w="4534" w:type="dxa"/>
            <w:tcBorders>
              <w:top w:val="single" w:sz="4" w:space="0" w:color="auto"/>
              <w:left w:val="single" w:sz="4" w:space="0" w:color="auto"/>
              <w:bottom w:val="single" w:sz="4" w:space="0" w:color="auto"/>
              <w:right w:val="single" w:sz="4" w:space="0" w:color="auto"/>
            </w:tcBorders>
            <w:shd w:val="clear" w:color="auto" w:fill="auto"/>
          </w:tcPr>
          <w:p w:rsidR="00960B68" w:rsidRDefault="00960B68">
            <w:pPr>
              <w:spacing w:line="256" w:lineRule="auto"/>
              <w:jc w:val="both"/>
              <w:rPr>
                <w:rFonts w:ascii="Arial" w:hAnsi="Arial" w:cs="Arial"/>
                <w:bCs/>
                <w:kern w:val="2"/>
                <w:sz w:val="22"/>
                <w:szCs w:val="22"/>
              </w:rPr>
            </w:pPr>
            <w:r>
              <w:rPr>
                <w:rFonts w:ascii="Arial" w:hAnsi="Arial" w:cs="Arial"/>
                <w:bCs/>
                <w:sz w:val="22"/>
                <w:szCs w:val="22"/>
              </w:rPr>
              <w:t>Stavljanje najmanje 15 jaja iz stroja za pranje jaja u stroj za razdvajanje bjelanjaka od žumanjaka</w:t>
            </w:r>
            <w:r w:rsidR="003D3452">
              <w:rPr>
                <w:rFonts w:ascii="Arial" w:hAnsi="Arial" w:cs="Arial"/>
                <w:bCs/>
                <w:sz w:val="22"/>
                <w:szCs w:val="22"/>
              </w:rPr>
              <w:t xml:space="preserve"> / </w:t>
            </w:r>
            <w:r w:rsidR="003D3452" w:rsidRPr="003D3452">
              <w:rPr>
                <w:rFonts w:ascii="Arial" w:hAnsi="Arial" w:cs="Arial"/>
                <w:bCs/>
                <w:i/>
                <w:color w:val="5B9BD5" w:themeColor="accent5"/>
                <w:sz w:val="22"/>
                <w:szCs w:val="22"/>
              </w:rPr>
              <w:t>The possibility of placing at</w:t>
            </w:r>
            <w:r w:rsidR="00C05055">
              <w:rPr>
                <w:rFonts w:ascii="Arial" w:hAnsi="Arial" w:cs="Arial"/>
                <w:bCs/>
                <w:i/>
                <w:color w:val="5B9BD5" w:themeColor="accent5"/>
                <w:sz w:val="22"/>
                <w:szCs w:val="22"/>
              </w:rPr>
              <w:t xml:space="preserve"> least 15 eggs in the </w:t>
            </w:r>
            <w:r w:rsidR="003D3452">
              <w:rPr>
                <w:rFonts w:ascii="Arial" w:hAnsi="Arial" w:cs="Arial"/>
                <w:bCs/>
                <w:i/>
                <w:color w:val="5B9BD5" w:themeColor="accent5"/>
                <w:sz w:val="22"/>
                <w:szCs w:val="22"/>
              </w:rPr>
              <w:t xml:space="preserve">separating </w:t>
            </w:r>
            <w:r w:rsidR="00C05055">
              <w:rPr>
                <w:rFonts w:ascii="Arial" w:hAnsi="Arial" w:cs="Arial"/>
                <w:bCs/>
                <w:i/>
                <w:color w:val="5B9BD5" w:themeColor="accent5"/>
                <w:sz w:val="22"/>
                <w:szCs w:val="22"/>
              </w:rPr>
              <w:t xml:space="preserve">egg </w:t>
            </w:r>
            <w:r w:rsidR="003D3452" w:rsidRPr="003D3452">
              <w:rPr>
                <w:rFonts w:ascii="Arial" w:hAnsi="Arial" w:cs="Arial"/>
                <w:bCs/>
                <w:i/>
                <w:color w:val="5B9BD5" w:themeColor="accent5"/>
                <w:sz w:val="22"/>
                <w:szCs w:val="22"/>
              </w:rPr>
              <w:t>machine</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0B68" w:rsidRPr="0041612C" w:rsidRDefault="00960B68" w:rsidP="00EA4CC8">
            <w:pPr>
              <w:widowControl/>
              <w:suppressAutoHyphens w:val="0"/>
              <w:jc w:val="center"/>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960B68" w:rsidRPr="0041612C" w:rsidRDefault="00960B68" w:rsidP="00EA4CC8">
            <w:pPr>
              <w:widowControl/>
              <w:suppressAutoHyphens w:val="0"/>
              <w:spacing w:line="256" w:lineRule="auto"/>
              <w:jc w:val="both"/>
              <w:rPr>
                <w:rFonts w:ascii="Arial" w:eastAsia="Calibri" w:hAnsi="Arial" w:cs="Arial"/>
                <w:color w:val="FFFFFF"/>
                <w:kern w:val="0"/>
                <w:sz w:val="22"/>
                <w:szCs w:val="22"/>
                <w:lang w:eastAsia="en-US"/>
              </w:rPr>
            </w:pPr>
          </w:p>
        </w:tc>
      </w:tr>
      <w:tr w:rsidR="00960B68"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60B68" w:rsidRPr="0041612C" w:rsidRDefault="00960B68" w:rsidP="00EA4CC8">
            <w:pPr>
              <w:widowControl/>
              <w:suppressAutoHyphens w:val="0"/>
              <w:rPr>
                <w:rFonts w:ascii="Arial" w:hAnsi="Arial" w:cs="Arial"/>
                <w:kern w:val="0"/>
                <w:sz w:val="22"/>
                <w:szCs w:val="22"/>
                <w:lang w:eastAsia="en-US"/>
              </w:rPr>
            </w:pPr>
            <w:r>
              <w:rPr>
                <w:rFonts w:ascii="Arial" w:hAnsi="Arial" w:cs="Arial"/>
                <w:kern w:val="0"/>
                <w:sz w:val="22"/>
                <w:szCs w:val="22"/>
                <w:lang w:eastAsia="en-US"/>
              </w:rPr>
              <w:t>7.1.12</w:t>
            </w:r>
            <w:r w:rsidRPr="0041612C">
              <w:rPr>
                <w:rFonts w:ascii="Arial" w:hAnsi="Arial" w:cs="Arial"/>
                <w:kern w:val="0"/>
                <w:sz w:val="22"/>
                <w:szCs w:val="22"/>
                <w:lang w:eastAsia="en-US"/>
              </w:rPr>
              <w:t>.</w:t>
            </w:r>
            <w:r>
              <w:rPr>
                <w:rFonts w:ascii="Arial" w:hAnsi="Arial" w:cs="Arial"/>
                <w:kern w:val="0"/>
                <w:sz w:val="22"/>
                <w:szCs w:val="22"/>
                <w:lang w:eastAsia="en-US"/>
              </w:rPr>
              <w:t>6.</w:t>
            </w:r>
          </w:p>
        </w:tc>
        <w:tc>
          <w:tcPr>
            <w:tcW w:w="4534" w:type="dxa"/>
            <w:tcBorders>
              <w:top w:val="single" w:sz="4" w:space="0" w:color="auto"/>
              <w:left w:val="single" w:sz="4" w:space="0" w:color="auto"/>
              <w:bottom w:val="single" w:sz="4" w:space="0" w:color="auto"/>
              <w:right w:val="single" w:sz="4" w:space="0" w:color="auto"/>
            </w:tcBorders>
            <w:shd w:val="clear" w:color="auto" w:fill="auto"/>
          </w:tcPr>
          <w:p w:rsidR="00960B68" w:rsidRDefault="00960B68">
            <w:pPr>
              <w:spacing w:line="256" w:lineRule="auto"/>
              <w:jc w:val="both"/>
              <w:rPr>
                <w:rFonts w:ascii="Arial" w:hAnsi="Arial" w:cs="Arial"/>
                <w:bCs/>
                <w:kern w:val="2"/>
                <w:sz w:val="22"/>
                <w:szCs w:val="22"/>
              </w:rPr>
            </w:pPr>
            <w:r>
              <w:rPr>
                <w:rFonts w:ascii="Arial" w:hAnsi="Arial" w:cs="Arial"/>
                <w:bCs/>
                <w:sz w:val="22"/>
                <w:szCs w:val="22"/>
              </w:rPr>
              <w:t xml:space="preserve">Mogućnost pranja podizača u perilici </w:t>
            </w:r>
            <w:r w:rsidR="00C05055">
              <w:rPr>
                <w:rFonts w:ascii="Arial" w:hAnsi="Arial" w:cs="Arial"/>
                <w:bCs/>
                <w:sz w:val="22"/>
                <w:szCs w:val="22"/>
              </w:rPr>
              <w:t xml:space="preserve">/ </w:t>
            </w:r>
            <w:r w:rsidR="00C05055" w:rsidRPr="003D3452">
              <w:rPr>
                <w:rFonts w:ascii="Arial" w:hAnsi="Arial" w:cs="Arial"/>
                <w:bCs/>
                <w:i/>
                <w:color w:val="5B9BD5" w:themeColor="accent5"/>
                <w:sz w:val="22"/>
                <w:szCs w:val="22"/>
              </w:rPr>
              <w:t>The possibility of</w:t>
            </w:r>
            <w:r w:rsidR="00C05055">
              <w:rPr>
                <w:rFonts w:ascii="Arial" w:hAnsi="Arial" w:cs="Arial"/>
                <w:bCs/>
                <w:i/>
                <w:color w:val="5B9BD5" w:themeColor="accent5"/>
                <w:sz w:val="22"/>
                <w:szCs w:val="22"/>
              </w:rPr>
              <w:t xml:space="preserve"> washing </w:t>
            </w:r>
            <w:r w:rsidR="00FA26DC">
              <w:rPr>
                <w:rFonts w:ascii="Arial" w:hAnsi="Arial" w:cs="Arial"/>
                <w:bCs/>
                <w:i/>
                <w:color w:val="5B9BD5" w:themeColor="accent5"/>
                <w:sz w:val="22"/>
                <w:szCs w:val="22"/>
              </w:rPr>
              <w:t xml:space="preserve">egg </w:t>
            </w:r>
            <w:r w:rsidR="00C05055">
              <w:rPr>
                <w:rFonts w:ascii="Arial" w:hAnsi="Arial" w:cs="Arial"/>
                <w:bCs/>
                <w:i/>
                <w:color w:val="5B9BD5" w:themeColor="accent5"/>
                <w:sz w:val="22"/>
                <w:szCs w:val="22"/>
              </w:rPr>
              <w:t>lifter in the washing machine</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0B68" w:rsidRPr="0041612C" w:rsidRDefault="00960B68" w:rsidP="00EA4CC8">
            <w:pPr>
              <w:widowControl/>
              <w:suppressAutoHyphens w:val="0"/>
              <w:jc w:val="center"/>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960B68" w:rsidRPr="0041612C" w:rsidRDefault="00960B68" w:rsidP="00EA4CC8">
            <w:pPr>
              <w:widowControl/>
              <w:suppressAutoHyphens w:val="0"/>
              <w:spacing w:line="256" w:lineRule="auto"/>
              <w:jc w:val="both"/>
              <w:rPr>
                <w:rFonts w:ascii="Arial" w:eastAsia="Calibri" w:hAnsi="Arial" w:cs="Arial"/>
                <w:color w:val="FFFFFF"/>
                <w:kern w:val="0"/>
                <w:sz w:val="22"/>
                <w:szCs w:val="22"/>
                <w:lang w:eastAsia="en-US"/>
              </w:rPr>
            </w:pPr>
          </w:p>
        </w:tc>
      </w:tr>
      <w:tr w:rsidR="00960B68"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60B68" w:rsidRPr="0041612C" w:rsidRDefault="00960B68" w:rsidP="00EA4CC8">
            <w:pPr>
              <w:widowControl/>
              <w:suppressAutoHyphens w:val="0"/>
              <w:rPr>
                <w:rFonts w:ascii="Arial" w:hAnsi="Arial" w:cs="Arial"/>
                <w:kern w:val="0"/>
                <w:sz w:val="22"/>
                <w:szCs w:val="22"/>
                <w:lang w:eastAsia="en-US"/>
              </w:rPr>
            </w:pPr>
            <w:r>
              <w:rPr>
                <w:rFonts w:ascii="Arial" w:hAnsi="Arial" w:cs="Arial"/>
                <w:kern w:val="0"/>
                <w:sz w:val="22"/>
                <w:szCs w:val="22"/>
                <w:lang w:eastAsia="en-US"/>
              </w:rPr>
              <w:t>7.1.12</w:t>
            </w:r>
            <w:r w:rsidRPr="0041612C">
              <w:rPr>
                <w:rFonts w:ascii="Arial" w:hAnsi="Arial" w:cs="Arial"/>
                <w:kern w:val="0"/>
                <w:sz w:val="22"/>
                <w:szCs w:val="22"/>
                <w:lang w:eastAsia="en-US"/>
              </w:rPr>
              <w:t>.</w:t>
            </w:r>
            <w:r>
              <w:rPr>
                <w:rFonts w:ascii="Arial" w:hAnsi="Arial" w:cs="Arial"/>
                <w:kern w:val="0"/>
                <w:sz w:val="22"/>
                <w:szCs w:val="22"/>
                <w:lang w:eastAsia="en-US"/>
              </w:rPr>
              <w:t>7.</w:t>
            </w:r>
          </w:p>
        </w:tc>
        <w:tc>
          <w:tcPr>
            <w:tcW w:w="4534" w:type="dxa"/>
            <w:tcBorders>
              <w:top w:val="single" w:sz="4" w:space="0" w:color="auto"/>
              <w:left w:val="single" w:sz="4" w:space="0" w:color="auto"/>
              <w:bottom w:val="single" w:sz="4" w:space="0" w:color="auto"/>
              <w:right w:val="single" w:sz="4" w:space="0" w:color="auto"/>
            </w:tcBorders>
            <w:shd w:val="clear" w:color="auto" w:fill="auto"/>
          </w:tcPr>
          <w:p w:rsidR="00960B68" w:rsidRDefault="00960B68">
            <w:pPr>
              <w:spacing w:line="256" w:lineRule="auto"/>
              <w:jc w:val="both"/>
              <w:rPr>
                <w:rFonts w:ascii="Arial" w:hAnsi="Arial" w:cs="Arial"/>
                <w:bCs/>
                <w:kern w:val="2"/>
                <w:sz w:val="22"/>
                <w:szCs w:val="22"/>
              </w:rPr>
            </w:pPr>
            <w:r>
              <w:rPr>
                <w:rFonts w:ascii="Arial" w:hAnsi="Arial" w:cs="Arial"/>
                <w:bCs/>
                <w:sz w:val="22"/>
                <w:szCs w:val="22"/>
              </w:rPr>
              <w:t xml:space="preserve">Strojem može upravljati jedna osoba/ </w:t>
            </w:r>
            <w:r w:rsidRPr="00F210CF">
              <w:rPr>
                <w:rFonts w:ascii="Arial" w:hAnsi="Arial" w:cs="Arial"/>
                <w:bCs/>
                <w:i/>
                <w:color w:val="5B9BD5" w:themeColor="accent5"/>
                <w:sz w:val="22"/>
                <w:szCs w:val="22"/>
              </w:rPr>
              <w:t>The machine can be operated by one person</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0B68" w:rsidRPr="0041612C" w:rsidRDefault="00960B68" w:rsidP="00EA4CC8">
            <w:pPr>
              <w:widowControl/>
              <w:suppressAutoHyphens w:val="0"/>
              <w:jc w:val="center"/>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960B68" w:rsidRPr="0041612C" w:rsidRDefault="00960B68" w:rsidP="00EA4CC8">
            <w:pPr>
              <w:widowControl/>
              <w:suppressAutoHyphens w:val="0"/>
              <w:spacing w:line="256" w:lineRule="auto"/>
              <w:jc w:val="both"/>
              <w:rPr>
                <w:rFonts w:ascii="Arial" w:eastAsia="Calibri" w:hAnsi="Arial" w:cs="Arial"/>
                <w:color w:val="FFFFFF"/>
                <w:kern w:val="0"/>
                <w:sz w:val="22"/>
                <w:szCs w:val="22"/>
                <w:lang w:eastAsia="en-US"/>
              </w:rPr>
            </w:pPr>
          </w:p>
        </w:tc>
      </w:tr>
      <w:tr w:rsidR="00960B68" w:rsidRPr="0041612C" w:rsidTr="00EA4CC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960B68" w:rsidRDefault="00960B68" w:rsidP="00EA4CC8">
            <w:pPr>
              <w:widowControl/>
              <w:suppressAutoHyphens w:val="0"/>
              <w:rPr>
                <w:rFonts w:ascii="Arial" w:hAnsi="Arial" w:cs="Arial"/>
                <w:kern w:val="0"/>
                <w:sz w:val="22"/>
                <w:szCs w:val="22"/>
                <w:lang w:eastAsia="en-US"/>
              </w:rPr>
            </w:pPr>
            <w:r>
              <w:rPr>
                <w:rFonts w:ascii="Arial" w:hAnsi="Arial" w:cs="Arial"/>
                <w:kern w:val="0"/>
                <w:sz w:val="22"/>
                <w:szCs w:val="22"/>
                <w:lang w:eastAsia="en-US"/>
              </w:rPr>
              <w:t>7.1.12.8.</w:t>
            </w:r>
          </w:p>
        </w:tc>
        <w:tc>
          <w:tcPr>
            <w:tcW w:w="4534" w:type="dxa"/>
            <w:tcBorders>
              <w:top w:val="single" w:sz="4" w:space="0" w:color="auto"/>
              <w:left w:val="single" w:sz="4" w:space="0" w:color="auto"/>
              <w:bottom w:val="single" w:sz="4" w:space="0" w:color="auto"/>
              <w:right w:val="single" w:sz="4" w:space="0" w:color="auto"/>
            </w:tcBorders>
            <w:shd w:val="clear" w:color="auto" w:fill="auto"/>
          </w:tcPr>
          <w:p w:rsidR="00960B68" w:rsidRDefault="00960B68">
            <w:pPr>
              <w:spacing w:line="256" w:lineRule="auto"/>
              <w:jc w:val="both"/>
              <w:rPr>
                <w:rFonts w:ascii="Arial" w:hAnsi="Arial" w:cs="Arial"/>
                <w:bCs/>
                <w:sz w:val="22"/>
                <w:szCs w:val="22"/>
              </w:rPr>
            </w:pPr>
            <w:r>
              <w:rPr>
                <w:rFonts w:ascii="Arial" w:hAnsi="Arial" w:cs="Arial"/>
                <w:bCs/>
                <w:kern w:val="0"/>
                <w:sz w:val="22"/>
                <w:szCs w:val="22"/>
                <w:lang w:eastAsia="en-US"/>
              </w:rPr>
              <w:t xml:space="preserve">Novo (nije rabljeno) / </w:t>
            </w:r>
            <w:r w:rsidRPr="004B45E8">
              <w:rPr>
                <w:rFonts w:ascii="Arial" w:hAnsi="Arial" w:cs="Arial"/>
                <w:bCs/>
                <w:i/>
                <w:color w:val="5B9BD5" w:themeColor="accent5"/>
                <w:kern w:val="0"/>
                <w:sz w:val="22"/>
                <w:szCs w:val="22"/>
                <w:lang w:eastAsia="en-US"/>
              </w:rPr>
              <w:t>New (not used)</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0B68" w:rsidRPr="0041612C" w:rsidRDefault="00960B68" w:rsidP="00EA4CC8">
            <w:pPr>
              <w:widowControl/>
              <w:suppressAutoHyphens w:val="0"/>
              <w:jc w:val="center"/>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960B68" w:rsidRPr="0041612C" w:rsidRDefault="00960B68" w:rsidP="00EA4CC8">
            <w:pPr>
              <w:widowControl/>
              <w:suppressAutoHyphens w:val="0"/>
              <w:spacing w:line="256" w:lineRule="auto"/>
              <w:jc w:val="both"/>
              <w:rPr>
                <w:rFonts w:ascii="Arial" w:eastAsia="Calibri" w:hAnsi="Arial" w:cs="Arial"/>
                <w:color w:val="FFFFFF"/>
                <w:kern w:val="0"/>
                <w:sz w:val="22"/>
                <w:szCs w:val="22"/>
                <w:lang w:eastAsia="en-US"/>
              </w:rPr>
            </w:pPr>
          </w:p>
        </w:tc>
      </w:tr>
    </w:tbl>
    <w:p w:rsidR="003D4A51" w:rsidRPr="0041612C" w:rsidRDefault="003D4A51" w:rsidP="003D4A51">
      <w:pPr>
        <w:widowControl/>
        <w:suppressAutoHyphens w:val="0"/>
        <w:spacing w:after="200" w:line="276" w:lineRule="auto"/>
        <w:jc w:val="center"/>
        <w:rPr>
          <w:rFonts w:ascii="Arial" w:hAnsi="Arial" w:cs="Arial"/>
          <w:b/>
          <w:bCs/>
          <w:kern w:val="0"/>
          <w:sz w:val="22"/>
          <w:szCs w:val="22"/>
          <w:lang w:eastAsia="en-US"/>
        </w:rPr>
      </w:pPr>
    </w:p>
    <w:p w:rsidR="00FA26DC" w:rsidRDefault="00FA26DC" w:rsidP="003D4A51">
      <w:pPr>
        <w:widowControl/>
        <w:suppressAutoHyphens w:val="0"/>
        <w:kinsoku w:val="0"/>
        <w:overflowPunct w:val="0"/>
        <w:autoSpaceDE w:val="0"/>
        <w:autoSpaceDN w:val="0"/>
        <w:adjustRightInd w:val="0"/>
        <w:spacing w:before="29"/>
        <w:ind w:left="39"/>
        <w:rPr>
          <w:rFonts w:ascii="Arial" w:hAnsi="Arial" w:cs="Arial"/>
          <w:kern w:val="0"/>
          <w:sz w:val="22"/>
          <w:szCs w:val="22"/>
          <w:lang w:eastAsia="hr-HR"/>
        </w:rPr>
      </w:pPr>
    </w:p>
    <w:p w:rsidR="003D4A51" w:rsidRPr="00E851A9" w:rsidRDefault="003D4A51" w:rsidP="003D4A51">
      <w:pPr>
        <w:widowControl/>
        <w:suppressAutoHyphens w:val="0"/>
        <w:kinsoku w:val="0"/>
        <w:overflowPunct w:val="0"/>
        <w:autoSpaceDE w:val="0"/>
        <w:autoSpaceDN w:val="0"/>
        <w:adjustRightInd w:val="0"/>
        <w:spacing w:before="29"/>
        <w:ind w:left="39"/>
        <w:rPr>
          <w:rFonts w:ascii="Arial" w:hAnsi="Arial" w:cs="Arial"/>
          <w:kern w:val="0"/>
          <w:sz w:val="22"/>
          <w:szCs w:val="22"/>
          <w:lang w:eastAsia="hr-HR"/>
        </w:rPr>
      </w:pPr>
      <w:r>
        <w:rPr>
          <w:rFonts w:ascii="Arial" w:hAnsi="Arial" w:cs="Arial"/>
          <w:kern w:val="0"/>
          <w:sz w:val="22"/>
          <w:szCs w:val="22"/>
          <w:lang w:eastAsia="hr-HR"/>
        </w:rPr>
        <w:t xml:space="preserve">Mjesto i datum / </w:t>
      </w:r>
      <w:r w:rsidRPr="008E292E">
        <w:rPr>
          <w:rFonts w:ascii="Arial" w:hAnsi="Arial" w:cs="Arial"/>
          <w:i/>
          <w:color w:val="5B9BD5" w:themeColor="accent5"/>
          <w:kern w:val="0"/>
          <w:sz w:val="22"/>
          <w:szCs w:val="22"/>
          <w:lang w:eastAsia="hr-HR"/>
        </w:rPr>
        <w:t>Place and date</w:t>
      </w:r>
      <w:r w:rsidRPr="00DA0F83">
        <w:rPr>
          <w:rFonts w:ascii="Arial" w:hAnsi="Arial" w:cs="Arial"/>
          <w:kern w:val="0"/>
          <w:sz w:val="22"/>
          <w:szCs w:val="22"/>
          <w:lang w:eastAsia="hr-HR"/>
        </w:rPr>
        <w:t xml:space="preserve">  </w:t>
      </w:r>
      <w:r w:rsidRPr="00E851A9">
        <w:rPr>
          <w:rFonts w:ascii="Arial" w:hAnsi="Arial" w:cs="Arial"/>
          <w:kern w:val="0"/>
          <w:sz w:val="22"/>
          <w:szCs w:val="22"/>
          <w:u w:val="single"/>
          <w:lang w:eastAsia="hr-HR"/>
        </w:rPr>
        <w:t xml:space="preserve">                      </w:t>
      </w:r>
      <w:r w:rsidRPr="00E851A9">
        <w:rPr>
          <w:rFonts w:ascii="Arial" w:hAnsi="Arial" w:cs="Arial"/>
          <w:spacing w:val="1"/>
          <w:kern w:val="0"/>
          <w:sz w:val="22"/>
          <w:szCs w:val="22"/>
          <w:u w:val="single"/>
          <w:lang w:eastAsia="hr-HR"/>
        </w:rPr>
        <w:t xml:space="preserve"> </w:t>
      </w:r>
      <w:r w:rsidRPr="00E851A9">
        <w:rPr>
          <w:rFonts w:ascii="Arial" w:hAnsi="Arial" w:cs="Arial"/>
          <w:kern w:val="0"/>
          <w:sz w:val="22"/>
          <w:szCs w:val="22"/>
          <w:u w:val="single"/>
          <w:lang w:eastAsia="hr-HR"/>
        </w:rPr>
        <w:t xml:space="preserve">,   </w:t>
      </w:r>
      <w:r w:rsidRPr="00E851A9">
        <w:rPr>
          <w:rFonts w:ascii="Arial" w:hAnsi="Arial" w:cs="Arial"/>
          <w:spacing w:val="65"/>
          <w:kern w:val="0"/>
          <w:sz w:val="22"/>
          <w:szCs w:val="22"/>
          <w:u w:val="single"/>
          <w:lang w:eastAsia="hr-HR"/>
        </w:rPr>
        <w:t xml:space="preserve"> </w:t>
      </w:r>
      <w:r w:rsidRPr="00E851A9">
        <w:rPr>
          <w:rFonts w:ascii="Arial" w:hAnsi="Arial" w:cs="Arial"/>
          <w:spacing w:val="-2"/>
          <w:kern w:val="0"/>
          <w:sz w:val="22"/>
          <w:szCs w:val="22"/>
          <w:u w:val="single"/>
          <w:lang w:eastAsia="hr-HR"/>
        </w:rPr>
        <w:t>/</w:t>
      </w:r>
      <w:r w:rsidRPr="00E851A9">
        <w:rPr>
          <w:rFonts w:ascii="Arial" w:hAnsi="Arial" w:cs="Arial"/>
          <w:kern w:val="0"/>
          <w:sz w:val="22"/>
          <w:szCs w:val="22"/>
          <w:u w:val="single"/>
          <w:lang w:eastAsia="hr-HR"/>
        </w:rPr>
        <w:t xml:space="preserve">  </w:t>
      </w:r>
      <w:r w:rsidRPr="00E851A9">
        <w:rPr>
          <w:rFonts w:ascii="Arial" w:hAnsi="Arial" w:cs="Arial"/>
          <w:spacing w:val="66"/>
          <w:kern w:val="0"/>
          <w:sz w:val="22"/>
          <w:szCs w:val="22"/>
          <w:u w:val="single"/>
          <w:lang w:eastAsia="hr-HR"/>
        </w:rPr>
        <w:t xml:space="preserve"> </w:t>
      </w:r>
      <w:r w:rsidRPr="00E851A9">
        <w:rPr>
          <w:rFonts w:ascii="Arial" w:hAnsi="Arial" w:cs="Arial"/>
          <w:spacing w:val="-1"/>
          <w:kern w:val="0"/>
          <w:sz w:val="22"/>
          <w:szCs w:val="22"/>
          <w:lang w:eastAsia="hr-HR"/>
        </w:rPr>
        <w:t>/201</w:t>
      </w:r>
      <w:r>
        <w:rPr>
          <w:rFonts w:ascii="Arial" w:hAnsi="Arial" w:cs="Arial"/>
          <w:spacing w:val="-1"/>
          <w:kern w:val="0"/>
          <w:sz w:val="22"/>
          <w:szCs w:val="22"/>
          <w:lang w:eastAsia="hr-HR"/>
        </w:rPr>
        <w:t>8</w:t>
      </w:r>
      <w:r w:rsidRPr="00E851A9">
        <w:rPr>
          <w:rFonts w:ascii="Arial" w:hAnsi="Arial" w:cs="Arial"/>
          <w:spacing w:val="-1"/>
          <w:kern w:val="0"/>
          <w:sz w:val="22"/>
          <w:szCs w:val="22"/>
          <w:lang w:eastAsia="hr-HR"/>
        </w:rPr>
        <w:t>.</w:t>
      </w:r>
      <w:r w:rsidRPr="00E851A9">
        <w:rPr>
          <w:rFonts w:ascii="Arial" w:hAnsi="Arial" w:cs="Arial"/>
          <w:kern w:val="0"/>
          <w:sz w:val="22"/>
          <w:szCs w:val="22"/>
          <w:lang w:eastAsia="hr-HR"/>
        </w:rPr>
        <w:t xml:space="preserve">   </w:t>
      </w:r>
      <w:r w:rsidRPr="00E851A9">
        <w:rPr>
          <w:rFonts w:ascii="Arial" w:hAnsi="Arial" w:cs="Arial"/>
          <w:spacing w:val="1"/>
          <w:kern w:val="0"/>
          <w:sz w:val="22"/>
          <w:szCs w:val="22"/>
          <w:lang w:eastAsia="hr-HR"/>
        </w:rPr>
        <w:t xml:space="preserve"> </w:t>
      </w:r>
      <w:r w:rsidRPr="00E851A9">
        <w:rPr>
          <w:rFonts w:ascii="Arial" w:hAnsi="Arial" w:cs="Arial"/>
          <w:kern w:val="0"/>
          <w:sz w:val="22"/>
          <w:szCs w:val="22"/>
          <w:lang w:eastAsia="hr-HR"/>
        </w:rPr>
        <w:t xml:space="preserve">    </w:t>
      </w:r>
    </w:p>
    <w:p w:rsidR="003D4A51" w:rsidRPr="00E851A9" w:rsidRDefault="003D4A51" w:rsidP="003D4A51">
      <w:pPr>
        <w:widowControl/>
        <w:suppressAutoHyphens w:val="0"/>
        <w:kinsoku w:val="0"/>
        <w:overflowPunct w:val="0"/>
        <w:autoSpaceDE w:val="0"/>
        <w:autoSpaceDN w:val="0"/>
        <w:adjustRightInd w:val="0"/>
        <w:rPr>
          <w:rFonts w:ascii="Arial" w:hAnsi="Arial" w:cs="Arial"/>
          <w:kern w:val="0"/>
          <w:sz w:val="22"/>
          <w:szCs w:val="22"/>
          <w:lang w:eastAsia="hr-HR"/>
        </w:rPr>
      </w:pPr>
    </w:p>
    <w:p w:rsidR="003D4A51" w:rsidRDefault="003D4A51" w:rsidP="003D4A51">
      <w:pPr>
        <w:widowControl/>
        <w:tabs>
          <w:tab w:val="left" w:pos="567"/>
        </w:tabs>
        <w:suppressAutoHyphens w:val="0"/>
        <w:spacing w:after="160" w:line="259" w:lineRule="auto"/>
        <w:jc w:val="right"/>
        <w:rPr>
          <w:rFonts w:ascii="Arial" w:hAnsi="Arial" w:cs="Arial"/>
          <w:i/>
          <w:color w:val="5B9BD5" w:themeColor="accent5"/>
          <w:spacing w:val="-1"/>
          <w:kern w:val="0"/>
          <w:sz w:val="22"/>
          <w:szCs w:val="22"/>
          <w:lang w:eastAsia="hr-HR"/>
        </w:rPr>
      </w:pPr>
    </w:p>
    <w:p w:rsidR="003D4A51" w:rsidRDefault="003D4A51" w:rsidP="003D4A51">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ZA PONUDITELJA</w:t>
      </w:r>
      <w:r w:rsidR="001B03E4">
        <w:rPr>
          <w:rFonts w:ascii="Arial" w:eastAsia="Calibri" w:hAnsi="Arial" w:cs="Arial"/>
          <w:bCs/>
          <w:noProof/>
          <w:kern w:val="0"/>
          <w:sz w:val="22"/>
          <w:szCs w:val="22"/>
          <w:lang w:eastAsia="en-US"/>
        </w:rPr>
        <w:t xml:space="preserve"> / </w:t>
      </w:r>
      <w:r w:rsidR="001B03E4" w:rsidRPr="001B03E4">
        <w:rPr>
          <w:rFonts w:ascii="Arial" w:eastAsia="Calibri" w:hAnsi="Arial" w:cs="Arial"/>
          <w:bCs/>
          <w:i/>
          <w:noProof/>
          <w:color w:val="5B9BD5" w:themeColor="accent5"/>
          <w:kern w:val="0"/>
          <w:sz w:val="22"/>
          <w:szCs w:val="22"/>
          <w:lang w:eastAsia="en-US"/>
        </w:rPr>
        <w:t>FOR THE BIDDER</w:t>
      </w:r>
      <w:r w:rsidR="001B03E4" w:rsidRPr="008176E1">
        <w:rPr>
          <w:rFonts w:ascii="Arial" w:eastAsia="Calibri" w:hAnsi="Arial" w:cs="Arial"/>
          <w:bCs/>
          <w:noProof/>
          <w:kern w:val="0"/>
          <w:sz w:val="22"/>
          <w:szCs w:val="22"/>
          <w:lang w:eastAsia="en-US"/>
        </w:rPr>
        <w:t>:</w:t>
      </w:r>
      <w:r w:rsidRPr="008176E1">
        <w:rPr>
          <w:rFonts w:ascii="Arial" w:eastAsia="Calibri" w:hAnsi="Arial" w:cs="Arial"/>
          <w:bCs/>
          <w:noProof/>
          <w:kern w:val="0"/>
          <w:sz w:val="22"/>
          <w:szCs w:val="22"/>
          <w:lang w:eastAsia="en-US"/>
        </w:rPr>
        <w:t>:</w:t>
      </w:r>
    </w:p>
    <w:p w:rsidR="003D4A51" w:rsidRDefault="003D4A51" w:rsidP="003D4A51">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p>
    <w:p w:rsidR="003D4A51" w:rsidRPr="008176E1" w:rsidRDefault="003D4A51" w:rsidP="003D4A51">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p>
    <w:p w:rsidR="003D4A51" w:rsidRPr="004A4AC6" w:rsidRDefault="003D4A51" w:rsidP="003D4A51">
      <w:pPr>
        <w:widowControl/>
        <w:tabs>
          <w:tab w:val="left" w:pos="567"/>
        </w:tabs>
        <w:suppressAutoHyphens w:val="0"/>
        <w:spacing w:after="160" w:line="259" w:lineRule="auto"/>
        <w:jc w:val="right"/>
        <w:rPr>
          <w:rFonts w:ascii="Arial" w:eastAsia="Calibri" w:hAnsi="Arial" w:cs="Arial"/>
          <w:bCs/>
          <w:noProof/>
          <w:kern w:val="0"/>
          <w:sz w:val="22"/>
          <w:szCs w:val="22"/>
          <w:u w:val="single"/>
          <w:lang w:eastAsia="en-US"/>
        </w:rPr>
      </w:pP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4A4AC6">
        <w:rPr>
          <w:rFonts w:ascii="Arial" w:eastAsia="Calibri" w:hAnsi="Arial" w:cs="Arial"/>
          <w:bCs/>
          <w:noProof/>
          <w:kern w:val="0"/>
          <w:sz w:val="22"/>
          <w:szCs w:val="22"/>
          <w:u w:val="single"/>
          <w:lang w:eastAsia="en-US"/>
        </w:rPr>
        <w:tab/>
        <w:t xml:space="preserve"> ________________________________</w:t>
      </w:r>
    </w:p>
    <w:p w:rsidR="003D4A51" w:rsidRPr="00085D78" w:rsidRDefault="003D4A51" w:rsidP="003D4A51">
      <w:pPr>
        <w:widowControl/>
        <w:suppressAutoHyphens w:val="0"/>
        <w:kinsoku w:val="0"/>
        <w:overflowPunct w:val="0"/>
        <w:autoSpaceDE w:val="0"/>
        <w:autoSpaceDN w:val="0"/>
        <w:adjustRightInd w:val="0"/>
        <w:spacing w:line="245" w:lineRule="exact"/>
        <w:ind w:left="4963"/>
        <w:rPr>
          <w:rFonts w:ascii="Arial" w:hAnsi="Arial" w:cs="Arial"/>
          <w:b/>
          <w:i/>
          <w:color w:val="FF0000"/>
          <w:spacing w:val="-1"/>
          <w:kern w:val="0"/>
          <w:sz w:val="22"/>
          <w:szCs w:val="22"/>
          <w:lang w:eastAsia="hr-HR"/>
        </w:rPr>
      </w:pPr>
      <w:r>
        <w:rPr>
          <w:rFonts w:ascii="Arial" w:eastAsia="Calibri" w:hAnsi="Arial" w:cs="Arial"/>
          <w:bCs/>
          <w:noProof/>
          <w:kern w:val="0"/>
          <w:sz w:val="22"/>
          <w:szCs w:val="22"/>
          <w:lang w:eastAsia="en-US"/>
        </w:rPr>
        <w:tab/>
      </w:r>
    </w:p>
    <w:p w:rsidR="003D4A51" w:rsidRPr="00085D78" w:rsidRDefault="003D4A51" w:rsidP="003D4A51">
      <w:pPr>
        <w:widowControl/>
        <w:suppressAutoHyphens w:val="0"/>
        <w:kinsoku w:val="0"/>
        <w:overflowPunct w:val="0"/>
        <w:autoSpaceDE w:val="0"/>
        <w:autoSpaceDN w:val="0"/>
        <w:adjustRightInd w:val="0"/>
        <w:spacing w:line="245" w:lineRule="exact"/>
        <w:ind w:left="9204"/>
        <w:jc w:val="right"/>
        <w:rPr>
          <w:rFonts w:ascii="Arial" w:hAnsi="Arial" w:cs="Arial"/>
          <w:i/>
          <w:color w:val="FF0000"/>
          <w:kern w:val="0"/>
          <w:sz w:val="22"/>
          <w:szCs w:val="22"/>
          <w:lang w:eastAsia="hr-HR"/>
        </w:rPr>
      </w:pPr>
      <w:r w:rsidRPr="001B03E4">
        <w:rPr>
          <w:rFonts w:ascii="Arial" w:eastAsia="Calibri" w:hAnsi="Arial" w:cs="Arial"/>
          <w:bCs/>
          <w:noProof/>
          <w:kern w:val="0"/>
          <w:sz w:val="22"/>
          <w:szCs w:val="22"/>
          <w:lang w:eastAsia="en-US"/>
        </w:rPr>
        <w:t xml:space="preserve">                              ime, prezime, potpis i pečat osobe ovlaštene za zastupanje gospodarskog subjekta</w:t>
      </w:r>
      <w:r w:rsidRPr="001B03E4">
        <w:rPr>
          <w:rFonts w:ascii="Arial" w:hAnsi="Arial" w:cs="Arial"/>
          <w:i/>
          <w:spacing w:val="-1"/>
          <w:kern w:val="0"/>
          <w:sz w:val="22"/>
          <w:szCs w:val="22"/>
          <w:lang w:eastAsia="hr-HR"/>
        </w:rPr>
        <w:t xml:space="preserve"> /</w:t>
      </w:r>
      <w:r w:rsidRPr="008A5E1C">
        <w:rPr>
          <w:rFonts w:ascii="Arial" w:hAnsi="Arial" w:cs="Arial"/>
          <w:i/>
          <w:color w:val="5B9BD5" w:themeColor="accent5"/>
          <w:spacing w:val="-1"/>
          <w:kern w:val="0"/>
          <w:sz w:val="22"/>
          <w:szCs w:val="22"/>
          <w:lang w:eastAsia="hr-HR"/>
        </w:rPr>
        <w:t xml:space="preserve"> name,</w:t>
      </w:r>
      <w:r w:rsidRPr="008A5E1C">
        <w:rPr>
          <w:rFonts w:ascii="Arial" w:hAnsi="Arial" w:cs="Arial"/>
          <w:i/>
          <w:color w:val="5B9BD5" w:themeColor="accent5"/>
          <w:kern w:val="0"/>
          <w:sz w:val="22"/>
          <w:szCs w:val="22"/>
          <w:lang w:eastAsia="hr-HR"/>
        </w:rPr>
        <w:t xml:space="preserve"> </w:t>
      </w:r>
      <w:r w:rsidRPr="008A5E1C">
        <w:rPr>
          <w:rFonts w:ascii="Arial" w:hAnsi="Arial" w:cs="Arial"/>
          <w:i/>
          <w:color w:val="5B9BD5" w:themeColor="accent5"/>
          <w:spacing w:val="-1"/>
          <w:kern w:val="0"/>
          <w:sz w:val="22"/>
          <w:szCs w:val="22"/>
          <w:lang w:eastAsia="hr-HR"/>
        </w:rPr>
        <w:t>last name</w:t>
      </w:r>
      <w:r w:rsidRPr="008A5E1C">
        <w:rPr>
          <w:rFonts w:ascii="Arial" w:hAnsi="Arial" w:cs="Arial"/>
          <w:i/>
          <w:color w:val="5B9BD5" w:themeColor="accent5"/>
          <w:spacing w:val="-2"/>
          <w:kern w:val="0"/>
          <w:sz w:val="22"/>
          <w:szCs w:val="22"/>
          <w:lang w:eastAsia="hr-HR"/>
        </w:rPr>
        <w:t xml:space="preserve">, </w:t>
      </w:r>
      <w:r w:rsidRPr="008A5E1C">
        <w:rPr>
          <w:rFonts w:ascii="Arial" w:hAnsi="Arial" w:cs="Arial"/>
          <w:i/>
          <w:color w:val="5B9BD5" w:themeColor="accent5"/>
          <w:spacing w:val="-1"/>
          <w:kern w:val="0"/>
          <w:sz w:val="22"/>
          <w:szCs w:val="22"/>
          <w:lang w:eastAsia="hr-HR"/>
        </w:rPr>
        <w:t xml:space="preserve">signature and stamp </w:t>
      </w:r>
      <w:r w:rsidRPr="008A5E1C">
        <w:rPr>
          <w:rFonts w:ascii="Arial" w:hAnsi="Arial" w:cs="Arial"/>
          <w:i/>
          <w:color w:val="5B9BD5" w:themeColor="accent5"/>
          <w:sz w:val="22"/>
          <w:szCs w:val="22"/>
          <w:lang w:val="en"/>
        </w:rPr>
        <w:t xml:space="preserve">from a person </w:t>
      </w:r>
      <w:proofErr w:type="spellStart"/>
      <w:r w:rsidRPr="008A5E1C">
        <w:rPr>
          <w:rFonts w:ascii="Arial" w:hAnsi="Arial" w:cs="Arial"/>
          <w:i/>
          <w:color w:val="5B9BD5" w:themeColor="accent5"/>
          <w:sz w:val="22"/>
          <w:szCs w:val="22"/>
          <w:lang w:val="en"/>
        </w:rPr>
        <w:t>authorised</w:t>
      </w:r>
      <w:proofErr w:type="spellEnd"/>
      <w:r w:rsidRPr="008A5E1C">
        <w:rPr>
          <w:rFonts w:ascii="Arial" w:hAnsi="Arial" w:cs="Arial"/>
          <w:i/>
          <w:color w:val="5B9BD5" w:themeColor="accent5"/>
          <w:sz w:val="22"/>
          <w:szCs w:val="22"/>
          <w:lang w:val="en"/>
        </w:rPr>
        <w:t xml:space="preserve"> signatory</w:t>
      </w:r>
      <w:r w:rsidRPr="008A5E1C">
        <w:rPr>
          <w:rFonts w:ascii="Arial" w:hAnsi="Arial" w:cs="Arial"/>
          <w:i/>
          <w:color w:val="5B9BD5" w:themeColor="accent5"/>
          <w:kern w:val="0"/>
          <w:sz w:val="22"/>
          <w:szCs w:val="22"/>
          <w:lang w:eastAsia="hr-HR"/>
        </w:rPr>
        <w:t xml:space="preserve"> </w:t>
      </w:r>
    </w:p>
    <w:p w:rsidR="00FA26DC" w:rsidRDefault="00FA26DC" w:rsidP="00E15C7F">
      <w:pPr>
        <w:widowControl/>
        <w:suppressAutoHyphens w:val="0"/>
        <w:autoSpaceDE w:val="0"/>
        <w:autoSpaceDN w:val="0"/>
        <w:adjustRightInd w:val="0"/>
        <w:jc w:val="center"/>
        <w:rPr>
          <w:rFonts w:ascii="Arial" w:hAnsi="Arial" w:cs="Arial"/>
          <w:b/>
          <w:kern w:val="0"/>
          <w:sz w:val="22"/>
          <w:szCs w:val="22"/>
          <w:lang w:eastAsia="hr-HR"/>
        </w:rPr>
      </w:pPr>
    </w:p>
    <w:p w:rsidR="00BB55BE" w:rsidRPr="00BB55BE" w:rsidRDefault="00BB55BE" w:rsidP="00BB55BE">
      <w:pPr>
        <w:tabs>
          <w:tab w:val="left" w:pos="1500"/>
        </w:tabs>
        <w:jc w:val="center"/>
        <w:rPr>
          <w:rFonts w:ascii="Arial" w:hAnsi="Arial" w:cs="Arial"/>
          <w:sz w:val="22"/>
          <w:szCs w:val="22"/>
        </w:rPr>
      </w:pPr>
    </w:p>
    <w:p w:rsidR="002C4F18" w:rsidRPr="0041612C" w:rsidRDefault="002C4F18" w:rsidP="002C4F18">
      <w:pPr>
        <w:tabs>
          <w:tab w:val="left" w:pos="1500"/>
        </w:tabs>
        <w:jc w:val="center"/>
        <w:rPr>
          <w:rFonts w:ascii="Arial" w:hAnsi="Arial" w:cs="Arial"/>
          <w:b/>
          <w:sz w:val="22"/>
          <w:szCs w:val="22"/>
        </w:rPr>
      </w:pPr>
      <w:r>
        <w:rPr>
          <w:rFonts w:ascii="Arial" w:hAnsi="Arial" w:cs="Arial"/>
          <w:b/>
          <w:sz w:val="22"/>
          <w:szCs w:val="22"/>
        </w:rPr>
        <w:t xml:space="preserve">PRILOG </w:t>
      </w:r>
      <w:r w:rsidRPr="0041612C">
        <w:rPr>
          <w:rFonts w:ascii="Arial" w:hAnsi="Arial" w:cs="Arial"/>
          <w:b/>
          <w:sz w:val="22"/>
          <w:szCs w:val="22"/>
        </w:rPr>
        <w:t>V</w:t>
      </w:r>
      <w:r>
        <w:rPr>
          <w:rFonts w:ascii="Arial" w:hAnsi="Arial" w:cs="Arial"/>
          <w:b/>
          <w:sz w:val="22"/>
          <w:szCs w:val="22"/>
        </w:rPr>
        <w:t xml:space="preserve"> / </w:t>
      </w:r>
      <w:r>
        <w:rPr>
          <w:rFonts w:ascii="Arial" w:hAnsi="Arial" w:cs="Arial"/>
          <w:b/>
          <w:i/>
          <w:color w:val="5B9BD5" w:themeColor="accent5"/>
          <w:sz w:val="22"/>
          <w:szCs w:val="22"/>
        </w:rPr>
        <w:t xml:space="preserve">ANNEX </w:t>
      </w:r>
      <w:r w:rsidRPr="002464C2">
        <w:rPr>
          <w:rFonts w:ascii="Arial" w:hAnsi="Arial" w:cs="Arial"/>
          <w:b/>
          <w:i/>
          <w:color w:val="5B9BD5" w:themeColor="accent5"/>
          <w:sz w:val="22"/>
          <w:szCs w:val="22"/>
        </w:rPr>
        <w:t>V</w:t>
      </w:r>
    </w:p>
    <w:p w:rsidR="002C4F18" w:rsidRPr="0041612C" w:rsidRDefault="002C4F18" w:rsidP="002C4F18">
      <w:pPr>
        <w:tabs>
          <w:tab w:val="left" w:pos="1500"/>
        </w:tabs>
        <w:jc w:val="center"/>
        <w:rPr>
          <w:rFonts w:ascii="Arial" w:hAnsi="Arial" w:cs="Arial"/>
          <w:sz w:val="22"/>
          <w:szCs w:val="22"/>
        </w:rPr>
      </w:pPr>
      <w:r w:rsidRPr="0041612C">
        <w:rPr>
          <w:rFonts w:ascii="Arial" w:hAnsi="Arial" w:cs="Arial"/>
          <w:sz w:val="22"/>
          <w:szCs w:val="22"/>
        </w:rPr>
        <w:t>Dokumentacije za nadmetanje</w:t>
      </w:r>
      <w:r>
        <w:rPr>
          <w:rFonts w:ascii="Arial" w:hAnsi="Arial" w:cs="Arial"/>
          <w:sz w:val="22"/>
          <w:szCs w:val="22"/>
        </w:rPr>
        <w:t xml:space="preserve"> / </w:t>
      </w:r>
      <w:r w:rsidRPr="002464C2">
        <w:rPr>
          <w:rFonts w:ascii="Arial" w:hAnsi="Arial" w:cs="Arial"/>
          <w:i/>
          <w:color w:val="5B9BD5" w:themeColor="accent5"/>
          <w:sz w:val="22"/>
          <w:szCs w:val="22"/>
        </w:rPr>
        <w:t>of theTender documentation</w:t>
      </w:r>
    </w:p>
    <w:p w:rsidR="002C4F18" w:rsidRDefault="002C4F18" w:rsidP="002C4F18">
      <w:pPr>
        <w:tabs>
          <w:tab w:val="left" w:pos="1500"/>
        </w:tabs>
        <w:jc w:val="center"/>
        <w:rPr>
          <w:rFonts w:ascii="Arial" w:hAnsi="Arial" w:cs="Arial"/>
          <w:sz w:val="22"/>
          <w:szCs w:val="22"/>
        </w:rPr>
      </w:pPr>
    </w:p>
    <w:p w:rsidR="002C6518" w:rsidRPr="0041612C" w:rsidRDefault="002C6518" w:rsidP="002C4F18">
      <w:pPr>
        <w:tabs>
          <w:tab w:val="left" w:pos="1500"/>
        </w:tabs>
        <w:jc w:val="center"/>
        <w:rPr>
          <w:rFonts w:ascii="Arial" w:hAnsi="Arial" w:cs="Arial"/>
          <w:sz w:val="22"/>
          <w:szCs w:val="22"/>
        </w:rPr>
      </w:pPr>
    </w:p>
    <w:p w:rsidR="002C4F18" w:rsidRDefault="002C4F18" w:rsidP="002C4F18">
      <w:pPr>
        <w:tabs>
          <w:tab w:val="left" w:pos="1500"/>
        </w:tabs>
        <w:jc w:val="center"/>
        <w:rPr>
          <w:rFonts w:ascii="Arial" w:hAnsi="Arial" w:cs="Arial"/>
          <w:b/>
          <w:i/>
          <w:color w:val="5B9BD5" w:themeColor="accent5"/>
          <w:sz w:val="22"/>
          <w:szCs w:val="22"/>
        </w:rPr>
      </w:pPr>
      <w:r>
        <w:rPr>
          <w:rFonts w:ascii="Arial" w:hAnsi="Arial" w:cs="Arial"/>
          <w:b/>
          <w:sz w:val="22"/>
          <w:szCs w:val="22"/>
        </w:rPr>
        <w:t>TROŠKOVNIK</w:t>
      </w:r>
      <w:r w:rsidRPr="0041612C">
        <w:rPr>
          <w:rFonts w:ascii="Arial" w:hAnsi="Arial" w:cs="Arial"/>
          <w:b/>
          <w:sz w:val="22"/>
          <w:szCs w:val="22"/>
        </w:rPr>
        <w:t xml:space="preserve"> </w:t>
      </w:r>
      <w:r>
        <w:rPr>
          <w:rFonts w:ascii="Arial" w:hAnsi="Arial" w:cs="Arial"/>
          <w:b/>
          <w:sz w:val="22"/>
          <w:szCs w:val="22"/>
        </w:rPr>
        <w:t xml:space="preserve">/ </w:t>
      </w:r>
      <w:r>
        <w:rPr>
          <w:rFonts w:ascii="Arial" w:hAnsi="Arial" w:cs="Arial"/>
          <w:b/>
          <w:i/>
          <w:color w:val="5B9BD5" w:themeColor="accent5"/>
          <w:sz w:val="22"/>
          <w:szCs w:val="22"/>
        </w:rPr>
        <w:t>LIST OF COST</w:t>
      </w:r>
    </w:p>
    <w:p w:rsidR="002C4F18" w:rsidRPr="0041612C" w:rsidRDefault="002C4F18" w:rsidP="002C4F18">
      <w:pPr>
        <w:tabs>
          <w:tab w:val="left" w:pos="1500"/>
        </w:tabs>
        <w:jc w:val="center"/>
        <w:rPr>
          <w:rFonts w:ascii="Arial" w:hAnsi="Arial" w:cs="Arial"/>
          <w:b/>
          <w:sz w:val="22"/>
          <w:szCs w:val="22"/>
        </w:rPr>
      </w:pPr>
    </w:p>
    <w:p w:rsidR="002C4F18" w:rsidRDefault="002C4F18" w:rsidP="002C4F18">
      <w:pPr>
        <w:tabs>
          <w:tab w:val="left" w:pos="1500"/>
        </w:tabs>
        <w:jc w:val="center"/>
        <w:rPr>
          <w:rFonts w:ascii="Arial" w:hAnsi="Arial" w:cs="Arial"/>
          <w:bCs/>
          <w:i/>
          <w:color w:val="5B9BD5" w:themeColor="accent5"/>
          <w:sz w:val="22"/>
          <w:szCs w:val="22"/>
          <w:lang w:bidi="hr-HR"/>
        </w:rPr>
      </w:pPr>
      <w:r w:rsidRPr="006B7438">
        <w:rPr>
          <w:rFonts w:ascii="Arial" w:hAnsi="Arial" w:cs="Arial"/>
          <w:bCs/>
          <w:sz w:val="22"/>
          <w:szCs w:val="22"/>
          <w:lang w:bidi="hr-HR"/>
        </w:rPr>
        <w:t>Broj nabave</w:t>
      </w:r>
      <w:r>
        <w:rPr>
          <w:rFonts w:ascii="Arial" w:hAnsi="Arial" w:cs="Arial"/>
          <w:bCs/>
          <w:sz w:val="22"/>
          <w:szCs w:val="22"/>
          <w:lang w:bidi="hr-HR"/>
        </w:rPr>
        <w:t xml:space="preserve"> / </w:t>
      </w:r>
      <w:r w:rsidRPr="0074749D">
        <w:rPr>
          <w:rFonts w:ascii="Arial" w:hAnsi="Arial" w:cs="Arial"/>
          <w:bCs/>
          <w:i/>
          <w:color w:val="5B9BD5" w:themeColor="accent5"/>
          <w:sz w:val="22"/>
          <w:szCs w:val="22"/>
          <w:lang w:bidi="hr-HR"/>
        </w:rPr>
        <w:t>Procurement number: 7.1.</w:t>
      </w:r>
    </w:p>
    <w:p w:rsidR="002C6518" w:rsidRDefault="002C6518" w:rsidP="002C4F18">
      <w:pPr>
        <w:tabs>
          <w:tab w:val="left" w:pos="1500"/>
        </w:tabs>
        <w:jc w:val="center"/>
        <w:rPr>
          <w:rFonts w:ascii="Arial" w:hAnsi="Arial" w:cs="Arial"/>
          <w:bCs/>
          <w:i/>
          <w:color w:val="5B9BD5" w:themeColor="accent5"/>
          <w:sz w:val="22"/>
          <w:szCs w:val="22"/>
          <w:lang w:bidi="hr-HR"/>
        </w:rPr>
      </w:pPr>
    </w:p>
    <w:p w:rsidR="002C4F18" w:rsidRPr="006B7438" w:rsidRDefault="002C4F18" w:rsidP="002C4F18">
      <w:pPr>
        <w:tabs>
          <w:tab w:val="left" w:pos="1500"/>
        </w:tabs>
        <w:jc w:val="center"/>
        <w:rPr>
          <w:rFonts w:ascii="Arial" w:hAnsi="Arial" w:cs="Arial"/>
          <w:bCs/>
          <w:sz w:val="22"/>
          <w:szCs w:val="22"/>
          <w:lang w:bidi="hr-HR"/>
        </w:rPr>
      </w:pPr>
    </w:p>
    <w:p w:rsidR="002C4F18" w:rsidRDefault="002C4F18" w:rsidP="002C4F18">
      <w:pPr>
        <w:tabs>
          <w:tab w:val="left" w:pos="1500"/>
        </w:tabs>
        <w:jc w:val="center"/>
        <w:rPr>
          <w:rStyle w:val="shorttext"/>
          <w:rFonts w:ascii="Arial" w:hAnsi="Arial" w:cs="Arial"/>
          <w:i/>
          <w:color w:val="5B9BD5" w:themeColor="accent5"/>
          <w:sz w:val="22"/>
          <w:szCs w:val="22"/>
          <w:lang w:val="en"/>
        </w:rPr>
      </w:pPr>
      <w:r w:rsidRPr="006B7438">
        <w:rPr>
          <w:rFonts w:ascii="Arial" w:hAnsi="Arial" w:cs="Arial"/>
          <w:bCs/>
          <w:sz w:val="22"/>
          <w:szCs w:val="22"/>
          <w:lang w:bidi="hr-HR"/>
        </w:rPr>
        <w:t>Predmet nabave</w:t>
      </w:r>
      <w:r>
        <w:rPr>
          <w:rFonts w:ascii="Arial" w:hAnsi="Arial" w:cs="Arial"/>
          <w:bCs/>
          <w:sz w:val="22"/>
          <w:szCs w:val="22"/>
          <w:lang w:bidi="hr-HR"/>
        </w:rPr>
        <w:t xml:space="preserve"> / </w:t>
      </w:r>
      <w:r w:rsidRPr="0074749D">
        <w:rPr>
          <w:rFonts w:ascii="Arial" w:hAnsi="Arial" w:cs="Arial"/>
          <w:bCs/>
          <w:i/>
          <w:color w:val="5B9BD5" w:themeColor="accent5"/>
          <w:sz w:val="22"/>
          <w:szCs w:val="22"/>
          <w:lang w:bidi="hr-HR"/>
        </w:rPr>
        <w:t>Procurement subject</w:t>
      </w:r>
      <w:r w:rsidRPr="006B7438">
        <w:rPr>
          <w:rFonts w:ascii="Arial" w:hAnsi="Arial" w:cs="Arial"/>
          <w:bCs/>
          <w:sz w:val="22"/>
          <w:szCs w:val="22"/>
          <w:lang w:bidi="hr-HR"/>
        </w:rPr>
        <w:t>: Nabava strojeva i opreme za proizvodnju slastica</w:t>
      </w:r>
      <w:r>
        <w:rPr>
          <w:rFonts w:ascii="Arial" w:hAnsi="Arial" w:cs="Arial"/>
          <w:bCs/>
          <w:sz w:val="22"/>
          <w:szCs w:val="22"/>
          <w:lang w:bidi="hr-HR"/>
        </w:rPr>
        <w:t xml:space="preserve"> / </w:t>
      </w:r>
      <w:r w:rsidRPr="0074749D">
        <w:rPr>
          <w:rStyle w:val="shorttext"/>
          <w:rFonts w:ascii="Arial" w:hAnsi="Arial" w:cs="Arial"/>
          <w:i/>
          <w:color w:val="5B9BD5" w:themeColor="accent5"/>
          <w:sz w:val="22"/>
          <w:szCs w:val="22"/>
          <w:lang w:val="en"/>
        </w:rPr>
        <w:t>Purchase of machines and equipment for the manufacture of sweets</w:t>
      </w:r>
    </w:p>
    <w:p w:rsidR="002C6518" w:rsidRDefault="002C6518" w:rsidP="002C4F18">
      <w:pPr>
        <w:tabs>
          <w:tab w:val="left" w:pos="1500"/>
        </w:tabs>
        <w:jc w:val="center"/>
        <w:rPr>
          <w:rStyle w:val="shorttext"/>
          <w:rFonts w:ascii="Arial" w:hAnsi="Arial" w:cs="Arial"/>
          <w:i/>
          <w:color w:val="5B9BD5" w:themeColor="accent5"/>
          <w:sz w:val="22"/>
          <w:szCs w:val="22"/>
          <w:lang w:val="en"/>
        </w:rPr>
      </w:pPr>
    </w:p>
    <w:p w:rsidR="002C4F18" w:rsidRDefault="002C4F18"/>
    <w:p w:rsidR="002C4F18" w:rsidRPr="00BB55BE" w:rsidRDefault="002C4F18">
      <w:pPr>
        <w:tabs>
          <w:tab w:val="left" w:pos="1500"/>
        </w:tabs>
        <w:rPr>
          <w:rFonts w:ascii="Arial" w:hAnsi="Arial" w:cs="Arial"/>
          <w:b/>
          <w:sz w:val="22"/>
          <w:szCs w:val="22"/>
        </w:rPr>
      </w:pPr>
    </w:p>
    <w:p w:rsidR="00BB55BE" w:rsidRPr="00C735F3" w:rsidRDefault="00BB55BE" w:rsidP="00BB55BE">
      <w:pPr>
        <w:tabs>
          <w:tab w:val="left" w:pos="1500"/>
        </w:tabs>
        <w:rPr>
          <w:rFonts w:ascii="Arial" w:hAnsi="Arial" w:cs="Arial"/>
          <w:b/>
          <w:i/>
          <w:color w:val="5B9BD5" w:themeColor="accent5"/>
          <w:sz w:val="22"/>
          <w:szCs w:val="22"/>
        </w:rPr>
      </w:pPr>
      <w:r w:rsidRPr="00BB55BE">
        <w:rPr>
          <w:rFonts w:ascii="Arial" w:hAnsi="Arial" w:cs="Arial"/>
          <w:b/>
          <w:sz w:val="22"/>
          <w:szCs w:val="22"/>
        </w:rPr>
        <w:t>GRUPA 10.</w:t>
      </w:r>
      <w:r w:rsidR="00C735F3">
        <w:rPr>
          <w:rFonts w:ascii="Arial" w:hAnsi="Arial" w:cs="Arial"/>
          <w:b/>
          <w:sz w:val="22"/>
          <w:szCs w:val="22"/>
        </w:rPr>
        <w:t xml:space="preserve"> / </w:t>
      </w:r>
      <w:r w:rsidR="00C735F3" w:rsidRPr="00C735F3">
        <w:rPr>
          <w:rFonts w:ascii="Arial" w:hAnsi="Arial" w:cs="Arial"/>
          <w:b/>
          <w:i/>
          <w:color w:val="5B9BD5" w:themeColor="accent5"/>
          <w:sz w:val="22"/>
          <w:szCs w:val="22"/>
        </w:rPr>
        <w:t>LOT No. 10.</w:t>
      </w:r>
    </w:p>
    <w:tbl>
      <w:tblPr>
        <w:tblW w:w="13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644"/>
        <w:gridCol w:w="1276"/>
        <w:gridCol w:w="1418"/>
        <w:gridCol w:w="2835"/>
        <w:gridCol w:w="2835"/>
      </w:tblGrid>
      <w:tr w:rsidR="008069E0" w:rsidRPr="00E128E7" w:rsidTr="002C4F18">
        <w:trPr>
          <w:jc w:val="center"/>
        </w:trPr>
        <w:tc>
          <w:tcPr>
            <w:tcW w:w="709"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Predmet</w:t>
            </w:r>
          </w:p>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br.</w:t>
            </w:r>
            <w:r w:rsidR="002C4F18">
              <w:rPr>
                <w:rFonts w:ascii="Arial" w:hAnsi="Arial" w:cs="Arial"/>
                <w:b/>
                <w:bCs/>
                <w:sz w:val="22"/>
                <w:szCs w:val="22"/>
              </w:rPr>
              <w:t xml:space="preserve"> / </w:t>
            </w:r>
            <w:r w:rsidR="002C4F18">
              <w:rPr>
                <w:rFonts w:ascii="Arial" w:hAnsi="Arial" w:cs="Arial"/>
                <w:bCs/>
                <w:i/>
                <w:color w:val="5B9BD5" w:themeColor="accent5"/>
                <w:sz w:val="22"/>
                <w:szCs w:val="22"/>
                <w:lang w:bidi="hr-HR"/>
              </w:rPr>
              <w:t>S</w:t>
            </w:r>
            <w:r w:rsidR="002C4F18" w:rsidRPr="0074749D">
              <w:rPr>
                <w:rFonts w:ascii="Arial" w:hAnsi="Arial" w:cs="Arial"/>
                <w:bCs/>
                <w:i/>
                <w:color w:val="5B9BD5" w:themeColor="accent5"/>
                <w:sz w:val="22"/>
                <w:szCs w:val="22"/>
                <w:lang w:bidi="hr-HR"/>
              </w:rPr>
              <w:t>ubject</w:t>
            </w:r>
            <w:r w:rsidR="002C4F18">
              <w:rPr>
                <w:rFonts w:ascii="Arial" w:hAnsi="Arial" w:cs="Arial"/>
                <w:bCs/>
                <w:i/>
                <w:color w:val="5B9BD5" w:themeColor="accent5"/>
                <w:sz w:val="22"/>
                <w:szCs w:val="22"/>
                <w:lang w:bidi="hr-HR"/>
              </w:rPr>
              <w:t xml:space="preserve"> No.</w:t>
            </w:r>
          </w:p>
        </w:tc>
        <w:tc>
          <w:tcPr>
            <w:tcW w:w="4644" w:type="dxa"/>
            <w:shd w:val="clear" w:color="auto" w:fill="D9D9D9"/>
            <w:vAlign w:val="center"/>
          </w:tcPr>
          <w:p w:rsidR="002C4F18"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Predmet nabave</w:t>
            </w:r>
            <w:r w:rsidR="002C4F18">
              <w:rPr>
                <w:rFonts w:ascii="Arial" w:hAnsi="Arial" w:cs="Arial"/>
                <w:b/>
                <w:bCs/>
                <w:sz w:val="22"/>
                <w:szCs w:val="22"/>
              </w:rPr>
              <w:t xml:space="preserve"> / </w:t>
            </w:r>
          </w:p>
          <w:p w:rsidR="008069E0" w:rsidRPr="002C4F18" w:rsidRDefault="002C4F18" w:rsidP="002A5099">
            <w:pPr>
              <w:tabs>
                <w:tab w:val="left" w:pos="1500"/>
              </w:tabs>
              <w:jc w:val="center"/>
              <w:rPr>
                <w:rFonts w:ascii="Arial" w:hAnsi="Arial" w:cs="Arial"/>
                <w:b/>
                <w:bCs/>
                <w:sz w:val="22"/>
                <w:szCs w:val="22"/>
              </w:rPr>
            </w:pPr>
            <w:r w:rsidRPr="002C4F18">
              <w:rPr>
                <w:rFonts w:ascii="Arial" w:hAnsi="Arial" w:cs="Arial"/>
                <w:b/>
                <w:bCs/>
                <w:i/>
                <w:color w:val="5B9BD5" w:themeColor="accent5"/>
                <w:sz w:val="22"/>
                <w:szCs w:val="22"/>
                <w:lang w:bidi="hr-HR"/>
              </w:rPr>
              <w:t>Procurement subject</w:t>
            </w:r>
          </w:p>
        </w:tc>
        <w:tc>
          <w:tcPr>
            <w:tcW w:w="1276"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Jedinica mjere</w:t>
            </w:r>
            <w:r w:rsidR="002C4F18">
              <w:rPr>
                <w:rFonts w:ascii="Arial" w:hAnsi="Arial" w:cs="Arial"/>
                <w:b/>
                <w:bCs/>
                <w:sz w:val="22"/>
                <w:szCs w:val="22"/>
              </w:rPr>
              <w:t xml:space="preserve"> / </w:t>
            </w:r>
            <w:r w:rsidR="002C4F18" w:rsidRPr="002C4F18">
              <w:rPr>
                <w:rFonts w:ascii="Arial" w:hAnsi="Arial" w:cs="Arial"/>
                <w:b/>
                <w:bCs/>
                <w:i/>
                <w:color w:val="5B9BD5" w:themeColor="accent5"/>
                <w:sz w:val="22"/>
                <w:szCs w:val="22"/>
              </w:rPr>
              <w:t>Unit</w:t>
            </w:r>
          </w:p>
        </w:tc>
        <w:tc>
          <w:tcPr>
            <w:tcW w:w="1418" w:type="dxa"/>
            <w:shd w:val="clear" w:color="auto" w:fill="D9D9D9"/>
            <w:vAlign w:val="center"/>
          </w:tcPr>
          <w:p w:rsidR="008069E0"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Količina</w:t>
            </w:r>
            <w:r w:rsidR="002C4F18">
              <w:rPr>
                <w:rFonts w:ascii="Arial" w:hAnsi="Arial" w:cs="Arial"/>
                <w:b/>
                <w:bCs/>
                <w:sz w:val="22"/>
                <w:szCs w:val="22"/>
              </w:rPr>
              <w:t xml:space="preserve"> /</w:t>
            </w:r>
          </w:p>
          <w:p w:rsidR="002C4F18" w:rsidRPr="002C4F18" w:rsidRDefault="002C4F18" w:rsidP="002A5099">
            <w:pPr>
              <w:tabs>
                <w:tab w:val="left" w:pos="1500"/>
              </w:tabs>
              <w:jc w:val="center"/>
              <w:rPr>
                <w:rFonts w:ascii="Arial" w:hAnsi="Arial" w:cs="Arial"/>
                <w:b/>
                <w:bCs/>
                <w:i/>
                <w:sz w:val="22"/>
                <w:szCs w:val="22"/>
              </w:rPr>
            </w:pPr>
            <w:r w:rsidRPr="002C4F18">
              <w:rPr>
                <w:rFonts w:ascii="Arial" w:hAnsi="Arial" w:cs="Arial"/>
                <w:b/>
                <w:bCs/>
                <w:i/>
                <w:color w:val="5B9BD5" w:themeColor="accent5"/>
                <w:sz w:val="22"/>
                <w:szCs w:val="22"/>
              </w:rPr>
              <w:t>Quantity</w:t>
            </w:r>
          </w:p>
        </w:tc>
        <w:tc>
          <w:tcPr>
            <w:tcW w:w="2835" w:type="dxa"/>
            <w:shd w:val="clear" w:color="auto" w:fill="D9D9D9"/>
            <w:vAlign w:val="center"/>
          </w:tcPr>
          <w:p w:rsidR="008069E0"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Jedinična cijena u HRK/ EUR* (bez PDV-a)</w:t>
            </w:r>
            <w:r w:rsidR="002C4F18">
              <w:rPr>
                <w:rFonts w:ascii="Arial" w:hAnsi="Arial" w:cs="Arial"/>
                <w:b/>
                <w:bCs/>
                <w:sz w:val="22"/>
                <w:szCs w:val="22"/>
              </w:rPr>
              <w:t xml:space="preserve"> /</w:t>
            </w:r>
          </w:p>
          <w:p w:rsidR="002C4F18" w:rsidRPr="002C4F18" w:rsidRDefault="002C4F18" w:rsidP="002A5099">
            <w:pPr>
              <w:tabs>
                <w:tab w:val="left" w:pos="1500"/>
              </w:tabs>
              <w:jc w:val="center"/>
              <w:rPr>
                <w:rFonts w:ascii="Arial" w:hAnsi="Arial" w:cs="Arial"/>
                <w:b/>
                <w:bCs/>
                <w:i/>
                <w:sz w:val="22"/>
                <w:szCs w:val="22"/>
              </w:rPr>
            </w:pPr>
            <w:r>
              <w:rPr>
                <w:rFonts w:ascii="Arial" w:hAnsi="Arial" w:cs="Arial"/>
                <w:b/>
                <w:bCs/>
                <w:i/>
                <w:color w:val="5B9BD5" w:themeColor="accent5"/>
                <w:sz w:val="22"/>
                <w:szCs w:val="22"/>
              </w:rPr>
              <w:t>Price per unit</w:t>
            </w:r>
            <w:r w:rsidRPr="002C4F18">
              <w:rPr>
                <w:rFonts w:ascii="Arial" w:hAnsi="Arial" w:cs="Arial"/>
                <w:b/>
                <w:bCs/>
                <w:i/>
                <w:color w:val="5B9BD5" w:themeColor="accent5"/>
                <w:sz w:val="22"/>
                <w:szCs w:val="22"/>
              </w:rPr>
              <w:t xml:space="preserve"> in HRK</w:t>
            </w:r>
            <w:r>
              <w:rPr>
                <w:rFonts w:ascii="Arial" w:hAnsi="Arial" w:cs="Arial"/>
                <w:b/>
                <w:bCs/>
                <w:i/>
                <w:color w:val="5B9BD5" w:themeColor="accent5"/>
                <w:sz w:val="22"/>
                <w:szCs w:val="22"/>
              </w:rPr>
              <w:t xml:space="preserve"> / EUR (without VAT</w:t>
            </w:r>
            <w:r w:rsidRPr="002C4F18">
              <w:rPr>
                <w:rFonts w:ascii="Arial" w:hAnsi="Arial" w:cs="Arial"/>
                <w:b/>
                <w:bCs/>
                <w:i/>
                <w:color w:val="5B9BD5" w:themeColor="accent5"/>
                <w:sz w:val="22"/>
                <w:szCs w:val="22"/>
              </w:rPr>
              <w:t>)</w:t>
            </w:r>
          </w:p>
        </w:tc>
        <w:tc>
          <w:tcPr>
            <w:tcW w:w="2835" w:type="dxa"/>
            <w:shd w:val="clear" w:color="auto" w:fill="D9D9D9"/>
            <w:vAlign w:val="center"/>
          </w:tcPr>
          <w:p w:rsidR="008069E0"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Ukupna cijena u HRK / EUR* (bez PDV-a)</w:t>
            </w:r>
            <w:r w:rsidR="002C4F18">
              <w:rPr>
                <w:rFonts w:ascii="Arial" w:hAnsi="Arial" w:cs="Arial"/>
                <w:b/>
                <w:bCs/>
                <w:sz w:val="22"/>
                <w:szCs w:val="22"/>
              </w:rPr>
              <w:t xml:space="preserve"> /</w:t>
            </w:r>
          </w:p>
          <w:p w:rsidR="002C4F18" w:rsidRPr="00E128E7" w:rsidRDefault="002C4F18" w:rsidP="002C4F18">
            <w:pPr>
              <w:tabs>
                <w:tab w:val="left" w:pos="1500"/>
              </w:tabs>
              <w:jc w:val="center"/>
              <w:rPr>
                <w:rFonts w:ascii="Arial" w:hAnsi="Arial" w:cs="Arial"/>
                <w:b/>
                <w:bCs/>
                <w:sz w:val="22"/>
                <w:szCs w:val="22"/>
              </w:rPr>
            </w:pPr>
            <w:r>
              <w:rPr>
                <w:rFonts w:ascii="Arial" w:hAnsi="Arial" w:cs="Arial"/>
                <w:b/>
                <w:bCs/>
                <w:i/>
                <w:color w:val="5B9BD5" w:themeColor="accent5"/>
                <w:sz w:val="22"/>
                <w:szCs w:val="22"/>
              </w:rPr>
              <w:t>T</w:t>
            </w:r>
            <w:r w:rsidRPr="002C4F18">
              <w:rPr>
                <w:rFonts w:ascii="Arial" w:hAnsi="Arial" w:cs="Arial"/>
                <w:b/>
                <w:bCs/>
                <w:i/>
                <w:color w:val="5B9BD5" w:themeColor="accent5"/>
                <w:sz w:val="22"/>
                <w:szCs w:val="22"/>
              </w:rPr>
              <w:t xml:space="preserve">otal price </w:t>
            </w:r>
            <w:r>
              <w:rPr>
                <w:rFonts w:ascii="Arial" w:hAnsi="Arial" w:cs="Arial"/>
                <w:b/>
                <w:bCs/>
                <w:i/>
                <w:color w:val="5B9BD5" w:themeColor="accent5"/>
                <w:sz w:val="22"/>
                <w:szCs w:val="22"/>
              </w:rPr>
              <w:t>in HRK /</w:t>
            </w:r>
            <w:r w:rsidRPr="002C4F18">
              <w:rPr>
                <w:rFonts w:ascii="Arial" w:hAnsi="Arial" w:cs="Arial"/>
                <w:b/>
                <w:bCs/>
                <w:i/>
                <w:color w:val="5B9BD5" w:themeColor="accent5"/>
                <w:sz w:val="22"/>
                <w:szCs w:val="22"/>
              </w:rPr>
              <w:t xml:space="preserve"> EUR* (without VAT)</w:t>
            </w:r>
          </w:p>
        </w:tc>
      </w:tr>
      <w:tr w:rsidR="008069E0" w:rsidRPr="00E128E7" w:rsidTr="002C4F18">
        <w:trPr>
          <w:jc w:val="center"/>
        </w:trPr>
        <w:tc>
          <w:tcPr>
            <w:tcW w:w="709"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1</w:t>
            </w:r>
          </w:p>
        </w:tc>
        <w:tc>
          <w:tcPr>
            <w:tcW w:w="4644" w:type="dxa"/>
            <w:vAlign w:val="center"/>
          </w:tcPr>
          <w:p w:rsidR="008069E0" w:rsidRPr="00E128E7" w:rsidRDefault="008069E0" w:rsidP="002A5099">
            <w:pPr>
              <w:tabs>
                <w:tab w:val="left" w:pos="1500"/>
              </w:tabs>
              <w:jc w:val="center"/>
              <w:rPr>
                <w:rFonts w:ascii="Arial" w:hAnsi="Arial" w:cs="Arial"/>
                <w:b/>
                <w:sz w:val="22"/>
                <w:szCs w:val="22"/>
              </w:rPr>
            </w:pPr>
            <w:r w:rsidRPr="00E128E7">
              <w:rPr>
                <w:rFonts w:ascii="Arial" w:hAnsi="Arial" w:cs="Arial"/>
                <w:b/>
                <w:sz w:val="22"/>
                <w:szCs w:val="22"/>
              </w:rPr>
              <w:t>2</w:t>
            </w:r>
          </w:p>
        </w:tc>
        <w:tc>
          <w:tcPr>
            <w:tcW w:w="1276"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3</w:t>
            </w:r>
          </w:p>
        </w:tc>
        <w:tc>
          <w:tcPr>
            <w:tcW w:w="1418"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4</w:t>
            </w:r>
          </w:p>
        </w:tc>
        <w:tc>
          <w:tcPr>
            <w:tcW w:w="2835"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5</w:t>
            </w:r>
          </w:p>
        </w:tc>
        <w:tc>
          <w:tcPr>
            <w:tcW w:w="2835"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6</w:t>
            </w:r>
          </w:p>
        </w:tc>
      </w:tr>
      <w:tr w:rsidR="008069E0" w:rsidRPr="00E128E7" w:rsidTr="002C4F18">
        <w:trPr>
          <w:jc w:val="center"/>
        </w:trPr>
        <w:tc>
          <w:tcPr>
            <w:tcW w:w="709" w:type="dxa"/>
            <w:vAlign w:val="bottom"/>
          </w:tcPr>
          <w:p w:rsidR="008069E0" w:rsidRPr="00E128E7" w:rsidRDefault="008069E0" w:rsidP="002A5099">
            <w:pPr>
              <w:tabs>
                <w:tab w:val="left" w:pos="1500"/>
              </w:tabs>
              <w:jc w:val="center"/>
              <w:rPr>
                <w:rFonts w:ascii="Arial" w:hAnsi="Arial" w:cs="Arial"/>
                <w:bCs/>
                <w:sz w:val="22"/>
                <w:szCs w:val="22"/>
              </w:rPr>
            </w:pPr>
            <w:r w:rsidRPr="00E128E7">
              <w:rPr>
                <w:rFonts w:ascii="Arial" w:hAnsi="Arial" w:cs="Arial"/>
                <w:sz w:val="22"/>
                <w:szCs w:val="22"/>
              </w:rPr>
              <w:t>1.</w:t>
            </w:r>
          </w:p>
        </w:tc>
        <w:tc>
          <w:tcPr>
            <w:tcW w:w="4644" w:type="dxa"/>
            <w:vAlign w:val="center"/>
          </w:tcPr>
          <w:p w:rsidR="008069E0" w:rsidRPr="00E128E7" w:rsidRDefault="002C4F18" w:rsidP="002C4F18">
            <w:pPr>
              <w:tabs>
                <w:tab w:val="left" w:pos="1500"/>
              </w:tabs>
              <w:rPr>
                <w:rFonts w:ascii="Arial" w:hAnsi="Arial" w:cs="Arial"/>
                <w:sz w:val="22"/>
                <w:szCs w:val="22"/>
              </w:rPr>
            </w:pPr>
            <w:r w:rsidRPr="008069E0">
              <w:rPr>
                <w:rFonts w:ascii="Arial" w:hAnsi="Arial" w:cs="Arial"/>
                <w:sz w:val="22"/>
                <w:szCs w:val="22"/>
              </w:rPr>
              <w:t>Stroj za razdvajanje bjelanjaka od žumanjaka</w:t>
            </w:r>
            <w:r w:rsidRPr="00E03338">
              <w:rPr>
                <w:rFonts w:ascii="Arial" w:eastAsia="Calibri" w:hAnsi="Arial" w:cs="Arial"/>
                <w:b/>
                <w:bCs/>
                <w:noProof/>
                <w:color w:val="FF0000"/>
                <w:kern w:val="0"/>
                <w:sz w:val="22"/>
                <w:szCs w:val="22"/>
                <w:lang w:eastAsia="en-US"/>
              </w:rPr>
              <w:t xml:space="preserve"> </w:t>
            </w:r>
            <w:r w:rsidRPr="00936BE4">
              <w:rPr>
                <w:rFonts w:ascii="Arial" w:eastAsia="Calibri" w:hAnsi="Arial" w:cs="Arial"/>
                <w:bCs/>
                <w:noProof/>
                <w:color w:val="5B9BD5" w:themeColor="accent5"/>
                <w:kern w:val="0"/>
                <w:sz w:val="22"/>
                <w:szCs w:val="22"/>
                <w:lang w:eastAsia="en-US"/>
              </w:rPr>
              <w:t>/</w:t>
            </w:r>
            <w:r w:rsidRPr="00936BE4">
              <w:rPr>
                <w:rFonts w:ascii="Arial" w:eastAsia="Calibri" w:hAnsi="Arial" w:cs="Arial"/>
                <w:bCs/>
                <w:noProof/>
                <w:color w:val="FF0000"/>
                <w:kern w:val="0"/>
                <w:sz w:val="22"/>
                <w:szCs w:val="22"/>
                <w:lang w:eastAsia="en-US"/>
              </w:rPr>
              <w:t xml:space="preserve"> </w:t>
            </w:r>
            <w:r w:rsidR="009D74D8" w:rsidRPr="00936BE4">
              <w:rPr>
                <w:rFonts w:ascii="Arial" w:eastAsia="Calibri" w:hAnsi="Arial" w:cs="Arial"/>
                <w:bCs/>
                <w:i/>
                <w:noProof/>
                <w:color w:val="5B9BD5" w:themeColor="accent5"/>
                <w:kern w:val="0"/>
                <w:sz w:val="22"/>
                <w:szCs w:val="22"/>
                <w:lang w:eastAsia="en-US"/>
              </w:rPr>
              <w:t>Separating egg machine</w:t>
            </w:r>
            <w:r w:rsidR="009D74D8" w:rsidRPr="002C4F18">
              <w:rPr>
                <w:rFonts w:ascii="Arial" w:eastAsia="Calibri" w:hAnsi="Arial" w:cs="Arial"/>
                <w:b/>
                <w:bCs/>
                <w:noProof/>
                <w:color w:val="5B9BD5" w:themeColor="accent5"/>
                <w:kern w:val="0"/>
                <w:sz w:val="22"/>
                <w:szCs w:val="22"/>
                <w:lang w:eastAsia="en-US"/>
              </w:rPr>
              <w:t xml:space="preserve"> </w:t>
            </w:r>
          </w:p>
        </w:tc>
        <w:tc>
          <w:tcPr>
            <w:tcW w:w="1276" w:type="dxa"/>
            <w:vAlign w:val="center"/>
          </w:tcPr>
          <w:p w:rsidR="008069E0" w:rsidRPr="00E128E7" w:rsidRDefault="008069E0" w:rsidP="002A5099">
            <w:pPr>
              <w:tabs>
                <w:tab w:val="left" w:pos="1500"/>
              </w:tabs>
              <w:jc w:val="center"/>
              <w:rPr>
                <w:rFonts w:ascii="Arial" w:hAnsi="Arial" w:cs="Arial"/>
                <w:bCs/>
                <w:sz w:val="22"/>
                <w:szCs w:val="22"/>
              </w:rPr>
            </w:pPr>
            <w:r w:rsidRPr="00E128E7">
              <w:rPr>
                <w:rFonts w:ascii="Arial" w:hAnsi="Arial" w:cs="Arial"/>
                <w:bCs/>
                <w:sz w:val="22"/>
                <w:szCs w:val="22"/>
              </w:rPr>
              <w:t>kom</w:t>
            </w:r>
            <w:r w:rsidR="00C735F3">
              <w:rPr>
                <w:rFonts w:ascii="Arial" w:hAnsi="Arial" w:cs="Arial"/>
                <w:bCs/>
                <w:sz w:val="22"/>
                <w:szCs w:val="22"/>
              </w:rPr>
              <w:t xml:space="preserve"> / </w:t>
            </w:r>
            <w:r w:rsidR="00C735F3" w:rsidRPr="00C735F3">
              <w:rPr>
                <w:rFonts w:ascii="Arial" w:hAnsi="Arial" w:cs="Arial"/>
                <w:bCs/>
                <w:i/>
                <w:color w:val="5B9BD5" w:themeColor="accent5"/>
                <w:sz w:val="22"/>
                <w:szCs w:val="22"/>
              </w:rPr>
              <w:t>piece</w:t>
            </w:r>
          </w:p>
        </w:tc>
        <w:tc>
          <w:tcPr>
            <w:tcW w:w="1418" w:type="dxa"/>
            <w:vAlign w:val="center"/>
          </w:tcPr>
          <w:p w:rsidR="008069E0" w:rsidRPr="00E128E7" w:rsidRDefault="008069E0" w:rsidP="002A5099">
            <w:pPr>
              <w:tabs>
                <w:tab w:val="left" w:pos="1500"/>
              </w:tabs>
              <w:jc w:val="center"/>
              <w:rPr>
                <w:rFonts w:ascii="Arial" w:hAnsi="Arial" w:cs="Arial"/>
                <w:bCs/>
                <w:sz w:val="22"/>
                <w:szCs w:val="22"/>
              </w:rPr>
            </w:pPr>
            <w:r>
              <w:rPr>
                <w:rFonts w:ascii="Arial" w:hAnsi="Arial" w:cs="Arial"/>
                <w:bCs/>
                <w:sz w:val="22"/>
                <w:szCs w:val="22"/>
              </w:rPr>
              <w:t>1</w:t>
            </w:r>
          </w:p>
        </w:tc>
        <w:tc>
          <w:tcPr>
            <w:tcW w:w="2835" w:type="dxa"/>
            <w:vAlign w:val="center"/>
          </w:tcPr>
          <w:p w:rsidR="008069E0" w:rsidRPr="00E128E7" w:rsidRDefault="008069E0" w:rsidP="002A5099">
            <w:pPr>
              <w:tabs>
                <w:tab w:val="left" w:pos="1500"/>
              </w:tabs>
              <w:jc w:val="center"/>
              <w:rPr>
                <w:rFonts w:ascii="Arial" w:hAnsi="Arial" w:cs="Arial"/>
                <w:bCs/>
                <w:sz w:val="22"/>
                <w:szCs w:val="22"/>
              </w:rPr>
            </w:pPr>
          </w:p>
        </w:tc>
        <w:tc>
          <w:tcPr>
            <w:tcW w:w="2835" w:type="dxa"/>
            <w:vAlign w:val="center"/>
          </w:tcPr>
          <w:p w:rsidR="008069E0" w:rsidRPr="00E128E7" w:rsidRDefault="008069E0" w:rsidP="002A5099">
            <w:pPr>
              <w:tabs>
                <w:tab w:val="left" w:pos="1500"/>
              </w:tabs>
              <w:jc w:val="center"/>
              <w:rPr>
                <w:rFonts w:ascii="Arial" w:hAnsi="Arial" w:cs="Arial"/>
                <w:bCs/>
                <w:sz w:val="22"/>
                <w:szCs w:val="22"/>
              </w:rPr>
            </w:pPr>
          </w:p>
        </w:tc>
      </w:tr>
      <w:tr w:rsidR="008069E0" w:rsidRPr="00E128E7" w:rsidTr="002A5099">
        <w:trPr>
          <w:jc w:val="center"/>
        </w:trPr>
        <w:tc>
          <w:tcPr>
            <w:tcW w:w="13717" w:type="dxa"/>
            <w:gridSpan w:val="6"/>
            <w:shd w:val="clear" w:color="auto" w:fill="D9D9D9"/>
            <w:vAlign w:val="center"/>
          </w:tcPr>
          <w:p w:rsidR="008069E0" w:rsidRPr="00E128E7" w:rsidRDefault="008069E0" w:rsidP="002A5099">
            <w:pPr>
              <w:tabs>
                <w:tab w:val="left" w:pos="1500"/>
              </w:tabs>
              <w:jc w:val="center"/>
              <w:rPr>
                <w:rFonts w:ascii="Arial" w:hAnsi="Arial" w:cs="Arial"/>
                <w:bCs/>
                <w:sz w:val="22"/>
                <w:szCs w:val="22"/>
              </w:rPr>
            </w:pPr>
          </w:p>
        </w:tc>
      </w:tr>
      <w:tr w:rsidR="008069E0" w:rsidRPr="00E128E7" w:rsidTr="002A5099">
        <w:trPr>
          <w:jc w:val="center"/>
        </w:trPr>
        <w:tc>
          <w:tcPr>
            <w:tcW w:w="10882" w:type="dxa"/>
            <w:gridSpan w:val="5"/>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Cijena ponude u HRK / EUR* bez poreza na dodanu vrijednost ( PDV-a)– brojkama</w:t>
            </w:r>
            <w:r w:rsidR="00D87704">
              <w:rPr>
                <w:rFonts w:ascii="Arial" w:hAnsi="Arial" w:cs="Arial"/>
                <w:b/>
                <w:bCs/>
                <w:sz w:val="22"/>
                <w:szCs w:val="22"/>
              </w:rPr>
              <w:t xml:space="preserve"> /</w:t>
            </w:r>
            <w:r w:rsidR="00D87704" w:rsidRPr="002C6518">
              <w:rPr>
                <w:rFonts w:ascii="Arial" w:hAnsi="Arial" w:cs="Arial"/>
                <w:b/>
                <w:bCs/>
                <w:i/>
                <w:color w:val="5B9BD5" w:themeColor="accent5"/>
                <w:sz w:val="22"/>
                <w:szCs w:val="22"/>
              </w:rPr>
              <w:t xml:space="preserve"> Tender pr</w:t>
            </w:r>
            <w:r w:rsidR="00D87704">
              <w:rPr>
                <w:rFonts w:ascii="Arial" w:hAnsi="Arial" w:cs="Arial"/>
                <w:b/>
                <w:bCs/>
                <w:i/>
                <w:color w:val="5B9BD5" w:themeColor="accent5"/>
                <w:sz w:val="22"/>
                <w:szCs w:val="22"/>
              </w:rPr>
              <w:t>ice in HRK / EUR* without VAT (</w:t>
            </w:r>
            <w:r w:rsidR="00D87704" w:rsidRPr="002C6518">
              <w:rPr>
                <w:rFonts w:ascii="Arial" w:hAnsi="Arial" w:cs="Arial"/>
                <w:b/>
                <w:bCs/>
                <w:i/>
                <w:color w:val="5B9BD5" w:themeColor="accent5"/>
                <w:sz w:val="22"/>
                <w:szCs w:val="22"/>
              </w:rPr>
              <w:t xml:space="preserve"> numbers</w:t>
            </w:r>
            <w:r w:rsidR="00D87704">
              <w:rPr>
                <w:rFonts w:ascii="Arial" w:hAnsi="Arial" w:cs="Arial"/>
                <w:b/>
                <w:bCs/>
                <w:i/>
                <w:color w:val="5B9BD5" w:themeColor="accent5"/>
                <w:sz w:val="22"/>
                <w:szCs w:val="22"/>
              </w:rPr>
              <w:t>)</w:t>
            </w:r>
            <w:r w:rsidR="00D87704" w:rsidRPr="002C6518">
              <w:rPr>
                <w:rFonts w:ascii="Arial" w:hAnsi="Arial" w:cs="Arial"/>
                <w:b/>
                <w:bCs/>
                <w:i/>
                <w:color w:val="5B9BD5" w:themeColor="accent5"/>
                <w:sz w:val="22"/>
                <w:szCs w:val="22"/>
              </w:rPr>
              <w:t>:</w:t>
            </w:r>
            <w:r w:rsidR="00D87704">
              <w:rPr>
                <w:rFonts w:ascii="Arial" w:hAnsi="Arial" w:cs="Arial"/>
                <w:b/>
                <w:bCs/>
                <w:sz w:val="22"/>
                <w:szCs w:val="22"/>
              </w:rPr>
              <w:t xml:space="preserve"> </w:t>
            </w:r>
            <w:r w:rsidRPr="00E128E7">
              <w:rPr>
                <w:rFonts w:ascii="Arial" w:hAnsi="Arial" w:cs="Arial"/>
                <w:b/>
                <w:bCs/>
                <w:sz w:val="22"/>
                <w:szCs w:val="22"/>
              </w:rPr>
              <w:t>:</w:t>
            </w:r>
          </w:p>
        </w:tc>
        <w:tc>
          <w:tcPr>
            <w:tcW w:w="2835" w:type="dxa"/>
          </w:tcPr>
          <w:p w:rsidR="008069E0" w:rsidRPr="00E128E7" w:rsidRDefault="008069E0" w:rsidP="002A5099">
            <w:pPr>
              <w:tabs>
                <w:tab w:val="left" w:pos="1500"/>
              </w:tabs>
              <w:jc w:val="center"/>
              <w:rPr>
                <w:rFonts w:ascii="Arial" w:hAnsi="Arial" w:cs="Arial"/>
                <w:bCs/>
                <w:sz w:val="22"/>
                <w:szCs w:val="22"/>
              </w:rPr>
            </w:pPr>
          </w:p>
        </w:tc>
      </w:tr>
    </w:tbl>
    <w:p w:rsidR="008069E0" w:rsidRPr="00E128E7" w:rsidRDefault="008069E0" w:rsidP="008069E0">
      <w:pPr>
        <w:tabs>
          <w:tab w:val="left" w:pos="1500"/>
        </w:tabs>
        <w:rPr>
          <w:rFonts w:ascii="Arial" w:hAnsi="Arial" w:cs="Arial"/>
          <w:i/>
          <w:sz w:val="20"/>
          <w:szCs w:val="20"/>
        </w:rPr>
      </w:pPr>
      <w:r w:rsidRPr="00E128E7">
        <w:rPr>
          <w:rFonts w:ascii="Arial" w:hAnsi="Arial" w:cs="Arial"/>
          <w:i/>
          <w:sz w:val="20"/>
          <w:szCs w:val="20"/>
        </w:rPr>
        <w:t>* prekrižiti nepotrebnu valutu</w:t>
      </w:r>
      <w:r w:rsidR="0076040B">
        <w:rPr>
          <w:rFonts w:ascii="Arial" w:hAnsi="Arial" w:cs="Arial"/>
          <w:i/>
          <w:sz w:val="20"/>
          <w:szCs w:val="20"/>
        </w:rPr>
        <w:t xml:space="preserve">/ </w:t>
      </w:r>
      <w:r w:rsidR="00A54F45">
        <w:rPr>
          <w:rFonts w:ascii="Arial" w:hAnsi="Arial" w:cs="Arial"/>
          <w:i/>
          <w:color w:val="5B9BD5" w:themeColor="accent5"/>
          <w:sz w:val="20"/>
          <w:szCs w:val="20"/>
        </w:rPr>
        <w:t>override</w:t>
      </w:r>
      <w:r w:rsidR="0076040B" w:rsidRPr="0076040B">
        <w:rPr>
          <w:rFonts w:ascii="Arial" w:hAnsi="Arial" w:cs="Arial"/>
          <w:i/>
          <w:color w:val="5B9BD5" w:themeColor="accent5"/>
          <w:sz w:val="20"/>
          <w:szCs w:val="20"/>
        </w:rPr>
        <w:t xml:space="preserve"> unnecessary currency</w:t>
      </w:r>
    </w:p>
    <w:p w:rsidR="00BB55BE" w:rsidRDefault="00BB55BE" w:rsidP="00BB55BE">
      <w:pPr>
        <w:tabs>
          <w:tab w:val="left" w:pos="1500"/>
        </w:tabs>
        <w:rPr>
          <w:rFonts w:ascii="Arial" w:hAnsi="Arial" w:cs="Arial"/>
          <w:b/>
          <w:sz w:val="22"/>
          <w:szCs w:val="22"/>
        </w:rPr>
      </w:pPr>
    </w:p>
    <w:p w:rsidR="002C6518" w:rsidRDefault="002C6518" w:rsidP="00BB55BE">
      <w:pPr>
        <w:tabs>
          <w:tab w:val="left" w:pos="1500"/>
        </w:tabs>
        <w:rPr>
          <w:rFonts w:ascii="Arial" w:hAnsi="Arial" w:cs="Arial"/>
          <w:b/>
          <w:sz w:val="22"/>
          <w:szCs w:val="22"/>
        </w:rPr>
      </w:pPr>
    </w:p>
    <w:p w:rsidR="002C6518" w:rsidRDefault="002C6518" w:rsidP="00BB55BE">
      <w:pPr>
        <w:tabs>
          <w:tab w:val="left" w:pos="1500"/>
        </w:tabs>
        <w:rPr>
          <w:rFonts w:ascii="Arial" w:hAnsi="Arial" w:cs="Arial"/>
          <w:b/>
          <w:sz w:val="22"/>
          <w:szCs w:val="22"/>
        </w:rPr>
      </w:pPr>
    </w:p>
    <w:p w:rsidR="002C6518" w:rsidRDefault="002C6518" w:rsidP="00BB55BE">
      <w:pPr>
        <w:tabs>
          <w:tab w:val="left" w:pos="1500"/>
        </w:tabs>
        <w:rPr>
          <w:rFonts w:ascii="Arial" w:hAnsi="Arial" w:cs="Arial"/>
          <w:b/>
          <w:sz w:val="22"/>
          <w:szCs w:val="22"/>
        </w:rPr>
      </w:pPr>
    </w:p>
    <w:p w:rsidR="002C6518" w:rsidRDefault="002C6518" w:rsidP="00BB55BE">
      <w:pPr>
        <w:tabs>
          <w:tab w:val="left" w:pos="1500"/>
        </w:tabs>
        <w:rPr>
          <w:rFonts w:ascii="Arial" w:hAnsi="Arial" w:cs="Arial"/>
          <w:b/>
          <w:sz w:val="22"/>
          <w:szCs w:val="22"/>
        </w:rPr>
      </w:pPr>
    </w:p>
    <w:p w:rsidR="002C6518" w:rsidRDefault="002C6518" w:rsidP="00BB55BE">
      <w:pPr>
        <w:tabs>
          <w:tab w:val="left" w:pos="1500"/>
        </w:tabs>
        <w:rPr>
          <w:rFonts w:ascii="Arial" w:hAnsi="Arial" w:cs="Arial"/>
          <w:b/>
          <w:sz w:val="22"/>
          <w:szCs w:val="22"/>
        </w:rPr>
      </w:pPr>
    </w:p>
    <w:p w:rsidR="002C6518" w:rsidRPr="00BB55BE" w:rsidRDefault="002C6518" w:rsidP="00BB55BE">
      <w:pPr>
        <w:tabs>
          <w:tab w:val="left" w:pos="1500"/>
        </w:tabs>
        <w:rPr>
          <w:rFonts w:ascii="Arial" w:hAnsi="Arial" w:cs="Arial"/>
          <w:b/>
          <w:sz w:val="22"/>
          <w:szCs w:val="22"/>
        </w:rPr>
      </w:pPr>
    </w:p>
    <w:p w:rsidR="00BB55BE" w:rsidRDefault="00BB55BE" w:rsidP="00BB55BE">
      <w:pPr>
        <w:tabs>
          <w:tab w:val="left" w:pos="1500"/>
        </w:tabs>
        <w:rPr>
          <w:rFonts w:ascii="Arial" w:hAnsi="Arial" w:cs="Arial"/>
          <w:b/>
          <w:sz w:val="22"/>
          <w:szCs w:val="22"/>
        </w:rPr>
      </w:pPr>
      <w:r w:rsidRPr="00BB55BE">
        <w:rPr>
          <w:rFonts w:ascii="Arial" w:hAnsi="Arial" w:cs="Arial"/>
          <w:b/>
          <w:sz w:val="22"/>
          <w:szCs w:val="22"/>
        </w:rPr>
        <w:t>GRUPA 11.</w:t>
      </w:r>
      <w:r w:rsidR="00C735F3">
        <w:rPr>
          <w:rFonts w:ascii="Arial" w:hAnsi="Arial" w:cs="Arial"/>
          <w:b/>
          <w:sz w:val="22"/>
          <w:szCs w:val="22"/>
        </w:rPr>
        <w:t xml:space="preserve"> / </w:t>
      </w:r>
      <w:r w:rsidR="00C735F3" w:rsidRPr="00C735F3">
        <w:rPr>
          <w:rFonts w:ascii="Arial" w:hAnsi="Arial" w:cs="Arial"/>
          <w:b/>
          <w:i/>
          <w:color w:val="5B9BD5" w:themeColor="accent5"/>
          <w:sz w:val="22"/>
          <w:szCs w:val="22"/>
        </w:rPr>
        <w:t>LOT No. 11.</w:t>
      </w:r>
    </w:p>
    <w:tbl>
      <w:tblPr>
        <w:tblW w:w="13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4"/>
        <w:gridCol w:w="4679"/>
        <w:gridCol w:w="1276"/>
        <w:gridCol w:w="1418"/>
        <w:gridCol w:w="2835"/>
        <w:gridCol w:w="2835"/>
      </w:tblGrid>
      <w:tr w:rsidR="008069E0" w:rsidRPr="00E128E7" w:rsidTr="002A5099">
        <w:trPr>
          <w:jc w:val="center"/>
        </w:trPr>
        <w:tc>
          <w:tcPr>
            <w:tcW w:w="674"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Predmet</w:t>
            </w:r>
          </w:p>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br.</w:t>
            </w:r>
            <w:r w:rsidR="00C735F3">
              <w:rPr>
                <w:rFonts w:ascii="Arial" w:hAnsi="Arial" w:cs="Arial"/>
                <w:b/>
                <w:bCs/>
                <w:sz w:val="22"/>
                <w:szCs w:val="22"/>
              </w:rPr>
              <w:t xml:space="preserve"> / </w:t>
            </w:r>
            <w:r w:rsidR="00C735F3">
              <w:rPr>
                <w:rFonts w:ascii="Arial" w:hAnsi="Arial" w:cs="Arial"/>
                <w:bCs/>
                <w:i/>
                <w:color w:val="5B9BD5" w:themeColor="accent5"/>
                <w:sz w:val="22"/>
                <w:szCs w:val="22"/>
                <w:lang w:bidi="hr-HR"/>
              </w:rPr>
              <w:t>S</w:t>
            </w:r>
            <w:r w:rsidR="00C735F3" w:rsidRPr="0074749D">
              <w:rPr>
                <w:rFonts w:ascii="Arial" w:hAnsi="Arial" w:cs="Arial"/>
                <w:bCs/>
                <w:i/>
                <w:color w:val="5B9BD5" w:themeColor="accent5"/>
                <w:sz w:val="22"/>
                <w:szCs w:val="22"/>
                <w:lang w:bidi="hr-HR"/>
              </w:rPr>
              <w:t>ubject</w:t>
            </w:r>
            <w:r w:rsidR="00C735F3">
              <w:rPr>
                <w:rFonts w:ascii="Arial" w:hAnsi="Arial" w:cs="Arial"/>
                <w:bCs/>
                <w:i/>
                <w:color w:val="5B9BD5" w:themeColor="accent5"/>
                <w:sz w:val="22"/>
                <w:szCs w:val="22"/>
                <w:lang w:bidi="hr-HR"/>
              </w:rPr>
              <w:t xml:space="preserve"> No.</w:t>
            </w:r>
            <w:r w:rsidR="00C735F3">
              <w:rPr>
                <w:rFonts w:ascii="Arial" w:hAnsi="Arial" w:cs="Arial"/>
                <w:b/>
                <w:bCs/>
                <w:sz w:val="22"/>
                <w:szCs w:val="22"/>
              </w:rPr>
              <w:t xml:space="preserve"> </w:t>
            </w:r>
          </w:p>
        </w:tc>
        <w:tc>
          <w:tcPr>
            <w:tcW w:w="4679" w:type="dxa"/>
            <w:shd w:val="clear" w:color="auto" w:fill="D9D9D9"/>
            <w:vAlign w:val="center"/>
          </w:tcPr>
          <w:p w:rsidR="00C735F3" w:rsidRDefault="008069E0" w:rsidP="00C735F3">
            <w:pPr>
              <w:tabs>
                <w:tab w:val="left" w:pos="1500"/>
              </w:tabs>
              <w:jc w:val="center"/>
              <w:rPr>
                <w:rFonts w:ascii="Arial" w:hAnsi="Arial" w:cs="Arial"/>
                <w:b/>
                <w:bCs/>
                <w:sz w:val="22"/>
                <w:szCs w:val="22"/>
              </w:rPr>
            </w:pPr>
            <w:r w:rsidRPr="00E128E7">
              <w:rPr>
                <w:rFonts w:ascii="Arial" w:hAnsi="Arial" w:cs="Arial"/>
                <w:b/>
                <w:bCs/>
                <w:sz w:val="22"/>
                <w:szCs w:val="22"/>
              </w:rPr>
              <w:t>Predmet nabave</w:t>
            </w:r>
            <w:r w:rsidR="00C735F3">
              <w:rPr>
                <w:rFonts w:ascii="Arial" w:hAnsi="Arial" w:cs="Arial"/>
                <w:b/>
                <w:bCs/>
                <w:sz w:val="22"/>
                <w:szCs w:val="22"/>
              </w:rPr>
              <w:t xml:space="preserve"> / </w:t>
            </w:r>
          </w:p>
          <w:p w:rsidR="008069E0" w:rsidRPr="00E128E7" w:rsidRDefault="00C735F3" w:rsidP="00C735F3">
            <w:pPr>
              <w:tabs>
                <w:tab w:val="left" w:pos="1500"/>
              </w:tabs>
              <w:jc w:val="center"/>
              <w:rPr>
                <w:rFonts w:ascii="Arial" w:hAnsi="Arial" w:cs="Arial"/>
                <w:b/>
                <w:bCs/>
                <w:sz w:val="22"/>
                <w:szCs w:val="22"/>
              </w:rPr>
            </w:pPr>
            <w:r w:rsidRPr="002C4F18">
              <w:rPr>
                <w:rFonts w:ascii="Arial" w:hAnsi="Arial" w:cs="Arial"/>
                <w:b/>
                <w:bCs/>
                <w:i/>
                <w:color w:val="5B9BD5" w:themeColor="accent5"/>
                <w:sz w:val="22"/>
                <w:szCs w:val="22"/>
                <w:lang w:bidi="hr-HR"/>
              </w:rPr>
              <w:t>Procurement subject</w:t>
            </w:r>
          </w:p>
        </w:tc>
        <w:tc>
          <w:tcPr>
            <w:tcW w:w="1276"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Jedinica mjere</w:t>
            </w:r>
            <w:r w:rsidR="00C735F3">
              <w:rPr>
                <w:rFonts w:ascii="Arial" w:hAnsi="Arial" w:cs="Arial"/>
                <w:b/>
                <w:bCs/>
                <w:sz w:val="22"/>
                <w:szCs w:val="22"/>
              </w:rPr>
              <w:t xml:space="preserve"> / </w:t>
            </w:r>
            <w:r w:rsidR="00C735F3" w:rsidRPr="002C4F18">
              <w:rPr>
                <w:rFonts w:ascii="Arial" w:hAnsi="Arial" w:cs="Arial"/>
                <w:b/>
                <w:bCs/>
                <w:i/>
                <w:color w:val="5B9BD5" w:themeColor="accent5"/>
                <w:sz w:val="22"/>
                <w:szCs w:val="22"/>
              </w:rPr>
              <w:t>Unit</w:t>
            </w:r>
          </w:p>
        </w:tc>
        <w:tc>
          <w:tcPr>
            <w:tcW w:w="1418" w:type="dxa"/>
            <w:shd w:val="clear" w:color="auto" w:fill="D9D9D9"/>
            <w:vAlign w:val="center"/>
          </w:tcPr>
          <w:p w:rsidR="00C735F3" w:rsidRDefault="008069E0" w:rsidP="00C735F3">
            <w:pPr>
              <w:tabs>
                <w:tab w:val="left" w:pos="1500"/>
              </w:tabs>
              <w:jc w:val="center"/>
              <w:rPr>
                <w:rFonts w:ascii="Arial" w:hAnsi="Arial" w:cs="Arial"/>
                <w:b/>
                <w:bCs/>
                <w:sz w:val="22"/>
                <w:szCs w:val="22"/>
              </w:rPr>
            </w:pPr>
            <w:r w:rsidRPr="00E128E7">
              <w:rPr>
                <w:rFonts w:ascii="Arial" w:hAnsi="Arial" w:cs="Arial"/>
                <w:b/>
                <w:bCs/>
                <w:sz w:val="22"/>
                <w:szCs w:val="22"/>
              </w:rPr>
              <w:t>Količina</w:t>
            </w:r>
            <w:r w:rsidR="00C735F3">
              <w:rPr>
                <w:rFonts w:ascii="Arial" w:hAnsi="Arial" w:cs="Arial"/>
                <w:b/>
                <w:bCs/>
                <w:sz w:val="22"/>
                <w:szCs w:val="22"/>
              </w:rPr>
              <w:t xml:space="preserve"> </w:t>
            </w:r>
          </w:p>
          <w:p w:rsidR="008069E0" w:rsidRPr="00E128E7" w:rsidRDefault="00C735F3" w:rsidP="00C735F3">
            <w:pPr>
              <w:tabs>
                <w:tab w:val="left" w:pos="1500"/>
              </w:tabs>
              <w:jc w:val="center"/>
              <w:rPr>
                <w:rFonts w:ascii="Arial" w:hAnsi="Arial" w:cs="Arial"/>
                <w:b/>
                <w:bCs/>
                <w:sz w:val="22"/>
                <w:szCs w:val="22"/>
              </w:rPr>
            </w:pPr>
            <w:r w:rsidRPr="002C4F18">
              <w:rPr>
                <w:rFonts w:ascii="Arial" w:hAnsi="Arial" w:cs="Arial"/>
                <w:b/>
                <w:bCs/>
                <w:i/>
                <w:color w:val="5B9BD5" w:themeColor="accent5"/>
                <w:sz w:val="22"/>
                <w:szCs w:val="22"/>
              </w:rPr>
              <w:t>Quantity</w:t>
            </w:r>
          </w:p>
        </w:tc>
        <w:tc>
          <w:tcPr>
            <w:tcW w:w="2835"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Jedinična cijena u HRK/ EUR* (bez PDV-a)</w:t>
            </w:r>
            <w:r w:rsidR="00C735F3">
              <w:rPr>
                <w:rFonts w:ascii="Arial" w:hAnsi="Arial" w:cs="Arial"/>
                <w:b/>
                <w:bCs/>
                <w:sz w:val="22"/>
                <w:szCs w:val="22"/>
              </w:rPr>
              <w:t xml:space="preserve"> / </w:t>
            </w:r>
            <w:r w:rsidR="00C735F3">
              <w:rPr>
                <w:rFonts w:ascii="Arial" w:hAnsi="Arial" w:cs="Arial"/>
                <w:b/>
                <w:bCs/>
                <w:i/>
                <w:color w:val="5B9BD5" w:themeColor="accent5"/>
                <w:sz w:val="22"/>
                <w:szCs w:val="22"/>
              </w:rPr>
              <w:t>Price per unit</w:t>
            </w:r>
            <w:r w:rsidR="00C735F3" w:rsidRPr="002C4F18">
              <w:rPr>
                <w:rFonts w:ascii="Arial" w:hAnsi="Arial" w:cs="Arial"/>
                <w:b/>
                <w:bCs/>
                <w:i/>
                <w:color w:val="5B9BD5" w:themeColor="accent5"/>
                <w:sz w:val="22"/>
                <w:szCs w:val="22"/>
              </w:rPr>
              <w:t xml:space="preserve"> in HRK</w:t>
            </w:r>
            <w:r w:rsidR="00C735F3">
              <w:rPr>
                <w:rFonts w:ascii="Arial" w:hAnsi="Arial" w:cs="Arial"/>
                <w:b/>
                <w:bCs/>
                <w:i/>
                <w:color w:val="5B9BD5" w:themeColor="accent5"/>
                <w:sz w:val="22"/>
                <w:szCs w:val="22"/>
              </w:rPr>
              <w:t xml:space="preserve"> / EUR (without VAT</w:t>
            </w:r>
            <w:r w:rsidR="00C735F3" w:rsidRPr="002C4F18">
              <w:rPr>
                <w:rFonts w:ascii="Arial" w:hAnsi="Arial" w:cs="Arial"/>
                <w:b/>
                <w:bCs/>
                <w:i/>
                <w:color w:val="5B9BD5" w:themeColor="accent5"/>
                <w:sz w:val="22"/>
                <w:szCs w:val="22"/>
              </w:rPr>
              <w:t>)</w:t>
            </w:r>
          </w:p>
        </w:tc>
        <w:tc>
          <w:tcPr>
            <w:tcW w:w="2835" w:type="dxa"/>
            <w:shd w:val="clear" w:color="auto" w:fill="D9D9D9"/>
            <w:vAlign w:val="center"/>
          </w:tcPr>
          <w:p w:rsidR="00C735F3"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Ukupna cijena u HRK / EUR* (bez PDV-a)</w:t>
            </w:r>
            <w:r w:rsidR="00C735F3">
              <w:rPr>
                <w:rFonts w:ascii="Arial" w:hAnsi="Arial" w:cs="Arial"/>
                <w:b/>
                <w:bCs/>
                <w:sz w:val="22"/>
                <w:szCs w:val="22"/>
              </w:rPr>
              <w:t xml:space="preserve"> / </w:t>
            </w:r>
          </w:p>
          <w:p w:rsidR="008069E0" w:rsidRPr="00E128E7" w:rsidRDefault="00C735F3" w:rsidP="002A5099">
            <w:pPr>
              <w:tabs>
                <w:tab w:val="left" w:pos="1500"/>
              </w:tabs>
              <w:jc w:val="center"/>
              <w:rPr>
                <w:rFonts w:ascii="Arial" w:hAnsi="Arial" w:cs="Arial"/>
                <w:b/>
                <w:bCs/>
                <w:sz w:val="22"/>
                <w:szCs w:val="22"/>
              </w:rPr>
            </w:pPr>
            <w:r>
              <w:rPr>
                <w:rFonts w:ascii="Arial" w:hAnsi="Arial" w:cs="Arial"/>
                <w:b/>
                <w:bCs/>
                <w:i/>
                <w:color w:val="5B9BD5" w:themeColor="accent5"/>
                <w:sz w:val="22"/>
                <w:szCs w:val="22"/>
              </w:rPr>
              <w:t>T</w:t>
            </w:r>
            <w:r w:rsidRPr="002C4F18">
              <w:rPr>
                <w:rFonts w:ascii="Arial" w:hAnsi="Arial" w:cs="Arial"/>
                <w:b/>
                <w:bCs/>
                <w:i/>
                <w:color w:val="5B9BD5" w:themeColor="accent5"/>
                <w:sz w:val="22"/>
                <w:szCs w:val="22"/>
              </w:rPr>
              <w:t xml:space="preserve">otal price </w:t>
            </w:r>
            <w:r>
              <w:rPr>
                <w:rFonts w:ascii="Arial" w:hAnsi="Arial" w:cs="Arial"/>
                <w:b/>
                <w:bCs/>
                <w:i/>
                <w:color w:val="5B9BD5" w:themeColor="accent5"/>
                <w:sz w:val="22"/>
                <w:szCs w:val="22"/>
              </w:rPr>
              <w:t>in HRK /</w:t>
            </w:r>
            <w:r w:rsidRPr="002C4F18">
              <w:rPr>
                <w:rFonts w:ascii="Arial" w:hAnsi="Arial" w:cs="Arial"/>
                <w:b/>
                <w:bCs/>
                <w:i/>
                <w:color w:val="5B9BD5" w:themeColor="accent5"/>
                <w:sz w:val="22"/>
                <w:szCs w:val="22"/>
              </w:rPr>
              <w:t xml:space="preserve"> EUR* (without VAT)</w:t>
            </w:r>
          </w:p>
        </w:tc>
      </w:tr>
      <w:tr w:rsidR="008069E0" w:rsidRPr="00E128E7" w:rsidTr="002A5099">
        <w:trPr>
          <w:jc w:val="center"/>
        </w:trPr>
        <w:tc>
          <w:tcPr>
            <w:tcW w:w="674"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1</w:t>
            </w:r>
          </w:p>
        </w:tc>
        <w:tc>
          <w:tcPr>
            <w:tcW w:w="4679" w:type="dxa"/>
            <w:vAlign w:val="center"/>
          </w:tcPr>
          <w:p w:rsidR="008069E0" w:rsidRPr="00E128E7" w:rsidRDefault="008069E0" w:rsidP="002A5099">
            <w:pPr>
              <w:tabs>
                <w:tab w:val="left" w:pos="1500"/>
              </w:tabs>
              <w:jc w:val="center"/>
              <w:rPr>
                <w:rFonts w:ascii="Arial" w:hAnsi="Arial" w:cs="Arial"/>
                <w:b/>
                <w:sz w:val="22"/>
                <w:szCs w:val="22"/>
              </w:rPr>
            </w:pPr>
            <w:r w:rsidRPr="00E128E7">
              <w:rPr>
                <w:rFonts w:ascii="Arial" w:hAnsi="Arial" w:cs="Arial"/>
                <w:b/>
                <w:sz w:val="22"/>
                <w:szCs w:val="22"/>
              </w:rPr>
              <w:t>2</w:t>
            </w:r>
          </w:p>
        </w:tc>
        <w:tc>
          <w:tcPr>
            <w:tcW w:w="1276"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3</w:t>
            </w:r>
          </w:p>
        </w:tc>
        <w:tc>
          <w:tcPr>
            <w:tcW w:w="1418"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4</w:t>
            </w:r>
          </w:p>
        </w:tc>
        <w:tc>
          <w:tcPr>
            <w:tcW w:w="2835"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5</w:t>
            </w:r>
          </w:p>
        </w:tc>
        <w:tc>
          <w:tcPr>
            <w:tcW w:w="2835"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6</w:t>
            </w:r>
          </w:p>
        </w:tc>
      </w:tr>
      <w:tr w:rsidR="008069E0" w:rsidRPr="00E128E7" w:rsidTr="002A5099">
        <w:trPr>
          <w:jc w:val="center"/>
        </w:trPr>
        <w:tc>
          <w:tcPr>
            <w:tcW w:w="674" w:type="dxa"/>
            <w:vAlign w:val="bottom"/>
          </w:tcPr>
          <w:p w:rsidR="008069E0" w:rsidRPr="00E128E7" w:rsidRDefault="008069E0" w:rsidP="002A5099">
            <w:pPr>
              <w:tabs>
                <w:tab w:val="left" w:pos="1500"/>
              </w:tabs>
              <w:jc w:val="center"/>
              <w:rPr>
                <w:rFonts w:ascii="Arial" w:hAnsi="Arial" w:cs="Arial"/>
                <w:bCs/>
                <w:sz w:val="22"/>
                <w:szCs w:val="22"/>
              </w:rPr>
            </w:pPr>
            <w:r w:rsidRPr="00E128E7">
              <w:rPr>
                <w:rFonts w:ascii="Arial" w:hAnsi="Arial" w:cs="Arial"/>
                <w:sz w:val="22"/>
                <w:szCs w:val="22"/>
              </w:rPr>
              <w:t>1.</w:t>
            </w:r>
          </w:p>
        </w:tc>
        <w:tc>
          <w:tcPr>
            <w:tcW w:w="4679" w:type="dxa"/>
            <w:vAlign w:val="center"/>
          </w:tcPr>
          <w:p w:rsidR="008069E0" w:rsidRPr="00E128E7" w:rsidRDefault="00C735F3" w:rsidP="00C735F3">
            <w:pPr>
              <w:tabs>
                <w:tab w:val="left" w:pos="1500"/>
              </w:tabs>
              <w:rPr>
                <w:rFonts w:ascii="Arial" w:hAnsi="Arial" w:cs="Arial"/>
                <w:sz w:val="22"/>
                <w:szCs w:val="22"/>
              </w:rPr>
            </w:pPr>
            <w:r w:rsidRPr="008069E0">
              <w:rPr>
                <w:rFonts w:ascii="Arial" w:hAnsi="Arial" w:cs="Arial"/>
                <w:sz w:val="22"/>
                <w:szCs w:val="22"/>
              </w:rPr>
              <w:t>Stroj za pranje jaja prije razdvajanja</w:t>
            </w:r>
            <w:r>
              <w:rPr>
                <w:rFonts w:ascii="Arial" w:hAnsi="Arial" w:cs="Arial"/>
                <w:sz w:val="22"/>
                <w:szCs w:val="22"/>
              </w:rPr>
              <w:t xml:space="preserve"> / </w:t>
            </w:r>
            <w:r w:rsidR="009D74D8" w:rsidRPr="00936BE4">
              <w:rPr>
                <w:rFonts w:ascii="Arial" w:eastAsia="Calibri" w:hAnsi="Arial" w:cs="Arial"/>
                <w:bCs/>
                <w:i/>
                <w:noProof/>
                <w:color w:val="5B9BD5" w:themeColor="accent5"/>
                <w:kern w:val="0"/>
                <w:sz w:val="22"/>
                <w:szCs w:val="22"/>
                <w:lang w:eastAsia="en-US"/>
              </w:rPr>
              <w:t>Washing machine for eggs before separation</w:t>
            </w:r>
            <w:r w:rsidR="009D74D8" w:rsidRPr="00C735F3">
              <w:rPr>
                <w:rFonts w:ascii="Arial" w:hAnsi="Arial" w:cs="Arial"/>
                <w:color w:val="5B9BD5" w:themeColor="accent5"/>
                <w:sz w:val="22"/>
                <w:szCs w:val="22"/>
              </w:rPr>
              <w:t xml:space="preserve"> </w:t>
            </w:r>
          </w:p>
        </w:tc>
        <w:tc>
          <w:tcPr>
            <w:tcW w:w="1276" w:type="dxa"/>
            <w:vAlign w:val="center"/>
          </w:tcPr>
          <w:p w:rsidR="008069E0" w:rsidRPr="00E128E7" w:rsidRDefault="008069E0" w:rsidP="002A5099">
            <w:pPr>
              <w:tabs>
                <w:tab w:val="left" w:pos="1500"/>
              </w:tabs>
              <w:jc w:val="center"/>
              <w:rPr>
                <w:rFonts w:ascii="Arial" w:hAnsi="Arial" w:cs="Arial"/>
                <w:bCs/>
                <w:sz w:val="22"/>
                <w:szCs w:val="22"/>
              </w:rPr>
            </w:pPr>
            <w:r w:rsidRPr="00E128E7">
              <w:rPr>
                <w:rFonts w:ascii="Arial" w:hAnsi="Arial" w:cs="Arial"/>
                <w:bCs/>
                <w:sz w:val="22"/>
                <w:szCs w:val="22"/>
              </w:rPr>
              <w:t>kom</w:t>
            </w:r>
            <w:r w:rsidR="00C735F3">
              <w:rPr>
                <w:rFonts w:ascii="Arial" w:hAnsi="Arial" w:cs="Arial"/>
                <w:bCs/>
                <w:sz w:val="22"/>
                <w:szCs w:val="22"/>
              </w:rPr>
              <w:t xml:space="preserve"> / </w:t>
            </w:r>
            <w:r w:rsidR="00C735F3" w:rsidRPr="00C735F3">
              <w:rPr>
                <w:rFonts w:ascii="Arial" w:hAnsi="Arial" w:cs="Arial"/>
                <w:bCs/>
                <w:i/>
                <w:color w:val="5B9BD5" w:themeColor="accent5"/>
                <w:sz w:val="22"/>
                <w:szCs w:val="22"/>
              </w:rPr>
              <w:t>piece</w:t>
            </w:r>
          </w:p>
        </w:tc>
        <w:tc>
          <w:tcPr>
            <w:tcW w:w="1418" w:type="dxa"/>
            <w:vAlign w:val="center"/>
          </w:tcPr>
          <w:p w:rsidR="008069E0" w:rsidRPr="00E128E7" w:rsidRDefault="008069E0" w:rsidP="002A5099">
            <w:pPr>
              <w:tabs>
                <w:tab w:val="left" w:pos="1500"/>
              </w:tabs>
              <w:jc w:val="center"/>
              <w:rPr>
                <w:rFonts w:ascii="Arial" w:hAnsi="Arial" w:cs="Arial"/>
                <w:bCs/>
                <w:sz w:val="22"/>
                <w:szCs w:val="22"/>
              </w:rPr>
            </w:pPr>
            <w:r>
              <w:rPr>
                <w:rFonts w:ascii="Arial" w:hAnsi="Arial" w:cs="Arial"/>
                <w:bCs/>
                <w:sz w:val="22"/>
                <w:szCs w:val="22"/>
              </w:rPr>
              <w:t>1</w:t>
            </w:r>
          </w:p>
        </w:tc>
        <w:tc>
          <w:tcPr>
            <w:tcW w:w="2835" w:type="dxa"/>
            <w:vAlign w:val="center"/>
          </w:tcPr>
          <w:p w:rsidR="008069E0" w:rsidRPr="00E128E7" w:rsidRDefault="008069E0" w:rsidP="002A5099">
            <w:pPr>
              <w:tabs>
                <w:tab w:val="left" w:pos="1500"/>
              </w:tabs>
              <w:jc w:val="center"/>
              <w:rPr>
                <w:rFonts w:ascii="Arial" w:hAnsi="Arial" w:cs="Arial"/>
                <w:bCs/>
                <w:sz w:val="22"/>
                <w:szCs w:val="22"/>
              </w:rPr>
            </w:pPr>
          </w:p>
        </w:tc>
        <w:tc>
          <w:tcPr>
            <w:tcW w:w="2835" w:type="dxa"/>
            <w:vAlign w:val="center"/>
          </w:tcPr>
          <w:p w:rsidR="008069E0" w:rsidRPr="00E128E7" w:rsidRDefault="008069E0" w:rsidP="002A5099">
            <w:pPr>
              <w:tabs>
                <w:tab w:val="left" w:pos="1500"/>
              </w:tabs>
              <w:jc w:val="center"/>
              <w:rPr>
                <w:rFonts w:ascii="Arial" w:hAnsi="Arial" w:cs="Arial"/>
                <w:bCs/>
                <w:sz w:val="22"/>
                <w:szCs w:val="22"/>
              </w:rPr>
            </w:pPr>
          </w:p>
        </w:tc>
      </w:tr>
      <w:tr w:rsidR="008069E0" w:rsidRPr="00E128E7" w:rsidTr="002A5099">
        <w:trPr>
          <w:jc w:val="center"/>
        </w:trPr>
        <w:tc>
          <w:tcPr>
            <w:tcW w:w="13717" w:type="dxa"/>
            <w:gridSpan w:val="6"/>
            <w:shd w:val="clear" w:color="auto" w:fill="D9D9D9"/>
            <w:vAlign w:val="center"/>
          </w:tcPr>
          <w:p w:rsidR="008069E0" w:rsidRPr="00E128E7" w:rsidRDefault="008069E0" w:rsidP="002A5099">
            <w:pPr>
              <w:tabs>
                <w:tab w:val="left" w:pos="1500"/>
              </w:tabs>
              <w:jc w:val="center"/>
              <w:rPr>
                <w:rFonts w:ascii="Arial" w:hAnsi="Arial" w:cs="Arial"/>
                <w:bCs/>
                <w:sz w:val="22"/>
                <w:szCs w:val="22"/>
              </w:rPr>
            </w:pPr>
          </w:p>
        </w:tc>
      </w:tr>
      <w:tr w:rsidR="008069E0" w:rsidRPr="00E128E7" w:rsidTr="002A5099">
        <w:trPr>
          <w:jc w:val="center"/>
        </w:trPr>
        <w:tc>
          <w:tcPr>
            <w:tcW w:w="10882" w:type="dxa"/>
            <w:gridSpan w:val="5"/>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Cijena ponude u HRK / EUR* bez poreza na dodanu vrijednost ( PDV-a)– brojkama</w:t>
            </w:r>
            <w:r w:rsidR="002C6518">
              <w:rPr>
                <w:rFonts w:ascii="Arial" w:hAnsi="Arial" w:cs="Arial"/>
                <w:b/>
                <w:bCs/>
                <w:sz w:val="22"/>
                <w:szCs w:val="22"/>
              </w:rPr>
              <w:t xml:space="preserve"> / </w:t>
            </w:r>
            <w:r w:rsidR="002C6518" w:rsidRPr="002C6518">
              <w:rPr>
                <w:rFonts w:ascii="Arial" w:hAnsi="Arial" w:cs="Arial"/>
                <w:b/>
                <w:bCs/>
                <w:i/>
                <w:color w:val="5B9BD5" w:themeColor="accent5"/>
                <w:sz w:val="22"/>
                <w:szCs w:val="22"/>
              </w:rPr>
              <w:t>Tender pr</w:t>
            </w:r>
            <w:r w:rsidR="002C6518">
              <w:rPr>
                <w:rFonts w:ascii="Arial" w:hAnsi="Arial" w:cs="Arial"/>
                <w:b/>
                <w:bCs/>
                <w:i/>
                <w:color w:val="5B9BD5" w:themeColor="accent5"/>
                <w:sz w:val="22"/>
                <w:szCs w:val="22"/>
              </w:rPr>
              <w:t>ice in HRK / EUR* without VAT (</w:t>
            </w:r>
            <w:r w:rsidR="002C6518" w:rsidRPr="002C6518">
              <w:rPr>
                <w:rFonts w:ascii="Arial" w:hAnsi="Arial" w:cs="Arial"/>
                <w:b/>
                <w:bCs/>
                <w:i/>
                <w:color w:val="5B9BD5" w:themeColor="accent5"/>
                <w:sz w:val="22"/>
                <w:szCs w:val="22"/>
              </w:rPr>
              <w:t xml:space="preserve"> numbers</w:t>
            </w:r>
            <w:r w:rsidR="002C6518">
              <w:rPr>
                <w:rFonts w:ascii="Arial" w:hAnsi="Arial" w:cs="Arial"/>
                <w:b/>
                <w:bCs/>
                <w:i/>
                <w:color w:val="5B9BD5" w:themeColor="accent5"/>
                <w:sz w:val="22"/>
                <w:szCs w:val="22"/>
              </w:rPr>
              <w:t>)</w:t>
            </w:r>
            <w:r w:rsidRPr="002C6518">
              <w:rPr>
                <w:rFonts w:ascii="Arial" w:hAnsi="Arial" w:cs="Arial"/>
                <w:b/>
                <w:bCs/>
                <w:i/>
                <w:color w:val="5B9BD5" w:themeColor="accent5"/>
                <w:sz w:val="22"/>
                <w:szCs w:val="22"/>
              </w:rPr>
              <w:t>:</w:t>
            </w:r>
          </w:p>
        </w:tc>
        <w:tc>
          <w:tcPr>
            <w:tcW w:w="2835" w:type="dxa"/>
          </w:tcPr>
          <w:p w:rsidR="008069E0" w:rsidRPr="00E128E7" w:rsidRDefault="008069E0" w:rsidP="002A5099">
            <w:pPr>
              <w:tabs>
                <w:tab w:val="left" w:pos="1500"/>
              </w:tabs>
              <w:jc w:val="center"/>
              <w:rPr>
                <w:rFonts w:ascii="Arial" w:hAnsi="Arial" w:cs="Arial"/>
                <w:bCs/>
                <w:sz w:val="22"/>
                <w:szCs w:val="22"/>
              </w:rPr>
            </w:pPr>
          </w:p>
        </w:tc>
      </w:tr>
    </w:tbl>
    <w:p w:rsidR="0076040B" w:rsidRPr="00E128E7" w:rsidRDefault="008069E0" w:rsidP="0076040B">
      <w:pPr>
        <w:tabs>
          <w:tab w:val="left" w:pos="1500"/>
        </w:tabs>
        <w:rPr>
          <w:rFonts w:ascii="Arial" w:hAnsi="Arial" w:cs="Arial"/>
          <w:i/>
          <w:sz w:val="20"/>
          <w:szCs w:val="20"/>
        </w:rPr>
      </w:pPr>
      <w:r w:rsidRPr="00E128E7">
        <w:rPr>
          <w:rFonts w:ascii="Arial" w:hAnsi="Arial" w:cs="Arial"/>
          <w:i/>
          <w:sz w:val="20"/>
          <w:szCs w:val="20"/>
        </w:rPr>
        <w:t>* prekrižiti nepotrebnu valutu</w:t>
      </w:r>
      <w:r w:rsidR="0076040B">
        <w:rPr>
          <w:rFonts w:ascii="Arial" w:hAnsi="Arial" w:cs="Arial"/>
          <w:i/>
          <w:sz w:val="20"/>
          <w:szCs w:val="20"/>
        </w:rPr>
        <w:t xml:space="preserve"> / </w:t>
      </w:r>
      <w:r w:rsidR="00A54F45">
        <w:rPr>
          <w:rFonts w:ascii="Arial" w:hAnsi="Arial" w:cs="Arial"/>
          <w:i/>
          <w:color w:val="5B9BD5" w:themeColor="accent5"/>
          <w:sz w:val="20"/>
          <w:szCs w:val="20"/>
        </w:rPr>
        <w:t>override</w:t>
      </w:r>
      <w:r w:rsidR="0076040B" w:rsidRPr="0076040B">
        <w:rPr>
          <w:rFonts w:ascii="Arial" w:hAnsi="Arial" w:cs="Arial"/>
          <w:i/>
          <w:color w:val="5B9BD5" w:themeColor="accent5"/>
          <w:sz w:val="20"/>
          <w:szCs w:val="20"/>
        </w:rPr>
        <w:t xml:space="preserve"> unnecessary currency</w:t>
      </w:r>
    </w:p>
    <w:p w:rsidR="0076040B" w:rsidRPr="00BB55BE" w:rsidRDefault="0076040B" w:rsidP="0076040B">
      <w:pPr>
        <w:tabs>
          <w:tab w:val="left" w:pos="1500"/>
        </w:tabs>
        <w:rPr>
          <w:rFonts w:ascii="Arial" w:hAnsi="Arial" w:cs="Arial"/>
          <w:b/>
          <w:sz w:val="22"/>
          <w:szCs w:val="22"/>
        </w:rPr>
      </w:pPr>
    </w:p>
    <w:p w:rsidR="008069E0" w:rsidRPr="00E128E7" w:rsidRDefault="008069E0" w:rsidP="008069E0">
      <w:pPr>
        <w:tabs>
          <w:tab w:val="left" w:pos="1500"/>
        </w:tabs>
        <w:rPr>
          <w:rFonts w:ascii="Arial" w:hAnsi="Arial" w:cs="Arial"/>
          <w:i/>
          <w:sz w:val="20"/>
          <w:szCs w:val="20"/>
        </w:rPr>
      </w:pPr>
    </w:p>
    <w:p w:rsidR="00BB55BE" w:rsidRDefault="00BB55BE" w:rsidP="00BB55BE">
      <w:pPr>
        <w:tabs>
          <w:tab w:val="left" w:pos="1500"/>
        </w:tabs>
        <w:rPr>
          <w:rFonts w:ascii="Arial" w:hAnsi="Arial" w:cs="Arial"/>
          <w:b/>
          <w:sz w:val="22"/>
          <w:szCs w:val="22"/>
        </w:rPr>
      </w:pPr>
      <w:r w:rsidRPr="00BB55BE">
        <w:rPr>
          <w:rFonts w:ascii="Arial" w:hAnsi="Arial" w:cs="Arial"/>
          <w:b/>
          <w:sz w:val="22"/>
          <w:szCs w:val="22"/>
        </w:rPr>
        <w:t>GRUPA 12.</w:t>
      </w:r>
      <w:r w:rsidR="00C735F3">
        <w:rPr>
          <w:rFonts w:ascii="Arial" w:hAnsi="Arial" w:cs="Arial"/>
          <w:b/>
          <w:sz w:val="22"/>
          <w:szCs w:val="22"/>
        </w:rPr>
        <w:t xml:space="preserve"> / </w:t>
      </w:r>
      <w:r w:rsidR="00C735F3" w:rsidRPr="00C735F3">
        <w:rPr>
          <w:rFonts w:ascii="Arial" w:hAnsi="Arial" w:cs="Arial"/>
          <w:b/>
          <w:i/>
          <w:color w:val="5B9BD5" w:themeColor="accent5"/>
          <w:sz w:val="22"/>
          <w:szCs w:val="22"/>
        </w:rPr>
        <w:t>LOT No. 12.</w:t>
      </w:r>
    </w:p>
    <w:tbl>
      <w:tblPr>
        <w:tblW w:w="13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4"/>
        <w:gridCol w:w="4679"/>
        <w:gridCol w:w="1276"/>
        <w:gridCol w:w="1418"/>
        <w:gridCol w:w="2835"/>
        <w:gridCol w:w="2835"/>
      </w:tblGrid>
      <w:tr w:rsidR="008069E0" w:rsidRPr="00E128E7" w:rsidTr="002A5099">
        <w:trPr>
          <w:jc w:val="center"/>
        </w:trPr>
        <w:tc>
          <w:tcPr>
            <w:tcW w:w="674"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Predmet</w:t>
            </w:r>
          </w:p>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br.</w:t>
            </w:r>
            <w:r w:rsidR="002C6518">
              <w:rPr>
                <w:rFonts w:ascii="Arial" w:hAnsi="Arial" w:cs="Arial"/>
                <w:b/>
                <w:bCs/>
                <w:sz w:val="22"/>
                <w:szCs w:val="22"/>
              </w:rPr>
              <w:t xml:space="preserve"> /</w:t>
            </w:r>
            <w:r w:rsidR="002C6518">
              <w:rPr>
                <w:rFonts w:ascii="Arial" w:hAnsi="Arial" w:cs="Arial"/>
                <w:bCs/>
                <w:i/>
                <w:color w:val="5B9BD5" w:themeColor="accent5"/>
                <w:sz w:val="22"/>
                <w:szCs w:val="22"/>
                <w:lang w:bidi="hr-HR"/>
              </w:rPr>
              <w:t xml:space="preserve"> S</w:t>
            </w:r>
            <w:r w:rsidR="002C6518" w:rsidRPr="0074749D">
              <w:rPr>
                <w:rFonts w:ascii="Arial" w:hAnsi="Arial" w:cs="Arial"/>
                <w:bCs/>
                <w:i/>
                <w:color w:val="5B9BD5" w:themeColor="accent5"/>
                <w:sz w:val="22"/>
                <w:szCs w:val="22"/>
                <w:lang w:bidi="hr-HR"/>
              </w:rPr>
              <w:t>ubject</w:t>
            </w:r>
            <w:r w:rsidR="002C6518">
              <w:rPr>
                <w:rFonts w:ascii="Arial" w:hAnsi="Arial" w:cs="Arial"/>
                <w:bCs/>
                <w:i/>
                <w:color w:val="5B9BD5" w:themeColor="accent5"/>
                <w:sz w:val="22"/>
                <w:szCs w:val="22"/>
                <w:lang w:bidi="hr-HR"/>
              </w:rPr>
              <w:t xml:space="preserve"> No.</w:t>
            </w:r>
            <w:r w:rsidR="002C6518">
              <w:rPr>
                <w:rFonts w:ascii="Arial" w:hAnsi="Arial" w:cs="Arial"/>
                <w:b/>
                <w:bCs/>
                <w:sz w:val="22"/>
                <w:szCs w:val="22"/>
              </w:rPr>
              <w:t xml:space="preserve">   </w:t>
            </w:r>
          </w:p>
        </w:tc>
        <w:tc>
          <w:tcPr>
            <w:tcW w:w="4679" w:type="dxa"/>
            <w:shd w:val="clear" w:color="auto" w:fill="D9D9D9"/>
            <w:vAlign w:val="center"/>
          </w:tcPr>
          <w:p w:rsidR="002C6518"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Predmet nabave</w:t>
            </w:r>
            <w:r w:rsidR="002C6518">
              <w:rPr>
                <w:rFonts w:ascii="Arial" w:hAnsi="Arial" w:cs="Arial"/>
                <w:b/>
                <w:bCs/>
                <w:sz w:val="22"/>
                <w:szCs w:val="22"/>
              </w:rPr>
              <w:t xml:space="preserve"> / </w:t>
            </w:r>
          </w:p>
          <w:p w:rsidR="008069E0" w:rsidRPr="00E128E7" w:rsidRDefault="002C6518" w:rsidP="002A5099">
            <w:pPr>
              <w:tabs>
                <w:tab w:val="left" w:pos="1500"/>
              </w:tabs>
              <w:jc w:val="center"/>
              <w:rPr>
                <w:rFonts w:ascii="Arial" w:hAnsi="Arial" w:cs="Arial"/>
                <w:b/>
                <w:bCs/>
                <w:sz w:val="22"/>
                <w:szCs w:val="22"/>
              </w:rPr>
            </w:pPr>
            <w:r w:rsidRPr="002C4F18">
              <w:rPr>
                <w:rFonts w:ascii="Arial" w:hAnsi="Arial" w:cs="Arial"/>
                <w:b/>
                <w:bCs/>
                <w:i/>
                <w:color w:val="5B9BD5" w:themeColor="accent5"/>
                <w:sz w:val="22"/>
                <w:szCs w:val="22"/>
                <w:lang w:bidi="hr-HR"/>
              </w:rPr>
              <w:t>Procurement subject</w:t>
            </w:r>
          </w:p>
        </w:tc>
        <w:tc>
          <w:tcPr>
            <w:tcW w:w="1276"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Jedinica mjere</w:t>
            </w:r>
            <w:r w:rsidR="002C6518">
              <w:rPr>
                <w:rFonts w:ascii="Arial" w:hAnsi="Arial" w:cs="Arial"/>
                <w:b/>
                <w:bCs/>
                <w:sz w:val="22"/>
                <w:szCs w:val="22"/>
              </w:rPr>
              <w:t xml:space="preserve"> / </w:t>
            </w:r>
            <w:r w:rsidR="002C6518" w:rsidRPr="002C6518">
              <w:rPr>
                <w:rFonts w:ascii="Arial" w:hAnsi="Arial" w:cs="Arial"/>
                <w:b/>
                <w:bCs/>
                <w:i/>
                <w:color w:val="5B9BD5" w:themeColor="accent5"/>
                <w:sz w:val="22"/>
                <w:szCs w:val="22"/>
              </w:rPr>
              <w:t>Unit</w:t>
            </w:r>
          </w:p>
        </w:tc>
        <w:tc>
          <w:tcPr>
            <w:tcW w:w="1418"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Količina</w:t>
            </w:r>
            <w:r w:rsidR="002C6518">
              <w:rPr>
                <w:rFonts w:ascii="Arial" w:hAnsi="Arial" w:cs="Arial"/>
                <w:b/>
                <w:bCs/>
                <w:sz w:val="22"/>
                <w:szCs w:val="22"/>
              </w:rPr>
              <w:t xml:space="preserve"> / </w:t>
            </w:r>
            <w:r w:rsidR="002C6518" w:rsidRPr="002C4F18">
              <w:rPr>
                <w:rFonts w:ascii="Arial" w:hAnsi="Arial" w:cs="Arial"/>
                <w:b/>
                <w:bCs/>
                <w:i/>
                <w:color w:val="5B9BD5" w:themeColor="accent5"/>
                <w:sz w:val="22"/>
                <w:szCs w:val="22"/>
              </w:rPr>
              <w:t>Quantity</w:t>
            </w:r>
          </w:p>
        </w:tc>
        <w:tc>
          <w:tcPr>
            <w:tcW w:w="2835"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Jedinična cijena u HRK/ EUR* (bez PDV-a)</w:t>
            </w:r>
            <w:r w:rsidR="002C6518">
              <w:rPr>
                <w:rFonts w:ascii="Arial" w:hAnsi="Arial" w:cs="Arial"/>
                <w:b/>
                <w:bCs/>
                <w:sz w:val="22"/>
                <w:szCs w:val="22"/>
              </w:rPr>
              <w:t xml:space="preserve"> / </w:t>
            </w:r>
            <w:r w:rsidR="002C6518">
              <w:rPr>
                <w:rFonts w:ascii="Arial" w:hAnsi="Arial" w:cs="Arial"/>
                <w:b/>
                <w:bCs/>
                <w:i/>
                <w:color w:val="5B9BD5" w:themeColor="accent5"/>
                <w:sz w:val="22"/>
                <w:szCs w:val="22"/>
              </w:rPr>
              <w:t>Price per unit</w:t>
            </w:r>
            <w:r w:rsidR="002C6518" w:rsidRPr="002C4F18">
              <w:rPr>
                <w:rFonts w:ascii="Arial" w:hAnsi="Arial" w:cs="Arial"/>
                <w:b/>
                <w:bCs/>
                <w:i/>
                <w:color w:val="5B9BD5" w:themeColor="accent5"/>
                <w:sz w:val="22"/>
                <w:szCs w:val="22"/>
              </w:rPr>
              <w:t xml:space="preserve"> in HRK</w:t>
            </w:r>
            <w:r w:rsidR="002C6518">
              <w:rPr>
                <w:rFonts w:ascii="Arial" w:hAnsi="Arial" w:cs="Arial"/>
                <w:b/>
                <w:bCs/>
                <w:i/>
                <w:color w:val="5B9BD5" w:themeColor="accent5"/>
                <w:sz w:val="22"/>
                <w:szCs w:val="22"/>
              </w:rPr>
              <w:t xml:space="preserve"> / EUR (without VAT</w:t>
            </w:r>
            <w:r w:rsidR="002C6518" w:rsidRPr="002C4F18">
              <w:rPr>
                <w:rFonts w:ascii="Arial" w:hAnsi="Arial" w:cs="Arial"/>
                <w:b/>
                <w:bCs/>
                <w:i/>
                <w:color w:val="5B9BD5" w:themeColor="accent5"/>
                <w:sz w:val="22"/>
                <w:szCs w:val="22"/>
              </w:rPr>
              <w:t>)</w:t>
            </w:r>
          </w:p>
        </w:tc>
        <w:tc>
          <w:tcPr>
            <w:tcW w:w="2835" w:type="dxa"/>
            <w:shd w:val="clear" w:color="auto" w:fill="D9D9D9"/>
            <w:vAlign w:val="center"/>
          </w:tcPr>
          <w:p w:rsidR="00C735F3"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Ukupna cijena u HRK / EUR* (bez PDV-a)</w:t>
            </w:r>
            <w:r w:rsidR="00C735F3">
              <w:rPr>
                <w:rFonts w:ascii="Arial" w:hAnsi="Arial" w:cs="Arial"/>
                <w:b/>
                <w:bCs/>
                <w:sz w:val="22"/>
                <w:szCs w:val="22"/>
              </w:rPr>
              <w:t xml:space="preserve"> / </w:t>
            </w:r>
          </w:p>
          <w:p w:rsidR="008069E0" w:rsidRPr="00E128E7" w:rsidRDefault="00C735F3" w:rsidP="002A5099">
            <w:pPr>
              <w:tabs>
                <w:tab w:val="left" w:pos="1500"/>
              </w:tabs>
              <w:jc w:val="center"/>
              <w:rPr>
                <w:rFonts w:ascii="Arial" w:hAnsi="Arial" w:cs="Arial"/>
                <w:b/>
                <w:bCs/>
                <w:sz w:val="22"/>
                <w:szCs w:val="22"/>
              </w:rPr>
            </w:pPr>
            <w:r>
              <w:rPr>
                <w:rFonts w:ascii="Arial" w:hAnsi="Arial" w:cs="Arial"/>
                <w:b/>
                <w:bCs/>
                <w:i/>
                <w:color w:val="5B9BD5" w:themeColor="accent5"/>
                <w:sz w:val="22"/>
                <w:szCs w:val="22"/>
              </w:rPr>
              <w:t>T</w:t>
            </w:r>
            <w:r w:rsidRPr="002C4F18">
              <w:rPr>
                <w:rFonts w:ascii="Arial" w:hAnsi="Arial" w:cs="Arial"/>
                <w:b/>
                <w:bCs/>
                <w:i/>
                <w:color w:val="5B9BD5" w:themeColor="accent5"/>
                <w:sz w:val="22"/>
                <w:szCs w:val="22"/>
              </w:rPr>
              <w:t xml:space="preserve">otal price </w:t>
            </w:r>
            <w:r>
              <w:rPr>
                <w:rFonts w:ascii="Arial" w:hAnsi="Arial" w:cs="Arial"/>
                <w:b/>
                <w:bCs/>
                <w:i/>
                <w:color w:val="5B9BD5" w:themeColor="accent5"/>
                <w:sz w:val="22"/>
                <w:szCs w:val="22"/>
              </w:rPr>
              <w:t>in HRK /</w:t>
            </w:r>
            <w:r w:rsidRPr="002C4F18">
              <w:rPr>
                <w:rFonts w:ascii="Arial" w:hAnsi="Arial" w:cs="Arial"/>
                <w:b/>
                <w:bCs/>
                <w:i/>
                <w:color w:val="5B9BD5" w:themeColor="accent5"/>
                <w:sz w:val="22"/>
                <w:szCs w:val="22"/>
              </w:rPr>
              <w:t xml:space="preserve"> EUR* (without VAT)</w:t>
            </w:r>
          </w:p>
        </w:tc>
      </w:tr>
      <w:tr w:rsidR="008069E0" w:rsidRPr="00E128E7" w:rsidTr="002A5099">
        <w:trPr>
          <w:jc w:val="center"/>
        </w:trPr>
        <w:tc>
          <w:tcPr>
            <w:tcW w:w="674"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1</w:t>
            </w:r>
          </w:p>
        </w:tc>
        <w:tc>
          <w:tcPr>
            <w:tcW w:w="4679" w:type="dxa"/>
            <w:vAlign w:val="center"/>
          </w:tcPr>
          <w:p w:rsidR="008069E0" w:rsidRPr="00E128E7" w:rsidRDefault="008069E0" w:rsidP="002A5099">
            <w:pPr>
              <w:tabs>
                <w:tab w:val="left" w:pos="1500"/>
              </w:tabs>
              <w:jc w:val="center"/>
              <w:rPr>
                <w:rFonts w:ascii="Arial" w:hAnsi="Arial" w:cs="Arial"/>
                <w:b/>
                <w:sz w:val="22"/>
                <w:szCs w:val="22"/>
              </w:rPr>
            </w:pPr>
            <w:r w:rsidRPr="00E128E7">
              <w:rPr>
                <w:rFonts w:ascii="Arial" w:hAnsi="Arial" w:cs="Arial"/>
                <w:b/>
                <w:sz w:val="22"/>
                <w:szCs w:val="22"/>
              </w:rPr>
              <w:t>2</w:t>
            </w:r>
          </w:p>
        </w:tc>
        <w:tc>
          <w:tcPr>
            <w:tcW w:w="1276"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3</w:t>
            </w:r>
          </w:p>
        </w:tc>
        <w:tc>
          <w:tcPr>
            <w:tcW w:w="1418"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4</w:t>
            </w:r>
          </w:p>
        </w:tc>
        <w:tc>
          <w:tcPr>
            <w:tcW w:w="2835"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5</w:t>
            </w:r>
          </w:p>
        </w:tc>
        <w:tc>
          <w:tcPr>
            <w:tcW w:w="2835"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6</w:t>
            </w:r>
          </w:p>
        </w:tc>
      </w:tr>
      <w:tr w:rsidR="008069E0" w:rsidRPr="00E128E7" w:rsidTr="002A5099">
        <w:trPr>
          <w:jc w:val="center"/>
        </w:trPr>
        <w:tc>
          <w:tcPr>
            <w:tcW w:w="674" w:type="dxa"/>
            <w:vAlign w:val="bottom"/>
          </w:tcPr>
          <w:p w:rsidR="008069E0" w:rsidRPr="00E128E7" w:rsidRDefault="008069E0" w:rsidP="002A5099">
            <w:pPr>
              <w:tabs>
                <w:tab w:val="left" w:pos="1500"/>
              </w:tabs>
              <w:jc w:val="center"/>
              <w:rPr>
                <w:rFonts w:ascii="Arial" w:hAnsi="Arial" w:cs="Arial"/>
                <w:bCs/>
                <w:sz w:val="22"/>
                <w:szCs w:val="22"/>
              </w:rPr>
            </w:pPr>
            <w:r w:rsidRPr="00E128E7">
              <w:rPr>
                <w:rFonts w:ascii="Arial" w:hAnsi="Arial" w:cs="Arial"/>
                <w:sz w:val="22"/>
                <w:szCs w:val="22"/>
              </w:rPr>
              <w:t>1.</w:t>
            </w:r>
          </w:p>
        </w:tc>
        <w:tc>
          <w:tcPr>
            <w:tcW w:w="4679" w:type="dxa"/>
            <w:vAlign w:val="center"/>
          </w:tcPr>
          <w:p w:rsidR="008069E0" w:rsidRPr="00E128E7" w:rsidRDefault="002C6518" w:rsidP="002C6518">
            <w:pPr>
              <w:tabs>
                <w:tab w:val="left" w:pos="1500"/>
              </w:tabs>
              <w:rPr>
                <w:rFonts w:ascii="Arial" w:hAnsi="Arial" w:cs="Arial"/>
                <w:sz w:val="22"/>
                <w:szCs w:val="22"/>
              </w:rPr>
            </w:pPr>
            <w:r>
              <w:rPr>
                <w:rFonts w:ascii="Arial" w:hAnsi="Arial" w:cs="Arial"/>
                <w:sz w:val="22"/>
                <w:szCs w:val="22"/>
              </w:rPr>
              <w:t>Vakuumski podizač jaja</w:t>
            </w:r>
            <w:r w:rsidRPr="004A4AC6">
              <w:rPr>
                <w:rFonts w:ascii="Arial" w:hAnsi="Arial" w:cs="Arial"/>
                <w:b/>
                <w:color w:val="FF0000"/>
                <w:sz w:val="22"/>
                <w:szCs w:val="22"/>
              </w:rPr>
              <w:t xml:space="preserve"> </w:t>
            </w:r>
            <w:r w:rsidRPr="002C6518">
              <w:rPr>
                <w:rFonts w:ascii="Arial" w:hAnsi="Arial" w:cs="Arial"/>
                <w:b/>
                <w:i/>
                <w:color w:val="5B9BD5" w:themeColor="accent5"/>
                <w:sz w:val="22"/>
                <w:szCs w:val="22"/>
              </w:rPr>
              <w:t xml:space="preserve">/ </w:t>
            </w:r>
            <w:r w:rsidR="00631429" w:rsidRPr="00936BE4">
              <w:rPr>
                <w:rFonts w:ascii="Arial" w:hAnsi="Arial" w:cs="Arial"/>
                <w:i/>
                <w:color w:val="5B9BD5" w:themeColor="accent5"/>
                <w:sz w:val="22"/>
                <w:szCs w:val="22"/>
              </w:rPr>
              <w:t>Vacuum egg lifter</w:t>
            </w:r>
            <w:r w:rsidR="00631429" w:rsidRPr="002C6518">
              <w:rPr>
                <w:rFonts w:ascii="Arial" w:hAnsi="Arial" w:cs="Arial"/>
                <w:color w:val="5B9BD5" w:themeColor="accent5"/>
                <w:sz w:val="22"/>
                <w:szCs w:val="22"/>
              </w:rPr>
              <w:t xml:space="preserve"> </w:t>
            </w:r>
          </w:p>
        </w:tc>
        <w:tc>
          <w:tcPr>
            <w:tcW w:w="1276" w:type="dxa"/>
            <w:vAlign w:val="center"/>
          </w:tcPr>
          <w:p w:rsidR="008069E0" w:rsidRPr="00E128E7" w:rsidRDefault="008069E0" w:rsidP="002A5099">
            <w:pPr>
              <w:tabs>
                <w:tab w:val="left" w:pos="1500"/>
              </w:tabs>
              <w:jc w:val="center"/>
              <w:rPr>
                <w:rFonts w:ascii="Arial" w:hAnsi="Arial" w:cs="Arial"/>
                <w:bCs/>
                <w:sz w:val="22"/>
                <w:szCs w:val="22"/>
              </w:rPr>
            </w:pPr>
            <w:r w:rsidRPr="00E128E7">
              <w:rPr>
                <w:rFonts w:ascii="Arial" w:hAnsi="Arial" w:cs="Arial"/>
                <w:bCs/>
                <w:sz w:val="22"/>
                <w:szCs w:val="22"/>
              </w:rPr>
              <w:t>kom</w:t>
            </w:r>
            <w:r w:rsidR="002C6518">
              <w:rPr>
                <w:rFonts w:ascii="Arial" w:hAnsi="Arial" w:cs="Arial"/>
                <w:bCs/>
                <w:sz w:val="22"/>
                <w:szCs w:val="22"/>
              </w:rPr>
              <w:t xml:space="preserve"> / </w:t>
            </w:r>
            <w:r w:rsidR="002C6518" w:rsidRPr="00C735F3">
              <w:rPr>
                <w:rFonts w:ascii="Arial" w:hAnsi="Arial" w:cs="Arial"/>
                <w:bCs/>
                <w:i/>
                <w:color w:val="5B9BD5" w:themeColor="accent5"/>
                <w:sz w:val="22"/>
                <w:szCs w:val="22"/>
              </w:rPr>
              <w:t>piece</w:t>
            </w:r>
          </w:p>
        </w:tc>
        <w:tc>
          <w:tcPr>
            <w:tcW w:w="1418" w:type="dxa"/>
            <w:vAlign w:val="center"/>
          </w:tcPr>
          <w:p w:rsidR="008069E0" w:rsidRPr="00E128E7" w:rsidRDefault="008069E0" w:rsidP="002A5099">
            <w:pPr>
              <w:tabs>
                <w:tab w:val="left" w:pos="1500"/>
              </w:tabs>
              <w:jc w:val="center"/>
              <w:rPr>
                <w:rFonts w:ascii="Arial" w:hAnsi="Arial" w:cs="Arial"/>
                <w:bCs/>
                <w:sz w:val="22"/>
                <w:szCs w:val="22"/>
              </w:rPr>
            </w:pPr>
            <w:r>
              <w:rPr>
                <w:rFonts w:ascii="Arial" w:hAnsi="Arial" w:cs="Arial"/>
                <w:bCs/>
                <w:sz w:val="22"/>
                <w:szCs w:val="22"/>
              </w:rPr>
              <w:t>1</w:t>
            </w:r>
          </w:p>
        </w:tc>
        <w:tc>
          <w:tcPr>
            <w:tcW w:w="2835" w:type="dxa"/>
            <w:vAlign w:val="center"/>
          </w:tcPr>
          <w:p w:rsidR="008069E0" w:rsidRPr="00E128E7" w:rsidRDefault="008069E0" w:rsidP="002A5099">
            <w:pPr>
              <w:tabs>
                <w:tab w:val="left" w:pos="1500"/>
              </w:tabs>
              <w:jc w:val="center"/>
              <w:rPr>
                <w:rFonts w:ascii="Arial" w:hAnsi="Arial" w:cs="Arial"/>
                <w:bCs/>
                <w:sz w:val="22"/>
                <w:szCs w:val="22"/>
              </w:rPr>
            </w:pPr>
          </w:p>
        </w:tc>
        <w:tc>
          <w:tcPr>
            <w:tcW w:w="2835" w:type="dxa"/>
            <w:vAlign w:val="center"/>
          </w:tcPr>
          <w:p w:rsidR="008069E0" w:rsidRPr="00E128E7" w:rsidRDefault="008069E0" w:rsidP="002A5099">
            <w:pPr>
              <w:tabs>
                <w:tab w:val="left" w:pos="1500"/>
              </w:tabs>
              <w:jc w:val="center"/>
              <w:rPr>
                <w:rFonts w:ascii="Arial" w:hAnsi="Arial" w:cs="Arial"/>
                <w:bCs/>
                <w:sz w:val="22"/>
                <w:szCs w:val="22"/>
              </w:rPr>
            </w:pPr>
          </w:p>
        </w:tc>
      </w:tr>
      <w:tr w:rsidR="008069E0" w:rsidRPr="00E128E7" w:rsidTr="002A5099">
        <w:trPr>
          <w:jc w:val="center"/>
        </w:trPr>
        <w:tc>
          <w:tcPr>
            <w:tcW w:w="13717" w:type="dxa"/>
            <w:gridSpan w:val="6"/>
            <w:shd w:val="clear" w:color="auto" w:fill="D9D9D9"/>
            <w:vAlign w:val="center"/>
          </w:tcPr>
          <w:p w:rsidR="008069E0" w:rsidRPr="00E128E7" w:rsidRDefault="008069E0" w:rsidP="002A5099">
            <w:pPr>
              <w:tabs>
                <w:tab w:val="left" w:pos="1500"/>
              </w:tabs>
              <w:jc w:val="center"/>
              <w:rPr>
                <w:rFonts w:ascii="Arial" w:hAnsi="Arial" w:cs="Arial"/>
                <w:bCs/>
                <w:sz w:val="22"/>
                <w:szCs w:val="22"/>
              </w:rPr>
            </w:pPr>
          </w:p>
        </w:tc>
      </w:tr>
      <w:tr w:rsidR="008069E0" w:rsidRPr="00E128E7" w:rsidTr="002A5099">
        <w:trPr>
          <w:jc w:val="center"/>
        </w:trPr>
        <w:tc>
          <w:tcPr>
            <w:tcW w:w="10882" w:type="dxa"/>
            <w:gridSpan w:val="5"/>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Cijena ponude u HRK / EUR* bez poreza na dodanu vrijednost ( PDV-a)– brojkama</w:t>
            </w:r>
            <w:r w:rsidR="00D87704">
              <w:rPr>
                <w:rFonts w:ascii="Arial" w:hAnsi="Arial" w:cs="Arial"/>
                <w:b/>
                <w:bCs/>
                <w:sz w:val="22"/>
                <w:szCs w:val="22"/>
              </w:rPr>
              <w:t xml:space="preserve"> / </w:t>
            </w:r>
            <w:r w:rsidR="00D87704" w:rsidRPr="002C6518">
              <w:rPr>
                <w:rFonts w:ascii="Arial" w:hAnsi="Arial" w:cs="Arial"/>
                <w:b/>
                <w:bCs/>
                <w:i/>
                <w:color w:val="5B9BD5" w:themeColor="accent5"/>
                <w:sz w:val="22"/>
                <w:szCs w:val="22"/>
              </w:rPr>
              <w:t>Tender pr</w:t>
            </w:r>
            <w:r w:rsidR="00D87704">
              <w:rPr>
                <w:rFonts w:ascii="Arial" w:hAnsi="Arial" w:cs="Arial"/>
                <w:b/>
                <w:bCs/>
                <w:i/>
                <w:color w:val="5B9BD5" w:themeColor="accent5"/>
                <w:sz w:val="22"/>
                <w:szCs w:val="22"/>
              </w:rPr>
              <w:t>ice in HRK / EUR* without VAT (</w:t>
            </w:r>
            <w:r w:rsidR="00D87704" w:rsidRPr="002C6518">
              <w:rPr>
                <w:rFonts w:ascii="Arial" w:hAnsi="Arial" w:cs="Arial"/>
                <w:b/>
                <w:bCs/>
                <w:i/>
                <w:color w:val="5B9BD5" w:themeColor="accent5"/>
                <w:sz w:val="22"/>
                <w:szCs w:val="22"/>
              </w:rPr>
              <w:t xml:space="preserve"> number</w:t>
            </w:r>
            <w:r w:rsidR="00D87704" w:rsidRPr="00D87704">
              <w:rPr>
                <w:rFonts w:ascii="Arial" w:hAnsi="Arial" w:cs="Arial"/>
                <w:b/>
                <w:bCs/>
                <w:i/>
                <w:color w:val="5B9BD5" w:themeColor="accent5"/>
                <w:sz w:val="22"/>
                <w:szCs w:val="22"/>
              </w:rPr>
              <w:t>s):</w:t>
            </w:r>
            <w:r w:rsidRPr="00D87704">
              <w:rPr>
                <w:rFonts w:ascii="Arial" w:hAnsi="Arial" w:cs="Arial"/>
                <w:b/>
                <w:bCs/>
                <w:color w:val="5B9BD5" w:themeColor="accent5"/>
                <w:sz w:val="22"/>
                <w:szCs w:val="22"/>
              </w:rPr>
              <w:t>:</w:t>
            </w:r>
          </w:p>
        </w:tc>
        <w:tc>
          <w:tcPr>
            <w:tcW w:w="2835" w:type="dxa"/>
          </w:tcPr>
          <w:p w:rsidR="008069E0" w:rsidRPr="00E128E7" w:rsidRDefault="008069E0" w:rsidP="002A5099">
            <w:pPr>
              <w:tabs>
                <w:tab w:val="left" w:pos="1500"/>
              </w:tabs>
              <w:jc w:val="center"/>
              <w:rPr>
                <w:rFonts w:ascii="Arial" w:hAnsi="Arial" w:cs="Arial"/>
                <w:bCs/>
                <w:sz w:val="22"/>
                <w:szCs w:val="22"/>
              </w:rPr>
            </w:pPr>
          </w:p>
        </w:tc>
      </w:tr>
    </w:tbl>
    <w:p w:rsidR="0076040B" w:rsidRPr="00E128E7" w:rsidRDefault="008069E0" w:rsidP="0076040B">
      <w:pPr>
        <w:tabs>
          <w:tab w:val="left" w:pos="1500"/>
        </w:tabs>
        <w:rPr>
          <w:rFonts w:ascii="Arial" w:hAnsi="Arial" w:cs="Arial"/>
          <w:i/>
          <w:sz w:val="20"/>
          <w:szCs w:val="20"/>
        </w:rPr>
      </w:pPr>
      <w:r w:rsidRPr="00E128E7">
        <w:rPr>
          <w:rFonts w:ascii="Arial" w:hAnsi="Arial" w:cs="Arial"/>
          <w:i/>
          <w:sz w:val="20"/>
          <w:szCs w:val="20"/>
        </w:rPr>
        <w:t>* prekrižiti nepotrebnu valutu</w:t>
      </w:r>
      <w:r w:rsidR="0076040B">
        <w:rPr>
          <w:rFonts w:ascii="Arial" w:hAnsi="Arial" w:cs="Arial"/>
          <w:i/>
          <w:sz w:val="20"/>
          <w:szCs w:val="20"/>
        </w:rPr>
        <w:t xml:space="preserve"> / </w:t>
      </w:r>
      <w:r w:rsidR="00A54F45">
        <w:rPr>
          <w:rFonts w:ascii="Arial" w:hAnsi="Arial" w:cs="Arial"/>
          <w:i/>
          <w:color w:val="5B9BD5" w:themeColor="accent5"/>
          <w:sz w:val="20"/>
          <w:szCs w:val="20"/>
        </w:rPr>
        <w:t>override</w:t>
      </w:r>
      <w:r w:rsidR="0076040B" w:rsidRPr="0076040B">
        <w:rPr>
          <w:rFonts w:ascii="Arial" w:hAnsi="Arial" w:cs="Arial"/>
          <w:i/>
          <w:color w:val="5B9BD5" w:themeColor="accent5"/>
          <w:sz w:val="20"/>
          <w:szCs w:val="20"/>
        </w:rPr>
        <w:t xml:space="preserve"> unnecessary currency</w:t>
      </w:r>
    </w:p>
    <w:p w:rsidR="00BB55BE" w:rsidRPr="00BB55BE" w:rsidRDefault="00BB55BE" w:rsidP="00BB55BE">
      <w:pPr>
        <w:tabs>
          <w:tab w:val="left" w:pos="1500"/>
        </w:tabs>
        <w:rPr>
          <w:rFonts w:ascii="Arial" w:hAnsi="Arial" w:cs="Arial"/>
          <w:b/>
          <w:sz w:val="22"/>
          <w:szCs w:val="22"/>
        </w:rPr>
      </w:pPr>
    </w:p>
    <w:p w:rsidR="008069E0" w:rsidRDefault="008069E0" w:rsidP="00BB55BE">
      <w:pPr>
        <w:tabs>
          <w:tab w:val="left" w:pos="1500"/>
        </w:tabs>
        <w:rPr>
          <w:rFonts w:ascii="Arial" w:hAnsi="Arial" w:cs="Arial"/>
          <w:b/>
          <w:sz w:val="22"/>
          <w:szCs w:val="22"/>
        </w:rPr>
      </w:pPr>
    </w:p>
    <w:p w:rsidR="009D74D8" w:rsidRDefault="009D74D8" w:rsidP="009D74D8">
      <w:pPr>
        <w:widowControl/>
        <w:suppressAutoHyphens w:val="0"/>
        <w:kinsoku w:val="0"/>
        <w:overflowPunct w:val="0"/>
        <w:autoSpaceDE w:val="0"/>
        <w:autoSpaceDN w:val="0"/>
        <w:adjustRightInd w:val="0"/>
        <w:jc w:val="both"/>
        <w:rPr>
          <w:rFonts w:ascii="Arial" w:hAnsi="Arial" w:cs="Arial"/>
          <w:b/>
          <w:sz w:val="22"/>
          <w:szCs w:val="22"/>
        </w:rPr>
      </w:pPr>
    </w:p>
    <w:p w:rsidR="00A1509D" w:rsidRPr="00E851A9" w:rsidRDefault="00A1509D" w:rsidP="00A1509D">
      <w:pPr>
        <w:widowControl/>
        <w:suppressAutoHyphens w:val="0"/>
        <w:kinsoku w:val="0"/>
        <w:overflowPunct w:val="0"/>
        <w:autoSpaceDE w:val="0"/>
        <w:autoSpaceDN w:val="0"/>
        <w:adjustRightInd w:val="0"/>
        <w:spacing w:before="29"/>
        <w:ind w:left="39"/>
        <w:rPr>
          <w:rFonts w:ascii="Arial" w:hAnsi="Arial" w:cs="Arial"/>
          <w:kern w:val="0"/>
          <w:sz w:val="22"/>
          <w:szCs w:val="22"/>
          <w:lang w:eastAsia="hr-HR"/>
        </w:rPr>
      </w:pPr>
      <w:r>
        <w:rPr>
          <w:rFonts w:ascii="Arial" w:hAnsi="Arial" w:cs="Arial"/>
          <w:kern w:val="0"/>
          <w:sz w:val="22"/>
          <w:szCs w:val="22"/>
          <w:lang w:eastAsia="hr-HR"/>
        </w:rPr>
        <w:t xml:space="preserve">Mjesto i datum / </w:t>
      </w:r>
      <w:r w:rsidRPr="008E292E">
        <w:rPr>
          <w:rFonts w:ascii="Arial" w:hAnsi="Arial" w:cs="Arial"/>
          <w:i/>
          <w:color w:val="5B9BD5" w:themeColor="accent5"/>
          <w:kern w:val="0"/>
          <w:sz w:val="22"/>
          <w:szCs w:val="22"/>
          <w:lang w:eastAsia="hr-HR"/>
        </w:rPr>
        <w:t>Place and date</w:t>
      </w:r>
      <w:r w:rsidRPr="00DA0F83">
        <w:rPr>
          <w:rFonts w:ascii="Arial" w:hAnsi="Arial" w:cs="Arial"/>
          <w:kern w:val="0"/>
          <w:sz w:val="22"/>
          <w:szCs w:val="22"/>
          <w:lang w:eastAsia="hr-HR"/>
        </w:rPr>
        <w:t xml:space="preserve">  </w:t>
      </w:r>
      <w:r w:rsidRPr="00E851A9">
        <w:rPr>
          <w:rFonts w:ascii="Arial" w:hAnsi="Arial" w:cs="Arial"/>
          <w:kern w:val="0"/>
          <w:sz w:val="22"/>
          <w:szCs w:val="22"/>
          <w:u w:val="single"/>
          <w:lang w:eastAsia="hr-HR"/>
        </w:rPr>
        <w:t xml:space="preserve">                      </w:t>
      </w:r>
      <w:r w:rsidRPr="00E851A9">
        <w:rPr>
          <w:rFonts w:ascii="Arial" w:hAnsi="Arial" w:cs="Arial"/>
          <w:spacing w:val="1"/>
          <w:kern w:val="0"/>
          <w:sz w:val="22"/>
          <w:szCs w:val="22"/>
          <w:u w:val="single"/>
          <w:lang w:eastAsia="hr-HR"/>
        </w:rPr>
        <w:t xml:space="preserve"> </w:t>
      </w:r>
      <w:r w:rsidRPr="00E851A9">
        <w:rPr>
          <w:rFonts w:ascii="Arial" w:hAnsi="Arial" w:cs="Arial"/>
          <w:kern w:val="0"/>
          <w:sz w:val="22"/>
          <w:szCs w:val="22"/>
          <w:u w:val="single"/>
          <w:lang w:eastAsia="hr-HR"/>
        </w:rPr>
        <w:t xml:space="preserve">,   </w:t>
      </w:r>
      <w:r w:rsidRPr="00E851A9">
        <w:rPr>
          <w:rFonts w:ascii="Arial" w:hAnsi="Arial" w:cs="Arial"/>
          <w:spacing w:val="65"/>
          <w:kern w:val="0"/>
          <w:sz w:val="22"/>
          <w:szCs w:val="22"/>
          <w:u w:val="single"/>
          <w:lang w:eastAsia="hr-HR"/>
        </w:rPr>
        <w:t xml:space="preserve"> </w:t>
      </w:r>
      <w:r w:rsidRPr="00E851A9">
        <w:rPr>
          <w:rFonts w:ascii="Arial" w:hAnsi="Arial" w:cs="Arial"/>
          <w:spacing w:val="-2"/>
          <w:kern w:val="0"/>
          <w:sz w:val="22"/>
          <w:szCs w:val="22"/>
          <w:u w:val="single"/>
          <w:lang w:eastAsia="hr-HR"/>
        </w:rPr>
        <w:t>/</w:t>
      </w:r>
      <w:r w:rsidRPr="00E851A9">
        <w:rPr>
          <w:rFonts w:ascii="Arial" w:hAnsi="Arial" w:cs="Arial"/>
          <w:kern w:val="0"/>
          <w:sz w:val="22"/>
          <w:szCs w:val="22"/>
          <w:u w:val="single"/>
          <w:lang w:eastAsia="hr-HR"/>
        </w:rPr>
        <w:t xml:space="preserve">  </w:t>
      </w:r>
      <w:r w:rsidRPr="00E851A9">
        <w:rPr>
          <w:rFonts w:ascii="Arial" w:hAnsi="Arial" w:cs="Arial"/>
          <w:spacing w:val="66"/>
          <w:kern w:val="0"/>
          <w:sz w:val="22"/>
          <w:szCs w:val="22"/>
          <w:u w:val="single"/>
          <w:lang w:eastAsia="hr-HR"/>
        </w:rPr>
        <w:t xml:space="preserve"> </w:t>
      </w:r>
      <w:r w:rsidRPr="00E851A9">
        <w:rPr>
          <w:rFonts w:ascii="Arial" w:hAnsi="Arial" w:cs="Arial"/>
          <w:spacing w:val="-1"/>
          <w:kern w:val="0"/>
          <w:sz w:val="22"/>
          <w:szCs w:val="22"/>
          <w:lang w:eastAsia="hr-HR"/>
        </w:rPr>
        <w:t>/201</w:t>
      </w:r>
      <w:r>
        <w:rPr>
          <w:rFonts w:ascii="Arial" w:hAnsi="Arial" w:cs="Arial"/>
          <w:spacing w:val="-1"/>
          <w:kern w:val="0"/>
          <w:sz w:val="22"/>
          <w:szCs w:val="22"/>
          <w:lang w:eastAsia="hr-HR"/>
        </w:rPr>
        <w:t>8</w:t>
      </w:r>
      <w:r w:rsidRPr="00E851A9">
        <w:rPr>
          <w:rFonts w:ascii="Arial" w:hAnsi="Arial" w:cs="Arial"/>
          <w:spacing w:val="-1"/>
          <w:kern w:val="0"/>
          <w:sz w:val="22"/>
          <w:szCs w:val="22"/>
          <w:lang w:eastAsia="hr-HR"/>
        </w:rPr>
        <w:t>.</w:t>
      </w:r>
      <w:r w:rsidRPr="00E851A9">
        <w:rPr>
          <w:rFonts w:ascii="Arial" w:hAnsi="Arial" w:cs="Arial"/>
          <w:kern w:val="0"/>
          <w:sz w:val="22"/>
          <w:szCs w:val="22"/>
          <w:lang w:eastAsia="hr-HR"/>
        </w:rPr>
        <w:t xml:space="preserve">   </w:t>
      </w:r>
      <w:r w:rsidRPr="00E851A9">
        <w:rPr>
          <w:rFonts w:ascii="Arial" w:hAnsi="Arial" w:cs="Arial"/>
          <w:spacing w:val="1"/>
          <w:kern w:val="0"/>
          <w:sz w:val="22"/>
          <w:szCs w:val="22"/>
          <w:lang w:eastAsia="hr-HR"/>
        </w:rPr>
        <w:t xml:space="preserve"> </w:t>
      </w:r>
      <w:r w:rsidRPr="00E851A9">
        <w:rPr>
          <w:rFonts w:ascii="Arial" w:hAnsi="Arial" w:cs="Arial"/>
          <w:kern w:val="0"/>
          <w:sz w:val="22"/>
          <w:szCs w:val="22"/>
          <w:lang w:eastAsia="hr-HR"/>
        </w:rPr>
        <w:t xml:space="preserve">    </w:t>
      </w:r>
    </w:p>
    <w:p w:rsidR="00A1509D" w:rsidRPr="00E851A9" w:rsidRDefault="00A1509D" w:rsidP="00A1509D">
      <w:pPr>
        <w:widowControl/>
        <w:suppressAutoHyphens w:val="0"/>
        <w:kinsoku w:val="0"/>
        <w:overflowPunct w:val="0"/>
        <w:autoSpaceDE w:val="0"/>
        <w:autoSpaceDN w:val="0"/>
        <w:adjustRightInd w:val="0"/>
        <w:rPr>
          <w:rFonts w:ascii="Arial" w:hAnsi="Arial" w:cs="Arial"/>
          <w:kern w:val="0"/>
          <w:sz w:val="22"/>
          <w:szCs w:val="22"/>
          <w:lang w:eastAsia="hr-HR"/>
        </w:rPr>
      </w:pPr>
    </w:p>
    <w:p w:rsidR="00A1509D" w:rsidRDefault="00A1509D" w:rsidP="00A1509D">
      <w:pPr>
        <w:widowControl/>
        <w:tabs>
          <w:tab w:val="left" w:pos="567"/>
        </w:tabs>
        <w:suppressAutoHyphens w:val="0"/>
        <w:spacing w:after="160" w:line="259" w:lineRule="auto"/>
        <w:jc w:val="right"/>
        <w:rPr>
          <w:rFonts w:ascii="Arial" w:hAnsi="Arial" w:cs="Arial"/>
          <w:i/>
          <w:color w:val="5B9BD5" w:themeColor="accent5"/>
          <w:spacing w:val="-1"/>
          <w:kern w:val="0"/>
          <w:sz w:val="22"/>
          <w:szCs w:val="22"/>
          <w:lang w:eastAsia="hr-HR"/>
        </w:rPr>
      </w:pPr>
    </w:p>
    <w:p w:rsidR="00A1509D" w:rsidRDefault="00A1509D" w:rsidP="00A1509D">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ZA PONUDITELJA</w:t>
      </w:r>
      <w:r w:rsidR="00DA7F5C">
        <w:rPr>
          <w:rFonts w:ascii="Arial" w:eastAsia="Calibri" w:hAnsi="Arial" w:cs="Arial"/>
          <w:bCs/>
          <w:noProof/>
          <w:kern w:val="0"/>
          <w:sz w:val="22"/>
          <w:szCs w:val="22"/>
          <w:lang w:eastAsia="en-US"/>
        </w:rPr>
        <w:t xml:space="preserve"> / </w:t>
      </w:r>
      <w:r w:rsidR="00DA7F5C" w:rsidRPr="001B03E4">
        <w:rPr>
          <w:rFonts w:ascii="Arial" w:eastAsia="Calibri" w:hAnsi="Arial" w:cs="Arial"/>
          <w:bCs/>
          <w:i/>
          <w:noProof/>
          <w:color w:val="5B9BD5" w:themeColor="accent5"/>
          <w:kern w:val="0"/>
          <w:sz w:val="22"/>
          <w:szCs w:val="22"/>
          <w:lang w:eastAsia="en-US"/>
        </w:rPr>
        <w:t>FOR THE BIDDER</w:t>
      </w:r>
      <w:r w:rsidR="00DA7F5C" w:rsidRPr="008176E1">
        <w:rPr>
          <w:rFonts w:ascii="Arial" w:eastAsia="Calibri" w:hAnsi="Arial" w:cs="Arial"/>
          <w:bCs/>
          <w:noProof/>
          <w:kern w:val="0"/>
          <w:sz w:val="22"/>
          <w:szCs w:val="22"/>
          <w:lang w:eastAsia="en-US"/>
        </w:rPr>
        <w:t>:</w:t>
      </w:r>
      <w:r w:rsidRPr="008176E1">
        <w:rPr>
          <w:rFonts w:ascii="Arial" w:eastAsia="Calibri" w:hAnsi="Arial" w:cs="Arial"/>
          <w:bCs/>
          <w:noProof/>
          <w:kern w:val="0"/>
          <w:sz w:val="22"/>
          <w:szCs w:val="22"/>
          <w:lang w:eastAsia="en-US"/>
        </w:rPr>
        <w:t>:</w:t>
      </w:r>
    </w:p>
    <w:p w:rsidR="00A1509D" w:rsidRDefault="00A1509D" w:rsidP="00A1509D">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r>
        <w:rPr>
          <w:rFonts w:ascii="Arial" w:eastAsia="Calibri" w:hAnsi="Arial" w:cs="Arial"/>
          <w:bCs/>
          <w:noProof/>
          <w:kern w:val="0"/>
          <w:sz w:val="22"/>
          <w:szCs w:val="22"/>
          <w:lang w:eastAsia="en-US"/>
        </w:rPr>
        <w:tab/>
      </w:r>
    </w:p>
    <w:p w:rsidR="00A1509D" w:rsidRPr="008176E1" w:rsidRDefault="00A1509D" w:rsidP="00A1509D">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p>
    <w:p w:rsidR="00A1509D" w:rsidRPr="004A4AC6" w:rsidRDefault="00A1509D" w:rsidP="00A1509D">
      <w:pPr>
        <w:widowControl/>
        <w:tabs>
          <w:tab w:val="left" w:pos="567"/>
        </w:tabs>
        <w:suppressAutoHyphens w:val="0"/>
        <w:spacing w:after="160" w:line="259" w:lineRule="auto"/>
        <w:jc w:val="right"/>
        <w:rPr>
          <w:rFonts w:ascii="Arial" w:eastAsia="Calibri" w:hAnsi="Arial" w:cs="Arial"/>
          <w:bCs/>
          <w:noProof/>
          <w:kern w:val="0"/>
          <w:sz w:val="22"/>
          <w:szCs w:val="22"/>
          <w:u w:val="single"/>
          <w:lang w:eastAsia="en-US"/>
        </w:rPr>
      </w:pP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4A4AC6">
        <w:rPr>
          <w:rFonts w:ascii="Arial" w:eastAsia="Calibri" w:hAnsi="Arial" w:cs="Arial"/>
          <w:bCs/>
          <w:noProof/>
          <w:kern w:val="0"/>
          <w:sz w:val="22"/>
          <w:szCs w:val="22"/>
          <w:u w:val="single"/>
          <w:lang w:eastAsia="en-US"/>
        </w:rPr>
        <w:tab/>
        <w:t xml:space="preserve"> ________________________________</w:t>
      </w:r>
    </w:p>
    <w:p w:rsidR="00A1509D" w:rsidRPr="00085D78" w:rsidRDefault="00A1509D" w:rsidP="00A1509D">
      <w:pPr>
        <w:widowControl/>
        <w:suppressAutoHyphens w:val="0"/>
        <w:kinsoku w:val="0"/>
        <w:overflowPunct w:val="0"/>
        <w:autoSpaceDE w:val="0"/>
        <w:autoSpaceDN w:val="0"/>
        <w:adjustRightInd w:val="0"/>
        <w:spacing w:line="245" w:lineRule="exact"/>
        <w:ind w:left="4963"/>
        <w:rPr>
          <w:rFonts w:ascii="Arial" w:hAnsi="Arial" w:cs="Arial"/>
          <w:b/>
          <w:i/>
          <w:color w:val="FF0000"/>
          <w:spacing w:val="-1"/>
          <w:kern w:val="0"/>
          <w:sz w:val="22"/>
          <w:szCs w:val="22"/>
          <w:lang w:eastAsia="hr-HR"/>
        </w:rPr>
      </w:pPr>
      <w:r>
        <w:rPr>
          <w:rFonts w:ascii="Arial" w:eastAsia="Calibri" w:hAnsi="Arial" w:cs="Arial"/>
          <w:bCs/>
          <w:noProof/>
          <w:kern w:val="0"/>
          <w:sz w:val="22"/>
          <w:szCs w:val="22"/>
          <w:lang w:eastAsia="en-US"/>
        </w:rPr>
        <w:tab/>
      </w:r>
    </w:p>
    <w:p w:rsidR="00A1509D" w:rsidRPr="00085D78" w:rsidRDefault="00A1509D" w:rsidP="00A1509D">
      <w:pPr>
        <w:widowControl/>
        <w:suppressAutoHyphens w:val="0"/>
        <w:kinsoku w:val="0"/>
        <w:overflowPunct w:val="0"/>
        <w:autoSpaceDE w:val="0"/>
        <w:autoSpaceDN w:val="0"/>
        <w:adjustRightInd w:val="0"/>
        <w:spacing w:line="245" w:lineRule="exact"/>
        <w:ind w:left="9204"/>
        <w:jc w:val="right"/>
        <w:rPr>
          <w:rFonts w:ascii="Arial" w:hAnsi="Arial" w:cs="Arial"/>
          <w:i/>
          <w:color w:val="FF0000"/>
          <w:kern w:val="0"/>
          <w:sz w:val="22"/>
          <w:szCs w:val="22"/>
          <w:lang w:eastAsia="hr-HR"/>
        </w:rPr>
      </w:pPr>
      <w:r w:rsidRPr="00DA7F5C">
        <w:rPr>
          <w:rFonts w:ascii="Arial" w:eastAsia="Calibri" w:hAnsi="Arial" w:cs="Arial"/>
          <w:bCs/>
          <w:noProof/>
          <w:kern w:val="0"/>
          <w:sz w:val="22"/>
          <w:szCs w:val="22"/>
          <w:lang w:eastAsia="en-US"/>
        </w:rPr>
        <w:t xml:space="preserve">                              ime, prezime, potpis i pečat osobe ovlaštene za zastupanje gospodarskog subjekta</w:t>
      </w:r>
      <w:r w:rsidRPr="00DA7F5C">
        <w:rPr>
          <w:rFonts w:ascii="Arial" w:hAnsi="Arial" w:cs="Arial"/>
          <w:i/>
          <w:spacing w:val="-1"/>
          <w:kern w:val="0"/>
          <w:sz w:val="22"/>
          <w:szCs w:val="22"/>
          <w:lang w:eastAsia="hr-HR"/>
        </w:rPr>
        <w:t xml:space="preserve"> /</w:t>
      </w:r>
      <w:r w:rsidRPr="008A5E1C">
        <w:rPr>
          <w:rFonts w:ascii="Arial" w:hAnsi="Arial" w:cs="Arial"/>
          <w:i/>
          <w:color w:val="5B9BD5" w:themeColor="accent5"/>
          <w:spacing w:val="-1"/>
          <w:kern w:val="0"/>
          <w:sz w:val="22"/>
          <w:szCs w:val="22"/>
          <w:lang w:eastAsia="hr-HR"/>
        </w:rPr>
        <w:t xml:space="preserve"> name,</w:t>
      </w:r>
      <w:r w:rsidRPr="008A5E1C">
        <w:rPr>
          <w:rFonts w:ascii="Arial" w:hAnsi="Arial" w:cs="Arial"/>
          <w:i/>
          <w:color w:val="5B9BD5" w:themeColor="accent5"/>
          <w:kern w:val="0"/>
          <w:sz w:val="22"/>
          <w:szCs w:val="22"/>
          <w:lang w:eastAsia="hr-HR"/>
        </w:rPr>
        <w:t xml:space="preserve"> </w:t>
      </w:r>
      <w:r w:rsidRPr="008A5E1C">
        <w:rPr>
          <w:rFonts w:ascii="Arial" w:hAnsi="Arial" w:cs="Arial"/>
          <w:i/>
          <w:color w:val="5B9BD5" w:themeColor="accent5"/>
          <w:spacing w:val="-1"/>
          <w:kern w:val="0"/>
          <w:sz w:val="22"/>
          <w:szCs w:val="22"/>
          <w:lang w:eastAsia="hr-HR"/>
        </w:rPr>
        <w:t>last name</w:t>
      </w:r>
      <w:r w:rsidRPr="008A5E1C">
        <w:rPr>
          <w:rFonts w:ascii="Arial" w:hAnsi="Arial" w:cs="Arial"/>
          <w:i/>
          <w:color w:val="5B9BD5" w:themeColor="accent5"/>
          <w:spacing w:val="-2"/>
          <w:kern w:val="0"/>
          <w:sz w:val="22"/>
          <w:szCs w:val="22"/>
          <w:lang w:eastAsia="hr-HR"/>
        </w:rPr>
        <w:t xml:space="preserve">, </w:t>
      </w:r>
      <w:r w:rsidRPr="008A5E1C">
        <w:rPr>
          <w:rFonts w:ascii="Arial" w:hAnsi="Arial" w:cs="Arial"/>
          <w:i/>
          <w:color w:val="5B9BD5" w:themeColor="accent5"/>
          <w:spacing w:val="-1"/>
          <w:kern w:val="0"/>
          <w:sz w:val="22"/>
          <w:szCs w:val="22"/>
          <w:lang w:eastAsia="hr-HR"/>
        </w:rPr>
        <w:t xml:space="preserve">signature and stamp </w:t>
      </w:r>
      <w:r w:rsidRPr="008A5E1C">
        <w:rPr>
          <w:rFonts w:ascii="Arial" w:hAnsi="Arial" w:cs="Arial"/>
          <w:i/>
          <w:color w:val="5B9BD5" w:themeColor="accent5"/>
          <w:sz w:val="22"/>
          <w:szCs w:val="22"/>
          <w:lang w:val="en"/>
        </w:rPr>
        <w:t xml:space="preserve">from a person </w:t>
      </w:r>
      <w:proofErr w:type="spellStart"/>
      <w:r w:rsidRPr="008A5E1C">
        <w:rPr>
          <w:rFonts w:ascii="Arial" w:hAnsi="Arial" w:cs="Arial"/>
          <w:i/>
          <w:color w:val="5B9BD5" w:themeColor="accent5"/>
          <w:sz w:val="22"/>
          <w:szCs w:val="22"/>
          <w:lang w:val="en"/>
        </w:rPr>
        <w:t>authorised</w:t>
      </w:r>
      <w:proofErr w:type="spellEnd"/>
      <w:r w:rsidRPr="008A5E1C">
        <w:rPr>
          <w:rFonts w:ascii="Arial" w:hAnsi="Arial" w:cs="Arial"/>
          <w:i/>
          <w:color w:val="5B9BD5" w:themeColor="accent5"/>
          <w:sz w:val="22"/>
          <w:szCs w:val="22"/>
          <w:lang w:val="en"/>
        </w:rPr>
        <w:t xml:space="preserve"> signatory</w:t>
      </w:r>
      <w:r w:rsidRPr="008A5E1C">
        <w:rPr>
          <w:rFonts w:ascii="Arial" w:hAnsi="Arial" w:cs="Arial"/>
          <w:i/>
          <w:color w:val="5B9BD5" w:themeColor="accent5"/>
          <w:kern w:val="0"/>
          <w:sz w:val="22"/>
          <w:szCs w:val="22"/>
          <w:lang w:eastAsia="hr-HR"/>
        </w:rPr>
        <w:t xml:space="preserve"> </w:t>
      </w:r>
    </w:p>
    <w:p w:rsidR="00A1509D" w:rsidRDefault="00A1509D" w:rsidP="009D74D8">
      <w:pPr>
        <w:widowControl/>
        <w:suppressAutoHyphens w:val="0"/>
        <w:kinsoku w:val="0"/>
        <w:overflowPunct w:val="0"/>
        <w:autoSpaceDE w:val="0"/>
        <w:autoSpaceDN w:val="0"/>
        <w:adjustRightInd w:val="0"/>
        <w:rPr>
          <w:rFonts w:ascii="Arial" w:hAnsi="Arial" w:cs="Arial"/>
          <w:kern w:val="0"/>
          <w:sz w:val="22"/>
          <w:szCs w:val="22"/>
          <w:lang w:eastAsia="hr-HR"/>
        </w:rPr>
      </w:pPr>
    </w:p>
    <w:sectPr w:rsidR="00A1509D" w:rsidSect="00772D39">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D3A" w:rsidRDefault="00820D3A" w:rsidP="005205F5">
      <w:r>
        <w:separator/>
      </w:r>
    </w:p>
  </w:endnote>
  <w:endnote w:type="continuationSeparator" w:id="0">
    <w:p w:rsidR="00820D3A" w:rsidRDefault="00820D3A" w:rsidP="00520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StarSymbol">
    <w:altName w:val="MS Mincho"/>
    <w:charset w:val="80"/>
    <w:family w:val="auto"/>
    <w:pitch w:val="default"/>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MS Gothic"/>
    <w:panose1 w:val="00000000000000000000"/>
    <w:charset w:val="80"/>
    <w:family w:val="auto"/>
    <w:notTrueType/>
    <w:pitch w:val="default"/>
    <w:sig w:usb0="00000000" w:usb1="08070000" w:usb2="00000010" w:usb3="00000000" w:csb0="00020000" w:csb1="00000000"/>
  </w:font>
  <w:font w:name="Arial Narrow">
    <w:panose1 w:val="020B0606020202030204"/>
    <w:charset w:val="EE"/>
    <w:family w:val="swiss"/>
    <w:pitch w:val="variable"/>
    <w:sig w:usb0="00000287" w:usb1="00000800" w:usb2="00000000" w:usb3="00000000" w:csb0="0000009F" w:csb1="00000000"/>
  </w:font>
  <w:font w:name="OpenSymbol">
    <w:altName w:val="Calibri"/>
    <w:charset w:val="00"/>
    <w:family w:val="auto"/>
    <w:pitch w:val="variable"/>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D2D" w:rsidRDefault="003C4D2D">
    <w:pPr>
      <w:pStyle w:val="Footer"/>
      <w:jc w:val="right"/>
    </w:pPr>
  </w:p>
  <w:p w:rsidR="003C4D2D" w:rsidRDefault="003C4D2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D2D" w:rsidRDefault="003C4D2D">
    <w:pPr>
      <w:pStyle w:val="Footer"/>
      <w:jc w:val="right"/>
    </w:pPr>
  </w:p>
  <w:p w:rsidR="003C4D2D" w:rsidRDefault="003C4D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D3A" w:rsidRDefault="00820D3A" w:rsidP="005205F5">
      <w:r>
        <w:separator/>
      </w:r>
    </w:p>
  </w:footnote>
  <w:footnote w:type="continuationSeparator" w:id="0">
    <w:p w:rsidR="00820D3A" w:rsidRDefault="00820D3A" w:rsidP="005205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ascii="Wingdings" w:hAnsi="Wingdings" w:cs="Tahoma"/>
        <w:b w:val="0"/>
        <w:bCs w:val="0"/>
        <w:kern w:val="1"/>
        <w:sz w:val="24"/>
        <w:szCs w:val="24"/>
        <w:lang w:val="de-DE"/>
      </w:rPr>
    </w:lvl>
    <w:lvl w:ilvl="1">
      <w:start w:val="1"/>
      <w:numFmt w:val="none"/>
      <w:suff w:val="nothing"/>
      <w:lvlText w:val=""/>
      <w:lvlJc w:val="left"/>
      <w:pPr>
        <w:tabs>
          <w:tab w:val="num" w:pos="0"/>
        </w:tabs>
        <w:ind w:left="576" w:hanging="576"/>
      </w:pPr>
      <w:rPr>
        <w:rFonts w:ascii="Wingdings 2" w:hAnsi="Wingdings 2" w:cs="StarSymbol"/>
        <w:sz w:val="18"/>
        <w:szCs w:val="18"/>
      </w:rPr>
    </w:lvl>
    <w:lvl w:ilvl="2">
      <w:start w:val="1"/>
      <w:numFmt w:val="none"/>
      <w:suff w:val="nothing"/>
      <w:lvlText w:val=""/>
      <w:lvlJc w:val="left"/>
      <w:pPr>
        <w:tabs>
          <w:tab w:val="num" w:pos="0"/>
        </w:tabs>
        <w:ind w:left="720" w:hanging="720"/>
      </w:pPr>
      <w:rPr>
        <w:rFonts w:ascii="StarSymbol" w:hAnsi="StarSymbol" w:cs="StarSymbol"/>
        <w:sz w:val="18"/>
        <w:szCs w:val="18"/>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402"/>
    <w:multiLevelType w:val="multilevel"/>
    <w:tmpl w:val="00000885"/>
    <w:lvl w:ilvl="0">
      <w:start w:val="5"/>
      <w:numFmt w:val="decimal"/>
      <w:lvlText w:val="%1."/>
      <w:lvlJc w:val="left"/>
      <w:pPr>
        <w:ind w:left="318" w:hanging="200"/>
      </w:pPr>
      <w:rPr>
        <w:rFonts w:ascii="Calibri" w:hAnsi="Calibri" w:cs="Calibri"/>
        <w:b/>
        <w:bCs/>
        <w:w w:val="99"/>
        <w:sz w:val="20"/>
        <w:szCs w:val="20"/>
      </w:rPr>
    </w:lvl>
    <w:lvl w:ilvl="1">
      <w:start w:val="1"/>
      <w:numFmt w:val="decimal"/>
      <w:lvlText w:val="%1.%2."/>
      <w:lvlJc w:val="left"/>
      <w:pPr>
        <w:ind w:left="471" w:hanging="353"/>
      </w:pPr>
      <w:rPr>
        <w:rFonts w:ascii="Calibri" w:hAnsi="Calibri" w:cs="Calibri"/>
        <w:b/>
        <w:bCs/>
        <w:w w:val="99"/>
        <w:sz w:val="20"/>
        <w:szCs w:val="20"/>
      </w:rPr>
    </w:lvl>
    <w:lvl w:ilvl="2">
      <w:numFmt w:val="bullet"/>
      <w:lvlText w:val="•"/>
      <w:lvlJc w:val="left"/>
      <w:pPr>
        <w:ind w:left="1453" w:hanging="353"/>
      </w:pPr>
    </w:lvl>
    <w:lvl w:ilvl="3">
      <w:numFmt w:val="bullet"/>
      <w:lvlText w:val="•"/>
      <w:lvlJc w:val="left"/>
      <w:pPr>
        <w:ind w:left="2434" w:hanging="353"/>
      </w:pPr>
    </w:lvl>
    <w:lvl w:ilvl="4">
      <w:numFmt w:val="bullet"/>
      <w:lvlText w:val="•"/>
      <w:lvlJc w:val="left"/>
      <w:pPr>
        <w:ind w:left="3416" w:hanging="353"/>
      </w:pPr>
    </w:lvl>
    <w:lvl w:ilvl="5">
      <w:numFmt w:val="bullet"/>
      <w:lvlText w:val="•"/>
      <w:lvlJc w:val="left"/>
      <w:pPr>
        <w:ind w:left="4398" w:hanging="353"/>
      </w:pPr>
    </w:lvl>
    <w:lvl w:ilvl="6">
      <w:numFmt w:val="bullet"/>
      <w:lvlText w:val="•"/>
      <w:lvlJc w:val="left"/>
      <w:pPr>
        <w:ind w:left="5379" w:hanging="353"/>
      </w:pPr>
    </w:lvl>
    <w:lvl w:ilvl="7">
      <w:numFmt w:val="bullet"/>
      <w:lvlText w:val="•"/>
      <w:lvlJc w:val="left"/>
      <w:pPr>
        <w:ind w:left="6361" w:hanging="353"/>
      </w:pPr>
    </w:lvl>
    <w:lvl w:ilvl="8">
      <w:numFmt w:val="bullet"/>
      <w:lvlText w:val="•"/>
      <w:lvlJc w:val="left"/>
      <w:pPr>
        <w:ind w:left="7343" w:hanging="353"/>
      </w:pPr>
    </w:lvl>
  </w:abstractNum>
  <w:abstractNum w:abstractNumId="2">
    <w:nsid w:val="00000403"/>
    <w:multiLevelType w:val="multilevel"/>
    <w:tmpl w:val="00000886"/>
    <w:lvl w:ilvl="0">
      <w:start w:val="6"/>
      <w:numFmt w:val="decimal"/>
      <w:lvlText w:val="%1."/>
      <w:lvlJc w:val="left"/>
      <w:pPr>
        <w:ind w:left="318" w:hanging="200"/>
      </w:pPr>
      <w:rPr>
        <w:rFonts w:ascii="Calibri" w:hAnsi="Calibri" w:cs="Calibri"/>
        <w:b/>
        <w:bCs/>
        <w:w w:val="99"/>
        <w:sz w:val="20"/>
        <w:szCs w:val="20"/>
      </w:rPr>
    </w:lvl>
    <w:lvl w:ilvl="1">
      <w:start w:val="1"/>
      <w:numFmt w:val="decimal"/>
      <w:lvlText w:val="%1.%2."/>
      <w:lvlJc w:val="left"/>
      <w:pPr>
        <w:ind w:left="572" w:hanging="454"/>
      </w:pPr>
      <w:rPr>
        <w:rFonts w:ascii="Calibri" w:hAnsi="Calibri" w:cs="Calibri"/>
        <w:b/>
        <w:bCs/>
        <w:w w:val="99"/>
        <w:sz w:val="20"/>
        <w:szCs w:val="20"/>
      </w:rPr>
    </w:lvl>
    <w:lvl w:ilvl="2">
      <w:numFmt w:val="bullet"/>
      <w:lvlText w:val="•"/>
      <w:lvlJc w:val="left"/>
      <w:pPr>
        <w:ind w:left="1542" w:hanging="454"/>
      </w:pPr>
    </w:lvl>
    <w:lvl w:ilvl="3">
      <w:numFmt w:val="bullet"/>
      <w:lvlText w:val="•"/>
      <w:lvlJc w:val="left"/>
      <w:pPr>
        <w:ind w:left="2513" w:hanging="454"/>
      </w:pPr>
    </w:lvl>
    <w:lvl w:ilvl="4">
      <w:numFmt w:val="bullet"/>
      <w:lvlText w:val="•"/>
      <w:lvlJc w:val="left"/>
      <w:pPr>
        <w:ind w:left="3483" w:hanging="454"/>
      </w:pPr>
    </w:lvl>
    <w:lvl w:ilvl="5">
      <w:numFmt w:val="bullet"/>
      <w:lvlText w:val="•"/>
      <w:lvlJc w:val="left"/>
      <w:pPr>
        <w:ind w:left="4454" w:hanging="454"/>
      </w:pPr>
    </w:lvl>
    <w:lvl w:ilvl="6">
      <w:numFmt w:val="bullet"/>
      <w:lvlText w:val="•"/>
      <w:lvlJc w:val="left"/>
      <w:pPr>
        <w:ind w:left="5424" w:hanging="454"/>
      </w:pPr>
    </w:lvl>
    <w:lvl w:ilvl="7">
      <w:numFmt w:val="bullet"/>
      <w:lvlText w:val="•"/>
      <w:lvlJc w:val="left"/>
      <w:pPr>
        <w:ind w:left="6395" w:hanging="454"/>
      </w:pPr>
    </w:lvl>
    <w:lvl w:ilvl="8">
      <w:numFmt w:val="bullet"/>
      <w:lvlText w:val="•"/>
      <w:lvlJc w:val="left"/>
      <w:pPr>
        <w:ind w:left="7365" w:hanging="454"/>
      </w:pPr>
    </w:lvl>
  </w:abstractNum>
  <w:abstractNum w:abstractNumId="3">
    <w:nsid w:val="00000404"/>
    <w:multiLevelType w:val="multilevel"/>
    <w:tmpl w:val="00000887"/>
    <w:lvl w:ilvl="0">
      <w:start w:val="1"/>
      <w:numFmt w:val="decimal"/>
      <w:lvlText w:val="%1."/>
      <w:lvlJc w:val="left"/>
      <w:pPr>
        <w:ind w:left="631" w:hanging="293"/>
      </w:pPr>
      <w:rPr>
        <w:rFonts w:ascii="Cambria" w:hAnsi="Cambria" w:cs="Cambria"/>
        <w:b/>
        <w:bCs/>
        <w:color w:val="365F91"/>
        <w:spacing w:val="-1"/>
        <w:sz w:val="28"/>
        <w:szCs w:val="28"/>
      </w:rPr>
    </w:lvl>
    <w:lvl w:ilvl="1">
      <w:start w:val="1"/>
      <w:numFmt w:val="decimal"/>
      <w:lvlText w:val="%1.%2."/>
      <w:lvlJc w:val="left"/>
      <w:pPr>
        <w:ind w:left="862" w:hanging="524"/>
      </w:pPr>
      <w:rPr>
        <w:rFonts w:ascii="Cambria" w:hAnsi="Cambria" w:cs="Cambria"/>
        <w:b/>
        <w:bCs/>
        <w:color w:val="365F91"/>
        <w:spacing w:val="-1"/>
        <w:sz w:val="28"/>
        <w:szCs w:val="28"/>
      </w:rPr>
    </w:lvl>
    <w:lvl w:ilvl="2">
      <w:numFmt w:val="bullet"/>
      <w:lvlText w:val="•"/>
      <w:lvlJc w:val="left"/>
      <w:pPr>
        <w:ind w:left="1824" w:hanging="524"/>
      </w:pPr>
    </w:lvl>
    <w:lvl w:ilvl="3">
      <w:numFmt w:val="bullet"/>
      <w:lvlText w:val="•"/>
      <w:lvlJc w:val="left"/>
      <w:pPr>
        <w:ind w:left="2787" w:hanging="524"/>
      </w:pPr>
    </w:lvl>
    <w:lvl w:ilvl="4">
      <w:numFmt w:val="bullet"/>
      <w:lvlText w:val="•"/>
      <w:lvlJc w:val="left"/>
      <w:pPr>
        <w:ind w:left="3750" w:hanging="524"/>
      </w:pPr>
    </w:lvl>
    <w:lvl w:ilvl="5">
      <w:numFmt w:val="bullet"/>
      <w:lvlText w:val="•"/>
      <w:lvlJc w:val="left"/>
      <w:pPr>
        <w:ind w:left="4712" w:hanging="524"/>
      </w:pPr>
    </w:lvl>
    <w:lvl w:ilvl="6">
      <w:numFmt w:val="bullet"/>
      <w:lvlText w:val="•"/>
      <w:lvlJc w:val="left"/>
      <w:pPr>
        <w:ind w:left="5675" w:hanging="524"/>
      </w:pPr>
    </w:lvl>
    <w:lvl w:ilvl="7">
      <w:numFmt w:val="bullet"/>
      <w:lvlText w:val="•"/>
      <w:lvlJc w:val="left"/>
      <w:pPr>
        <w:ind w:left="6638" w:hanging="524"/>
      </w:pPr>
    </w:lvl>
    <w:lvl w:ilvl="8">
      <w:numFmt w:val="bullet"/>
      <w:lvlText w:val="•"/>
      <w:lvlJc w:val="left"/>
      <w:pPr>
        <w:ind w:left="7601" w:hanging="524"/>
      </w:pPr>
    </w:lvl>
  </w:abstractNum>
  <w:abstractNum w:abstractNumId="4">
    <w:nsid w:val="00000405"/>
    <w:multiLevelType w:val="multilevel"/>
    <w:tmpl w:val="00000888"/>
    <w:lvl w:ilvl="0">
      <w:start w:val="1"/>
      <w:numFmt w:val="decimal"/>
      <w:pStyle w:val="Heading1"/>
      <w:lvlText w:val="%1"/>
      <w:lvlJc w:val="left"/>
      <w:pPr>
        <w:ind w:left="862" w:hanging="524"/>
      </w:pPr>
    </w:lvl>
    <w:lvl w:ilvl="1">
      <w:start w:val="2"/>
      <w:numFmt w:val="decimal"/>
      <w:lvlText w:val="%1.%2."/>
      <w:lvlJc w:val="left"/>
      <w:pPr>
        <w:ind w:left="338" w:hanging="524"/>
      </w:pPr>
      <w:rPr>
        <w:rFonts w:ascii="Cambria" w:hAnsi="Cambria" w:cs="Cambria"/>
        <w:b/>
        <w:bCs/>
        <w:color w:val="365F91"/>
        <w:spacing w:val="-1"/>
        <w:sz w:val="28"/>
        <w:szCs w:val="28"/>
      </w:rPr>
    </w:lvl>
    <w:lvl w:ilvl="2">
      <w:start w:val="1"/>
      <w:numFmt w:val="decimal"/>
      <w:lvlText w:val="%3."/>
      <w:lvlJc w:val="left"/>
      <w:pPr>
        <w:ind w:left="1058" w:hanging="360"/>
      </w:pPr>
      <w:rPr>
        <w:rFonts w:ascii="Arial" w:hAnsi="Arial" w:cs="Arial"/>
        <w:b w:val="0"/>
        <w:bCs w:val="0"/>
        <w:spacing w:val="-1"/>
        <w:sz w:val="22"/>
        <w:szCs w:val="22"/>
      </w:rPr>
    </w:lvl>
    <w:lvl w:ilvl="3">
      <w:numFmt w:val="bullet"/>
      <w:lvlText w:val="•"/>
      <w:lvlJc w:val="left"/>
      <w:pPr>
        <w:ind w:left="2117" w:hanging="360"/>
      </w:pPr>
    </w:lvl>
    <w:lvl w:ilvl="4">
      <w:numFmt w:val="bullet"/>
      <w:lvlText w:val="•"/>
      <w:lvlJc w:val="left"/>
      <w:pPr>
        <w:ind w:left="3175" w:hanging="360"/>
      </w:pPr>
    </w:lvl>
    <w:lvl w:ilvl="5">
      <w:numFmt w:val="bullet"/>
      <w:lvlText w:val="•"/>
      <w:lvlJc w:val="left"/>
      <w:pPr>
        <w:ind w:left="4234" w:hanging="360"/>
      </w:pPr>
    </w:lvl>
    <w:lvl w:ilvl="6">
      <w:numFmt w:val="bullet"/>
      <w:lvlText w:val="•"/>
      <w:lvlJc w:val="left"/>
      <w:pPr>
        <w:ind w:left="5292" w:hanging="360"/>
      </w:pPr>
    </w:lvl>
    <w:lvl w:ilvl="7">
      <w:numFmt w:val="bullet"/>
      <w:lvlText w:val="•"/>
      <w:lvlJc w:val="left"/>
      <w:pPr>
        <w:ind w:left="6351" w:hanging="360"/>
      </w:pPr>
    </w:lvl>
    <w:lvl w:ilvl="8">
      <w:numFmt w:val="bullet"/>
      <w:lvlText w:val="•"/>
      <w:lvlJc w:val="left"/>
      <w:pPr>
        <w:ind w:left="7409" w:hanging="360"/>
      </w:pPr>
    </w:lvl>
  </w:abstractNum>
  <w:abstractNum w:abstractNumId="5">
    <w:nsid w:val="00000406"/>
    <w:multiLevelType w:val="multilevel"/>
    <w:tmpl w:val="00000889"/>
    <w:lvl w:ilvl="0">
      <w:start w:val="1"/>
      <w:numFmt w:val="decimal"/>
      <w:lvlText w:val="%1."/>
      <w:lvlJc w:val="left"/>
      <w:pPr>
        <w:ind w:left="583" w:hanging="245"/>
      </w:pPr>
      <w:rPr>
        <w:rFonts w:ascii="Arial" w:hAnsi="Arial" w:cs="Arial"/>
        <w:b w:val="0"/>
        <w:bCs w:val="0"/>
        <w:sz w:val="22"/>
        <w:szCs w:val="22"/>
      </w:rPr>
    </w:lvl>
    <w:lvl w:ilvl="1">
      <w:start w:val="4"/>
      <w:numFmt w:val="decimal"/>
      <w:lvlText w:val="%1.%2."/>
      <w:lvlJc w:val="left"/>
      <w:pPr>
        <w:ind w:left="862" w:hanging="524"/>
      </w:pPr>
      <w:rPr>
        <w:rFonts w:ascii="Cambria" w:hAnsi="Cambria" w:cs="Cambria"/>
        <w:b/>
        <w:bCs/>
        <w:color w:val="365F91"/>
        <w:spacing w:val="-1"/>
        <w:sz w:val="28"/>
        <w:szCs w:val="28"/>
      </w:rPr>
    </w:lvl>
    <w:lvl w:ilvl="2">
      <w:numFmt w:val="bullet"/>
      <w:lvlText w:val="•"/>
      <w:lvlJc w:val="left"/>
      <w:pPr>
        <w:ind w:left="1824" w:hanging="524"/>
      </w:pPr>
    </w:lvl>
    <w:lvl w:ilvl="3">
      <w:numFmt w:val="bullet"/>
      <w:lvlText w:val="•"/>
      <w:lvlJc w:val="left"/>
      <w:pPr>
        <w:ind w:left="2787" w:hanging="524"/>
      </w:pPr>
    </w:lvl>
    <w:lvl w:ilvl="4">
      <w:numFmt w:val="bullet"/>
      <w:lvlText w:val="•"/>
      <w:lvlJc w:val="left"/>
      <w:pPr>
        <w:ind w:left="3750" w:hanging="524"/>
      </w:pPr>
    </w:lvl>
    <w:lvl w:ilvl="5">
      <w:numFmt w:val="bullet"/>
      <w:lvlText w:val="•"/>
      <w:lvlJc w:val="left"/>
      <w:pPr>
        <w:ind w:left="4712" w:hanging="524"/>
      </w:pPr>
    </w:lvl>
    <w:lvl w:ilvl="6">
      <w:numFmt w:val="bullet"/>
      <w:lvlText w:val="•"/>
      <w:lvlJc w:val="left"/>
      <w:pPr>
        <w:ind w:left="5675" w:hanging="524"/>
      </w:pPr>
    </w:lvl>
    <w:lvl w:ilvl="7">
      <w:numFmt w:val="bullet"/>
      <w:lvlText w:val="•"/>
      <w:lvlJc w:val="left"/>
      <w:pPr>
        <w:ind w:left="6638" w:hanging="524"/>
      </w:pPr>
    </w:lvl>
    <w:lvl w:ilvl="8">
      <w:numFmt w:val="bullet"/>
      <w:lvlText w:val="•"/>
      <w:lvlJc w:val="left"/>
      <w:pPr>
        <w:ind w:left="7601" w:hanging="524"/>
      </w:pPr>
    </w:lvl>
  </w:abstractNum>
  <w:abstractNum w:abstractNumId="6">
    <w:nsid w:val="019D1766"/>
    <w:multiLevelType w:val="hybridMultilevel"/>
    <w:tmpl w:val="CE763E5C"/>
    <w:lvl w:ilvl="0" w:tplc="2326E7D8">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08B41015"/>
    <w:multiLevelType w:val="hybridMultilevel"/>
    <w:tmpl w:val="4FC6D93E"/>
    <w:lvl w:ilvl="0" w:tplc="0407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nsid w:val="10D14E7B"/>
    <w:multiLevelType w:val="multilevel"/>
    <w:tmpl w:val="A95A8EE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2F57F50"/>
    <w:multiLevelType w:val="hybridMultilevel"/>
    <w:tmpl w:val="11F8C13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
    <w:nsid w:val="16BE1FD2"/>
    <w:multiLevelType w:val="hybridMultilevel"/>
    <w:tmpl w:val="9FD05726"/>
    <w:lvl w:ilvl="0" w:tplc="F48C45FE">
      <w:start w:val="2"/>
      <w:numFmt w:val="bullet"/>
      <w:lvlText w:val="-"/>
      <w:lvlJc w:val="left"/>
      <w:pPr>
        <w:ind w:left="1778" w:hanging="360"/>
      </w:pPr>
      <w:rPr>
        <w:rFonts w:ascii="Arial" w:eastAsia="Times New Roman" w:hAnsi="Arial" w:cs="Arial" w:hint="default"/>
      </w:rPr>
    </w:lvl>
    <w:lvl w:ilvl="1" w:tplc="041A0003" w:tentative="1">
      <w:start w:val="1"/>
      <w:numFmt w:val="bullet"/>
      <w:lvlText w:val="o"/>
      <w:lvlJc w:val="left"/>
      <w:pPr>
        <w:ind w:left="2498" w:hanging="360"/>
      </w:pPr>
      <w:rPr>
        <w:rFonts w:ascii="Courier New" w:hAnsi="Courier New" w:cs="Courier New" w:hint="default"/>
      </w:rPr>
    </w:lvl>
    <w:lvl w:ilvl="2" w:tplc="041A0005" w:tentative="1">
      <w:start w:val="1"/>
      <w:numFmt w:val="bullet"/>
      <w:lvlText w:val=""/>
      <w:lvlJc w:val="left"/>
      <w:pPr>
        <w:ind w:left="3218" w:hanging="360"/>
      </w:pPr>
      <w:rPr>
        <w:rFonts w:ascii="Wingdings" w:hAnsi="Wingdings" w:hint="default"/>
      </w:rPr>
    </w:lvl>
    <w:lvl w:ilvl="3" w:tplc="041A0001" w:tentative="1">
      <w:start w:val="1"/>
      <w:numFmt w:val="bullet"/>
      <w:lvlText w:val=""/>
      <w:lvlJc w:val="left"/>
      <w:pPr>
        <w:ind w:left="3938" w:hanging="360"/>
      </w:pPr>
      <w:rPr>
        <w:rFonts w:ascii="Symbol" w:hAnsi="Symbol" w:hint="default"/>
      </w:rPr>
    </w:lvl>
    <w:lvl w:ilvl="4" w:tplc="041A0003" w:tentative="1">
      <w:start w:val="1"/>
      <w:numFmt w:val="bullet"/>
      <w:lvlText w:val="o"/>
      <w:lvlJc w:val="left"/>
      <w:pPr>
        <w:ind w:left="4658" w:hanging="360"/>
      </w:pPr>
      <w:rPr>
        <w:rFonts w:ascii="Courier New" w:hAnsi="Courier New" w:cs="Courier New" w:hint="default"/>
      </w:rPr>
    </w:lvl>
    <w:lvl w:ilvl="5" w:tplc="041A0005" w:tentative="1">
      <w:start w:val="1"/>
      <w:numFmt w:val="bullet"/>
      <w:lvlText w:val=""/>
      <w:lvlJc w:val="left"/>
      <w:pPr>
        <w:ind w:left="5378" w:hanging="360"/>
      </w:pPr>
      <w:rPr>
        <w:rFonts w:ascii="Wingdings" w:hAnsi="Wingdings" w:hint="default"/>
      </w:rPr>
    </w:lvl>
    <w:lvl w:ilvl="6" w:tplc="041A0001" w:tentative="1">
      <w:start w:val="1"/>
      <w:numFmt w:val="bullet"/>
      <w:lvlText w:val=""/>
      <w:lvlJc w:val="left"/>
      <w:pPr>
        <w:ind w:left="6098" w:hanging="360"/>
      </w:pPr>
      <w:rPr>
        <w:rFonts w:ascii="Symbol" w:hAnsi="Symbol" w:hint="default"/>
      </w:rPr>
    </w:lvl>
    <w:lvl w:ilvl="7" w:tplc="041A0003" w:tentative="1">
      <w:start w:val="1"/>
      <w:numFmt w:val="bullet"/>
      <w:lvlText w:val="o"/>
      <w:lvlJc w:val="left"/>
      <w:pPr>
        <w:ind w:left="6818" w:hanging="360"/>
      </w:pPr>
      <w:rPr>
        <w:rFonts w:ascii="Courier New" w:hAnsi="Courier New" w:cs="Courier New" w:hint="default"/>
      </w:rPr>
    </w:lvl>
    <w:lvl w:ilvl="8" w:tplc="041A0005" w:tentative="1">
      <w:start w:val="1"/>
      <w:numFmt w:val="bullet"/>
      <w:lvlText w:val=""/>
      <w:lvlJc w:val="left"/>
      <w:pPr>
        <w:ind w:left="7538" w:hanging="360"/>
      </w:pPr>
      <w:rPr>
        <w:rFonts w:ascii="Wingdings" w:hAnsi="Wingdings" w:hint="default"/>
      </w:rPr>
    </w:lvl>
  </w:abstractNum>
  <w:abstractNum w:abstractNumId="11">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1F68029F"/>
    <w:multiLevelType w:val="hybridMultilevel"/>
    <w:tmpl w:val="EA6001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202D0ACA"/>
    <w:multiLevelType w:val="hybridMultilevel"/>
    <w:tmpl w:val="0C4C0440"/>
    <w:lvl w:ilvl="0" w:tplc="694CE34E">
      <w:start w:val="1"/>
      <w:numFmt w:val="decimal"/>
      <w:lvlText w:val="%1.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nsid w:val="233E27EE"/>
    <w:multiLevelType w:val="multilevel"/>
    <w:tmpl w:val="5D38AA3E"/>
    <w:lvl w:ilvl="0">
      <w:start w:val="1"/>
      <w:numFmt w:val="decimal"/>
      <w:lvlText w:val="%1."/>
      <w:lvlJc w:val="left"/>
      <w:pPr>
        <w:ind w:left="864" w:hanging="864"/>
      </w:pPr>
      <w:rPr>
        <w:rFonts w:hint="default"/>
      </w:rPr>
    </w:lvl>
    <w:lvl w:ilvl="1">
      <w:start w:val="1"/>
      <w:numFmt w:val="decimal"/>
      <w:lvlText w:val="%1.%2."/>
      <w:lvlJc w:val="left"/>
      <w:pPr>
        <w:ind w:left="1008" w:hanging="1008"/>
      </w:pPr>
      <w:rPr>
        <w:rFonts w:hint="default"/>
      </w:rPr>
    </w:lvl>
    <w:lvl w:ilvl="2">
      <w:start w:val="1"/>
      <w:numFmt w:val="decimal"/>
      <w:lvlText w:val="%1.%2.%3."/>
      <w:lvlJc w:val="left"/>
      <w:pPr>
        <w:ind w:left="1152" w:hanging="1152"/>
      </w:pPr>
      <w:rPr>
        <w:rFonts w:hint="default"/>
      </w:rPr>
    </w:lvl>
    <w:lvl w:ilvl="3">
      <w:start w:val="1"/>
      <w:numFmt w:val="decimal"/>
      <w:lvlText w:val="%1.%2.%3.%4."/>
      <w:lvlJc w:val="left"/>
      <w:pPr>
        <w:ind w:left="1296" w:hanging="1296"/>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584" w:hanging="1584"/>
      </w:pPr>
      <w:rPr>
        <w:rFonts w:hint="default"/>
      </w:rPr>
    </w:lvl>
    <w:lvl w:ilvl="6">
      <w:start w:val="1"/>
      <w:numFmt w:val="decimal"/>
      <w:lvlText w:val="%1.%2.%3.%4.%5.%6.%7."/>
      <w:lvlJc w:val="left"/>
      <w:pPr>
        <w:ind w:left="864" w:hanging="864"/>
      </w:pPr>
      <w:rPr>
        <w:rFonts w:hint="default"/>
      </w:rPr>
    </w:lvl>
    <w:lvl w:ilvl="7">
      <w:start w:val="1"/>
      <w:numFmt w:val="decimal"/>
      <w:lvlText w:val="%1.%2.%3.%4.%5.%6.%7.%8."/>
      <w:lvlJc w:val="left"/>
      <w:pPr>
        <w:ind w:left="864" w:hanging="864"/>
      </w:pPr>
      <w:rPr>
        <w:rFonts w:hint="default"/>
      </w:rPr>
    </w:lvl>
    <w:lvl w:ilvl="8">
      <w:start w:val="1"/>
      <w:numFmt w:val="decimal"/>
      <w:lvlText w:val="%1.%2.%3.%4.%5.%6.%7.%8.%9."/>
      <w:lvlJc w:val="left"/>
      <w:pPr>
        <w:ind w:left="864" w:hanging="864"/>
      </w:pPr>
      <w:rPr>
        <w:rFonts w:hint="default"/>
      </w:rPr>
    </w:lvl>
  </w:abstractNum>
  <w:abstractNum w:abstractNumId="15">
    <w:nsid w:val="29600767"/>
    <w:multiLevelType w:val="multilevel"/>
    <w:tmpl w:val="9DEE1B32"/>
    <w:lvl w:ilvl="0">
      <w:start w:val="3"/>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2A1E7A0E"/>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08805FB"/>
    <w:multiLevelType w:val="hybridMultilevel"/>
    <w:tmpl w:val="22F8F0E8"/>
    <w:lvl w:ilvl="0" w:tplc="C9FEB006">
      <w:start w:val="1"/>
      <w:numFmt w:val="decimal"/>
      <w:lvlText w:val="%1."/>
      <w:lvlJc w:val="left"/>
      <w:pPr>
        <w:ind w:left="45" w:hanging="45"/>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360" w:hanging="180"/>
      </w:pPr>
    </w:lvl>
    <w:lvl w:ilvl="3" w:tplc="041A000F" w:tentative="1">
      <w:start w:val="1"/>
      <w:numFmt w:val="decimal"/>
      <w:lvlText w:val="%4."/>
      <w:lvlJc w:val="left"/>
      <w:pPr>
        <w:ind w:left="360" w:hanging="360"/>
      </w:pPr>
    </w:lvl>
    <w:lvl w:ilvl="4" w:tplc="041A0019" w:tentative="1">
      <w:start w:val="1"/>
      <w:numFmt w:val="lowerLetter"/>
      <w:lvlText w:val="%5."/>
      <w:lvlJc w:val="left"/>
      <w:pPr>
        <w:ind w:left="1080" w:hanging="360"/>
      </w:pPr>
    </w:lvl>
    <w:lvl w:ilvl="5" w:tplc="041A001B" w:tentative="1">
      <w:start w:val="1"/>
      <w:numFmt w:val="lowerRoman"/>
      <w:lvlText w:val="%6."/>
      <w:lvlJc w:val="right"/>
      <w:pPr>
        <w:ind w:left="1800" w:hanging="180"/>
      </w:pPr>
    </w:lvl>
    <w:lvl w:ilvl="6" w:tplc="041A000F" w:tentative="1">
      <w:start w:val="1"/>
      <w:numFmt w:val="decimal"/>
      <w:lvlText w:val="%7."/>
      <w:lvlJc w:val="left"/>
      <w:pPr>
        <w:ind w:left="2520" w:hanging="360"/>
      </w:pPr>
    </w:lvl>
    <w:lvl w:ilvl="7" w:tplc="041A0019" w:tentative="1">
      <w:start w:val="1"/>
      <w:numFmt w:val="lowerLetter"/>
      <w:lvlText w:val="%8."/>
      <w:lvlJc w:val="left"/>
      <w:pPr>
        <w:ind w:left="3240" w:hanging="360"/>
      </w:pPr>
    </w:lvl>
    <w:lvl w:ilvl="8" w:tplc="041A001B" w:tentative="1">
      <w:start w:val="1"/>
      <w:numFmt w:val="lowerRoman"/>
      <w:lvlText w:val="%9."/>
      <w:lvlJc w:val="right"/>
      <w:pPr>
        <w:ind w:left="3960" w:hanging="180"/>
      </w:pPr>
    </w:lvl>
  </w:abstractNum>
  <w:abstractNum w:abstractNumId="18">
    <w:nsid w:val="344D26C5"/>
    <w:multiLevelType w:val="hybridMultilevel"/>
    <w:tmpl w:val="E0FA6644"/>
    <w:lvl w:ilvl="0" w:tplc="23C8132C">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nsid w:val="3AE2381F"/>
    <w:multiLevelType w:val="hybridMultilevel"/>
    <w:tmpl w:val="717C1AF2"/>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401E70D0"/>
    <w:multiLevelType w:val="hybridMultilevel"/>
    <w:tmpl w:val="36A499D2"/>
    <w:lvl w:ilvl="0" w:tplc="680C2058">
      <w:start w:val="2"/>
      <w:numFmt w:val="bullet"/>
      <w:lvlText w:val=""/>
      <w:lvlJc w:val="left"/>
      <w:pPr>
        <w:ind w:left="720" w:hanging="360"/>
      </w:pPr>
      <w:rPr>
        <w:rFonts w:ascii="Symbol" w:eastAsia="Calibri" w:hAnsi="Symbo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408D1002"/>
    <w:multiLevelType w:val="hybridMultilevel"/>
    <w:tmpl w:val="DE2250FE"/>
    <w:lvl w:ilvl="0" w:tplc="9A985900">
      <w:numFmt w:val="bullet"/>
      <w:lvlText w:val="-"/>
      <w:lvlJc w:val="left"/>
      <w:pPr>
        <w:ind w:left="1080" w:hanging="360"/>
      </w:pPr>
      <w:rPr>
        <w:rFonts w:ascii="Calibri" w:eastAsia="TimesNewRomanPSMT"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2">
    <w:nsid w:val="43A72BAB"/>
    <w:multiLevelType w:val="hybridMultilevel"/>
    <w:tmpl w:val="E5B01104"/>
    <w:lvl w:ilvl="0" w:tplc="9BAEE46E">
      <w:start w:val="1"/>
      <w:numFmt w:val="lowerLetter"/>
      <w:lvlText w:val="%1)"/>
      <w:lvlJc w:val="left"/>
      <w:pPr>
        <w:ind w:left="1070" w:hanging="360"/>
      </w:pPr>
      <w:rPr>
        <w:rFonts w:hint="default"/>
      </w:rPr>
    </w:lvl>
    <w:lvl w:ilvl="1" w:tplc="041A0019" w:tentative="1">
      <w:start w:val="1"/>
      <w:numFmt w:val="lowerLetter"/>
      <w:lvlText w:val="%2."/>
      <w:lvlJc w:val="left"/>
      <w:pPr>
        <w:ind w:left="1790" w:hanging="360"/>
      </w:pPr>
    </w:lvl>
    <w:lvl w:ilvl="2" w:tplc="041A001B" w:tentative="1">
      <w:start w:val="1"/>
      <w:numFmt w:val="lowerRoman"/>
      <w:lvlText w:val="%3."/>
      <w:lvlJc w:val="right"/>
      <w:pPr>
        <w:ind w:left="2510" w:hanging="180"/>
      </w:pPr>
    </w:lvl>
    <w:lvl w:ilvl="3" w:tplc="041A000F" w:tentative="1">
      <w:start w:val="1"/>
      <w:numFmt w:val="decimal"/>
      <w:lvlText w:val="%4."/>
      <w:lvlJc w:val="left"/>
      <w:pPr>
        <w:ind w:left="3230" w:hanging="360"/>
      </w:pPr>
    </w:lvl>
    <w:lvl w:ilvl="4" w:tplc="041A0019" w:tentative="1">
      <w:start w:val="1"/>
      <w:numFmt w:val="lowerLetter"/>
      <w:lvlText w:val="%5."/>
      <w:lvlJc w:val="left"/>
      <w:pPr>
        <w:ind w:left="3950" w:hanging="360"/>
      </w:pPr>
    </w:lvl>
    <w:lvl w:ilvl="5" w:tplc="041A001B" w:tentative="1">
      <w:start w:val="1"/>
      <w:numFmt w:val="lowerRoman"/>
      <w:lvlText w:val="%6."/>
      <w:lvlJc w:val="right"/>
      <w:pPr>
        <w:ind w:left="4670" w:hanging="180"/>
      </w:pPr>
    </w:lvl>
    <w:lvl w:ilvl="6" w:tplc="041A000F" w:tentative="1">
      <w:start w:val="1"/>
      <w:numFmt w:val="decimal"/>
      <w:lvlText w:val="%7."/>
      <w:lvlJc w:val="left"/>
      <w:pPr>
        <w:ind w:left="5390" w:hanging="360"/>
      </w:pPr>
    </w:lvl>
    <w:lvl w:ilvl="7" w:tplc="041A0019" w:tentative="1">
      <w:start w:val="1"/>
      <w:numFmt w:val="lowerLetter"/>
      <w:lvlText w:val="%8."/>
      <w:lvlJc w:val="left"/>
      <w:pPr>
        <w:ind w:left="6110" w:hanging="360"/>
      </w:pPr>
    </w:lvl>
    <w:lvl w:ilvl="8" w:tplc="041A001B" w:tentative="1">
      <w:start w:val="1"/>
      <w:numFmt w:val="lowerRoman"/>
      <w:lvlText w:val="%9."/>
      <w:lvlJc w:val="right"/>
      <w:pPr>
        <w:ind w:left="6830" w:hanging="180"/>
      </w:pPr>
    </w:lvl>
  </w:abstractNum>
  <w:abstractNum w:abstractNumId="23">
    <w:nsid w:val="443A2DFB"/>
    <w:multiLevelType w:val="hybridMultilevel"/>
    <w:tmpl w:val="22F8F0E8"/>
    <w:lvl w:ilvl="0" w:tplc="C9FEB006">
      <w:start w:val="1"/>
      <w:numFmt w:val="decimal"/>
      <w:lvlText w:val="%1."/>
      <w:lvlJc w:val="left"/>
      <w:pPr>
        <w:ind w:left="45" w:hanging="45"/>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360" w:hanging="180"/>
      </w:pPr>
    </w:lvl>
    <w:lvl w:ilvl="3" w:tplc="041A000F" w:tentative="1">
      <w:start w:val="1"/>
      <w:numFmt w:val="decimal"/>
      <w:lvlText w:val="%4."/>
      <w:lvlJc w:val="left"/>
      <w:pPr>
        <w:ind w:left="360" w:hanging="360"/>
      </w:pPr>
    </w:lvl>
    <w:lvl w:ilvl="4" w:tplc="041A0019" w:tentative="1">
      <w:start w:val="1"/>
      <w:numFmt w:val="lowerLetter"/>
      <w:lvlText w:val="%5."/>
      <w:lvlJc w:val="left"/>
      <w:pPr>
        <w:ind w:left="1080" w:hanging="360"/>
      </w:pPr>
    </w:lvl>
    <w:lvl w:ilvl="5" w:tplc="041A001B" w:tentative="1">
      <w:start w:val="1"/>
      <w:numFmt w:val="lowerRoman"/>
      <w:lvlText w:val="%6."/>
      <w:lvlJc w:val="right"/>
      <w:pPr>
        <w:ind w:left="1800" w:hanging="180"/>
      </w:pPr>
    </w:lvl>
    <w:lvl w:ilvl="6" w:tplc="041A000F" w:tentative="1">
      <w:start w:val="1"/>
      <w:numFmt w:val="decimal"/>
      <w:lvlText w:val="%7."/>
      <w:lvlJc w:val="left"/>
      <w:pPr>
        <w:ind w:left="2520" w:hanging="360"/>
      </w:pPr>
    </w:lvl>
    <w:lvl w:ilvl="7" w:tplc="041A0019" w:tentative="1">
      <w:start w:val="1"/>
      <w:numFmt w:val="lowerLetter"/>
      <w:lvlText w:val="%8."/>
      <w:lvlJc w:val="left"/>
      <w:pPr>
        <w:ind w:left="3240" w:hanging="360"/>
      </w:pPr>
    </w:lvl>
    <w:lvl w:ilvl="8" w:tplc="041A001B" w:tentative="1">
      <w:start w:val="1"/>
      <w:numFmt w:val="lowerRoman"/>
      <w:lvlText w:val="%9."/>
      <w:lvlJc w:val="right"/>
      <w:pPr>
        <w:ind w:left="3960" w:hanging="180"/>
      </w:pPr>
    </w:lvl>
  </w:abstractNum>
  <w:abstractNum w:abstractNumId="24">
    <w:nsid w:val="4B2501C5"/>
    <w:multiLevelType w:val="multilevel"/>
    <w:tmpl w:val="5D38AA3E"/>
    <w:lvl w:ilvl="0">
      <w:start w:val="1"/>
      <w:numFmt w:val="decimal"/>
      <w:lvlText w:val="%1."/>
      <w:lvlJc w:val="left"/>
      <w:pPr>
        <w:ind w:left="864" w:hanging="864"/>
      </w:pPr>
      <w:rPr>
        <w:rFonts w:hint="default"/>
      </w:rPr>
    </w:lvl>
    <w:lvl w:ilvl="1">
      <w:start w:val="1"/>
      <w:numFmt w:val="decimal"/>
      <w:lvlText w:val="%1.%2."/>
      <w:lvlJc w:val="left"/>
      <w:pPr>
        <w:ind w:left="1008" w:hanging="1008"/>
      </w:pPr>
      <w:rPr>
        <w:rFonts w:hint="default"/>
      </w:rPr>
    </w:lvl>
    <w:lvl w:ilvl="2">
      <w:start w:val="1"/>
      <w:numFmt w:val="decimal"/>
      <w:lvlText w:val="%1.%2.%3."/>
      <w:lvlJc w:val="left"/>
      <w:pPr>
        <w:ind w:left="1152" w:hanging="1152"/>
      </w:pPr>
      <w:rPr>
        <w:rFonts w:hint="default"/>
      </w:rPr>
    </w:lvl>
    <w:lvl w:ilvl="3">
      <w:start w:val="1"/>
      <w:numFmt w:val="decimal"/>
      <w:lvlText w:val="%1.%2.%3.%4."/>
      <w:lvlJc w:val="left"/>
      <w:pPr>
        <w:ind w:left="1296" w:hanging="1296"/>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584" w:hanging="1584"/>
      </w:pPr>
      <w:rPr>
        <w:rFonts w:hint="default"/>
      </w:rPr>
    </w:lvl>
    <w:lvl w:ilvl="6">
      <w:start w:val="1"/>
      <w:numFmt w:val="decimal"/>
      <w:lvlText w:val="%1.%2.%3.%4.%5.%6.%7."/>
      <w:lvlJc w:val="left"/>
      <w:pPr>
        <w:ind w:left="864" w:hanging="864"/>
      </w:pPr>
      <w:rPr>
        <w:rFonts w:hint="default"/>
      </w:rPr>
    </w:lvl>
    <w:lvl w:ilvl="7">
      <w:start w:val="1"/>
      <w:numFmt w:val="decimal"/>
      <w:lvlText w:val="%1.%2.%3.%4.%5.%6.%7.%8."/>
      <w:lvlJc w:val="left"/>
      <w:pPr>
        <w:ind w:left="864" w:hanging="864"/>
      </w:pPr>
      <w:rPr>
        <w:rFonts w:hint="default"/>
      </w:rPr>
    </w:lvl>
    <w:lvl w:ilvl="8">
      <w:start w:val="1"/>
      <w:numFmt w:val="decimal"/>
      <w:lvlText w:val="%1.%2.%3.%4.%5.%6.%7.%8.%9."/>
      <w:lvlJc w:val="left"/>
      <w:pPr>
        <w:ind w:left="864" w:hanging="864"/>
      </w:pPr>
      <w:rPr>
        <w:rFonts w:hint="default"/>
      </w:rPr>
    </w:lvl>
  </w:abstractNum>
  <w:abstractNum w:abstractNumId="25">
    <w:nsid w:val="4D7971EF"/>
    <w:multiLevelType w:val="hybridMultilevel"/>
    <w:tmpl w:val="8F92730C"/>
    <w:lvl w:ilvl="0" w:tplc="1B8420F8">
      <w:start w:val="3"/>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55ED23B4"/>
    <w:multiLevelType w:val="hybridMultilevel"/>
    <w:tmpl w:val="11F8C13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7">
    <w:nsid w:val="65A9460D"/>
    <w:multiLevelType w:val="hybridMultilevel"/>
    <w:tmpl w:val="782CA704"/>
    <w:lvl w:ilvl="0" w:tplc="510EF31E">
      <w:start w:val="1"/>
      <w:numFmt w:val="decimal"/>
      <w:lvlText w:val="%1."/>
      <w:lvlJc w:val="left"/>
      <w:pPr>
        <w:ind w:left="1222" w:hanging="360"/>
      </w:pPr>
      <w:rPr>
        <w:rFonts w:hint="default"/>
      </w:rPr>
    </w:lvl>
    <w:lvl w:ilvl="1" w:tplc="041A0019" w:tentative="1">
      <w:start w:val="1"/>
      <w:numFmt w:val="lowerLetter"/>
      <w:lvlText w:val="%2."/>
      <w:lvlJc w:val="left"/>
      <w:pPr>
        <w:ind w:left="1942" w:hanging="360"/>
      </w:pPr>
    </w:lvl>
    <w:lvl w:ilvl="2" w:tplc="041A001B" w:tentative="1">
      <w:start w:val="1"/>
      <w:numFmt w:val="lowerRoman"/>
      <w:lvlText w:val="%3."/>
      <w:lvlJc w:val="right"/>
      <w:pPr>
        <w:ind w:left="2662" w:hanging="180"/>
      </w:pPr>
    </w:lvl>
    <w:lvl w:ilvl="3" w:tplc="041A000F" w:tentative="1">
      <w:start w:val="1"/>
      <w:numFmt w:val="decimal"/>
      <w:lvlText w:val="%4."/>
      <w:lvlJc w:val="left"/>
      <w:pPr>
        <w:ind w:left="3382" w:hanging="360"/>
      </w:pPr>
    </w:lvl>
    <w:lvl w:ilvl="4" w:tplc="041A0019" w:tentative="1">
      <w:start w:val="1"/>
      <w:numFmt w:val="lowerLetter"/>
      <w:lvlText w:val="%5."/>
      <w:lvlJc w:val="left"/>
      <w:pPr>
        <w:ind w:left="4102" w:hanging="360"/>
      </w:pPr>
    </w:lvl>
    <w:lvl w:ilvl="5" w:tplc="041A001B" w:tentative="1">
      <w:start w:val="1"/>
      <w:numFmt w:val="lowerRoman"/>
      <w:lvlText w:val="%6."/>
      <w:lvlJc w:val="right"/>
      <w:pPr>
        <w:ind w:left="4822" w:hanging="180"/>
      </w:pPr>
    </w:lvl>
    <w:lvl w:ilvl="6" w:tplc="041A000F" w:tentative="1">
      <w:start w:val="1"/>
      <w:numFmt w:val="decimal"/>
      <w:lvlText w:val="%7."/>
      <w:lvlJc w:val="left"/>
      <w:pPr>
        <w:ind w:left="5542" w:hanging="360"/>
      </w:pPr>
    </w:lvl>
    <w:lvl w:ilvl="7" w:tplc="041A0019" w:tentative="1">
      <w:start w:val="1"/>
      <w:numFmt w:val="lowerLetter"/>
      <w:lvlText w:val="%8."/>
      <w:lvlJc w:val="left"/>
      <w:pPr>
        <w:ind w:left="6262" w:hanging="360"/>
      </w:pPr>
    </w:lvl>
    <w:lvl w:ilvl="8" w:tplc="041A001B" w:tentative="1">
      <w:start w:val="1"/>
      <w:numFmt w:val="lowerRoman"/>
      <w:lvlText w:val="%9."/>
      <w:lvlJc w:val="right"/>
      <w:pPr>
        <w:ind w:left="6982" w:hanging="180"/>
      </w:pPr>
    </w:lvl>
  </w:abstractNum>
  <w:abstractNum w:abstractNumId="28">
    <w:nsid w:val="65F47C86"/>
    <w:multiLevelType w:val="multilevel"/>
    <w:tmpl w:val="CACC80E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nsid w:val="678348B9"/>
    <w:multiLevelType w:val="hybridMultilevel"/>
    <w:tmpl w:val="556ECA56"/>
    <w:lvl w:ilvl="0" w:tplc="E7E4CABE">
      <w:start w:val="5"/>
      <w:numFmt w:val="bullet"/>
      <w:lvlText w:val="-"/>
      <w:lvlJc w:val="left"/>
      <w:pPr>
        <w:ind w:left="1069" w:hanging="360"/>
      </w:pPr>
      <w:rPr>
        <w:rFonts w:ascii="Arial" w:eastAsia="Times New Roman" w:hAnsi="Arial" w:cs="Arial" w:hint="default"/>
        <w:b/>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0">
    <w:nsid w:val="67EB6256"/>
    <w:multiLevelType w:val="hybridMultilevel"/>
    <w:tmpl w:val="8EDADE62"/>
    <w:lvl w:ilvl="0" w:tplc="9848AF82">
      <w:start w:val="2"/>
      <w:numFmt w:val="bullet"/>
      <w:lvlText w:val="-"/>
      <w:lvlJc w:val="left"/>
      <w:pPr>
        <w:ind w:left="700" w:hanging="360"/>
      </w:pPr>
      <w:rPr>
        <w:rFonts w:ascii="Arial" w:eastAsia="Times New Roman" w:hAnsi="Arial" w:cs="Arial" w:hint="default"/>
      </w:rPr>
    </w:lvl>
    <w:lvl w:ilvl="1" w:tplc="041A0003" w:tentative="1">
      <w:start w:val="1"/>
      <w:numFmt w:val="bullet"/>
      <w:lvlText w:val="o"/>
      <w:lvlJc w:val="left"/>
      <w:pPr>
        <w:ind w:left="1420" w:hanging="360"/>
      </w:pPr>
      <w:rPr>
        <w:rFonts w:ascii="Courier New" w:hAnsi="Courier New" w:cs="Courier New" w:hint="default"/>
      </w:rPr>
    </w:lvl>
    <w:lvl w:ilvl="2" w:tplc="041A0005" w:tentative="1">
      <w:start w:val="1"/>
      <w:numFmt w:val="bullet"/>
      <w:lvlText w:val=""/>
      <w:lvlJc w:val="left"/>
      <w:pPr>
        <w:ind w:left="2140" w:hanging="360"/>
      </w:pPr>
      <w:rPr>
        <w:rFonts w:ascii="Wingdings" w:hAnsi="Wingdings" w:hint="default"/>
      </w:rPr>
    </w:lvl>
    <w:lvl w:ilvl="3" w:tplc="041A0001" w:tentative="1">
      <w:start w:val="1"/>
      <w:numFmt w:val="bullet"/>
      <w:lvlText w:val=""/>
      <w:lvlJc w:val="left"/>
      <w:pPr>
        <w:ind w:left="2860" w:hanging="360"/>
      </w:pPr>
      <w:rPr>
        <w:rFonts w:ascii="Symbol" w:hAnsi="Symbol" w:hint="default"/>
      </w:rPr>
    </w:lvl>
    <w:lvl w:ilvl="4" w:tplc="041A0003" w:tentative="1">
      <w:start w:val="1"/>
      <w:numFmt w:val="bullet"/>
      <w:lvlText w:val="o"/>
      <w:lvlJc w:val="left"/>
      <w:pPr>
        <w:ind w:left="3580" w:hanging="360"/>
      </w:pPr>
      <w:rPr>
        <w:rFonts w:ascii="Courier New" w:hAnsi="Courier New" w:cs="Courier New" w:hint="default"/>
      </w:rPr>
    </w:lvl>
    <w:lvl w:ilvl="5" w:tplc="041A0005" w:tentative="1">
      <w:start w:val="1"/>
      <w:numFmt w:val="bullet"/>
      <w:lvlText w:val=""/>
      <w:lvlJc w:val="left"/>
      <w:pPr>
        <w:ind w:left="4300" w:hanging="360"/>
      </w:pPr>
      <w:rPr>
        <w:rFonts w:ascii="Wingdings" w:hAnsi="Wingdings" w:hint="default"/>
      </w:rPr>
    </w:lvl>
    <w:lvl w:ilvl="6" w:tplc="041A0001" w:tentative="1">
      <w:start w:val="1"/>
      <w:numFmt w:val="bullet"/>
      <w:lvlText w:val=""/>
      <w:lvlJc w:val="left"/>
      <w:pPr>
        <w:ind w:left="5020" w:hanging="360"/>
      </w:pPr>
      <w:rPr>
        <w:rFonts w:ascii="Symbol" w:hAnsi="Symbol" w:hint="default"/>
      </w:rPr>
    </w:lvl>
    <w:lvl w:ilvl="7" w:tplc="041A0003" w:tentative="1">
      <w:start w:val="1"/>
      <w:numFmt w:val="bullet"/>
      <w:lvlText w:val="o"/>
      <w:lvlJc w:val="left"/>
      <w:pPr>
        <w:ind w:left="5740" w:hanging="360"/>
      </w:pPr>
      <w:rPr>
        <w:rFonts w:ascii="Courier New" w:hAnsi="Courier New" w:cs="Courier New" w:hint="default"/>
      </w:rPr>
    </w:lvl>
    <w:lvl w:ilvl="8" w:tplc="041A0005" w:tentative="1">
      <w:start w:val="1"/>
      <w:numFmt w:val="bullet"/>
      <w:lvlText w:val=""/>
      <w:lvlJc w:val="left"/>
      <w:pPr>
        <w:ind w:left="6460" w:hanging="360"/>
      </w:pPr>
      <w:rPr>
        <w:rFonts w:ascii="Wingdings" w:hAnsi="Wingdings" w:hint="default"/>
      </w:rPr>
    </w:lvl>
  </w:abstractNum>
  <w:abstractNum w:abstractNumId="31">
    <w:nsid w:val="69117B0F"/>
    <w:multiLevelType w:val="hybridMultilevel"/>
    <w:tmpl w:val="9D180A16"/>
    <w:lvl w:ilvl="0" w:tplc="EB80149A">
      <w:start w:val="1"/>
      <w:numFmt w:val="bullet"/>
      <w:lvlText w:val="-"/>
      <w:lvlJc w:val="left"/>
      <w:pPr>
        <w:ind w:left="1080" w:hanging="360"/>
      </w:pPr>
      <w:rPr>
        <w:rFonts w:ascii="Calibri" w:eastAsia="TimesNewRomanPSMT"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2">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3">
    <w:nsid w:val="6CFB155E"/>
    <w:multiLevelType w:val="multilevel"/>
    <w:tmpl w:val="40F2E7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6E0F088F"/>
    <w:multiLevelType w:val="hybridMultilevel"/>
    <w:tmpl w:val="11F8C13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5">
    <w:nsid w:val="75AF7BDB"/>
    <w:multiLevelType w:val="hybridMultilevel"/>
    <w:tmpl w:val="4C20F910"/>
    <w:lvl w:ilvl="0" w:tplc="7794FA50">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6">
    <w:nsid w:val="76014FE3"/>
    <w:multiLevelType w:val="hybridMultilevel"/>
    <w:tmpl w:val="DCC8795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nsid w:val="78C03D85"/>
    <w:multiLevelType w:val="hybridMultilevel"/>
    <w:tmpl w:val="6EBEDBCA"/>
    <w:lvl w:ilvl="0" w:tplc="6346E9E8">
      <w:start w:val="1"/>
      <w:numFmt w:val="lowerLetter"/>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4"/>
  </w:num>
  <w:num w:numId="2">
    <w:abstractNumId w:val="27"/>
  </w:num>
  <w:num w:numId="3">
    <w:abstractNumId w:val="30"/>
  </w:num>
  <w:num w:numId="4">
    <w:abstractNumId w:val="37"/>
  </w:num>
  <w:num w:numId="5">
    <w:abstractNumId w:val="34"/>
  </w:num>
  <w:num w:numId="6">
    <w:abstractNumId w:val="36"/>
  </w:num>
  <w:num w:numId="7">
    <w:abstractNumId w:val="26"/>
  </w:num>
  <w:num w:numId="8">
    <w:abstractNumId w:val="9"/>
  </w:num>
  <w:num w:numId="9">
    <w:abstractNumId w:val="0"/>
  </w:num>
  <w:num w:numId="10">
    <w:abstractNumId w:val="15"/>
  </w:num>
  <w:num w:numId="11">
    <w:abstractNumId w:val="8"/>
  </w:num>
  <w:num w:numId="12">
    <w:abstractNumId w:val="28"/>
  </w:num>
  <w:num w:numId="13">
    <w:abstractNumId w:val="5"/>
  </w:num>
  <w:num w:numId="14">
    <w:abstractNumId w:val="3"/>
  </w:num>
  <w:num w:numId="15">
    <w:abstractNumId w:val="2"/>
  </w:num>
  <w:num w:numId="16">
    <w:abstractNumId w:val="1"/>
  </w:num>
  <w:num w:numId="17">
    <w:abstractNumId w:val="29"/>
  </w:num>
  <w:num w:numId="18">
    <w:abstractNumId w:val="20"/>
  </w:num>
  <w:num w:numId="19">
    <w:abstractNumId w:val="12"/>
  </w:num>
  <w:num w:numId="20">
    <w:abstractNumId w:val="31"/>
  </w:num>
  <w:num w:numId="21">
    <w:abstractNumId w:val="18"/>
  </w:num>
  <w:num w:numId="22">
    <w:abstractNumId w:val="21"/>
  </w:num>
  <w:num w:numId="23">
    <w:abstractNumId w:val="19"/>
  </w:num>
  <w:num w:numId="24">
    <w:abstractNumId w:val="13"/>
  </w:num>
  <w:num w:numId="25">
    <w:abstractNumId w:val="7"/>
  </w:num>
  <w:num w:numId="26">
    <w:abstractNumId w:val="32"/>
  </w:num>
  <w:num w:numId="27">
    <w:abstractNumId w:val="11"/>
  </w:num>
  <w:num w:numId="28">
    <w:abstractNumId w:val="16"/>
  </w:num>
  <w:num w:numId="29">
    <w:abstractNumId w:val="33"/>
  </w:num>
  <w:num w:numId="30">
    <w:abstractNumId w:val="6"/>
  </w:num>
  <w:num w:numId="31">
    <w:abstractNumId w:val="14"/>
  </w:num>
  <w:num w:numId="32">
    <w:abstractNumId w:val="24"/>
  </w:num>
  <w:num w:numId="33">
    <w:abstractNumId w:val="25"/>
  </w:num>
  <w:num w:numId="34">
    <w:abstractNumId w:val="10"/>
  </w:num>
  <w:num w:numId="35">
    <w:abstractNumId w:val="22"/>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 w:numId="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DE5"/>
    <w:rsid w:val="00000E61"/>
    <w:rsid w:val="00001B33"/>
    <w:rsid w:val="00005689"/>
    <w:rsid w:val="0000574E"/>
    <w:rsid w:val="000067CB"/>
    <w:rsid w:val="0001195D"/>
    <w:rsid w:val="00012B9A"/>
    <w:rsid w:val="00021C14"/>
    <w:rsid w:val="000249AF"/>
    <w:rsid w:val="0003240B"/>
    <w:rsid w:val="00034EEB"/>
    <w:rsid w:val="00041232"/>
    <w:rsid w:val="00043A06"/>
    <w:rsid w:val="0004567B"/>
    <w:rsid w:val="000458D7"/>
    <w:rsid w:val="00057D6D"/>
    <w:rsid w:val="000619DE"/>
    <w:rsid w:val="0006283D"/>
    <w:rsid w:val="00063428"/>
    <w:rsid w:val="000720BA"/>
    <w:rsid w:val="00075006"/>
    <w:rsid w:val="00080D4A"/>
    <w:rsid w:val="00082925"/>
    <w:rsid w:val="00085D78"/>
    <w:rsid w:val="00097A5B"/>
    <w:rsid w:val="000A2FF1"/>
    <w:rsid w:val="000A34F4"/>
    <w:rsid w:val="000A64A7"/>
    <w:rsid w:val="000B0ACC"/>
    <w:rsid w:val="000B0B68"/>
    <w:rsid w:val="000B388F"/>
    <w:rsid w:val="000B4968"/>
    <w:rsid w:val="000C6801"/>
    <w:rsid w:val="000E1F52"/>
    <w:rsid w:val="000E7EF2"/>
    <w:rsid w:val="0010390B"/>
    <w:rsid w:val="00105914"/>
    <w:rsid w:val="0010642F"/>
    <w:rsid w:val="0011153B"/>
    <w:rsid w:val="00117F77"/>
    <w:rsid w:val="001218F7"/>
    <w:rsid w:val="00122607"/>
    <w:rsid w:val="00134018"/>
    <w:rsid w:val="0013502F"/>
    <w:rsid w:val="00135736"/>
    <w:rsid w:val="00137981"/>
    <w:rsid w:val="0014209B"/>
    <w:rsid w:val="001425A9"/>
    <w:rsid w:val="0014407B"/>
    <w:rsid w:val="00145A8C"/>
    <w:rsid w:val="0014617E"/>
    <w:rsid w:val="00153990"/>
    <w:rsid w:val="00160E39"/>
    <w:rsid w:val="00173245"/>
    <w:rsid w:val="0017489B"/>
    <w:rsid w:val="00175220"/>
    <w:rsid w:val="00176640"/>
    <w:rsid w:val="00186FB7"/>
    <w:rsid w:val="00197AE0"/>
    <w:rsid w:val="001A0A81"/>
    <w:rsid w:val="001A528F"/>
    <w:rsid w:val="001B03E4"/>
    <w:rsid w:val="001B0BB0"/>
    <w:rsid w:val="001B0CC4"/>
    <w:rsid w:val="001B2465"/>
    <w:rsid w:val="001B5006"/>
    <w:rsid w:val="001B60D9"/>
    <w:rsid w:val="001C488E"/>
    <w:rsid w:val="001D3CB2"/>
    <w:rsid w:val="001D4846"/>
    <w:rsid w:val="001E11AD"/>
    <w:rsid w:val="001F0F79"/>
    <w:rsid w:val="00203297"/>
    <w:rsid w:val="002047FB"/>
    <w:rsid w:val="0020593E"/>
    <w:rsid w:val="00210F9E"/>
    <w:rsid w:val="0021295C"/>
    <w:rsid w:val="00226191"/>
    <w:rsid w:val="002302C2"/>
    <w:rsid w:val="002317F9"/>
    <w:rsid w:val="00233BA5"/>
    <w:rsid w:val="002371A9"/>
    <w:rsid w:val="0024409D"/>
    <w:rsid w:val="002464C2"/>
    <w:rsid w:val="0026034D"/>
    <w:rsid w:val="00263A32"/>
    <w:rsid w:val="00266591"/>
    <w:rsid w:val="00270B2F"/>
    <w:rsid w:val="002719C0"/>
    <w:rsid w:val="002737C8"/>
    <w:rsid w:val="00282AE0"/>
    <w:rsid w:val="00285F1D"/>
    <w:rsid w:val="002878C2"/>
    <w:rsid w:val="00291879"/>
    <w:rsid w:val="002A5099"/>
    <w:rsid w:val="002A55C4"/>
    <w:rsid w:val="002A6B3E"/>
    <w:rsid w:val="002B73C0"/>
    <w:rsid w:val="002C01FA"/>
    <w:rsid w:val="002C4F18"/>
    <w:rsid w:val="002C6518"/>
    <w:rsid w:val="002E0B3C"/>
    <w:rsid w:val="002E595E"/>
    <w:rsid w:val="002F03AB"/>
    <w:rsid w:val="002F3186"/>
    <w:rsid w:val="002F65ED"/>
    <w:rsid w:val="002F7A75"/>
    <w:rsid w:val="00300F1C"/>
    <w:rsid w:val="0030441A"/>
    <w:rsid w:val="0031057D"/>
    <w:rsid w:val="00310CB9"/>
    <w:rsid w:val="00317BF8"/>
    <w:rsid w:val="0032132E"/>
    <w:rsid w:val="003221E8"/>
    <w:rsid w:val="003308A5"/>
    <w:rsid w:val="00344B6F"/>
    <w:rsid w:val="003519CE"/>
    <w:rsid w:val="00351C43"/>
    <w:rsid w:val="00356BF3"/>
    <w:rsid w:val="00361D09"/>
    <w:rsid w:val="00364820"/>
    <w:rsid w:val="003754CB"/>
    <w:rsid w:val="00376325"/>
    <w:rsid w:val="00382E6F"/>
    <w:rsid w:val="00394E93"/>
    <w:rsid w:val="00396EA9"/>
    <w:rsid w:val="003A092B"/>
    <w:rsid w:val="003A3A95"/>
    <w:rsid w:val="003A4751"/>
    <w:rsid w:val="003B1386"/>
    <w:rsid w:val="003B57C8"/>
    <w:rsid w:val="003B5BCF"/>
    <w:rsid w:val="003C4D2D"/>
    <w:rsid w:val="003D1808"/>
    <w:rsid w:val="003D1845"/>
    <w:rsid w:val="003D1F30"/>
    <w:rsid w:val="003D3452"/>
    <w:rsid w:val="003D4A51"/>
    <w:rsid w:val="003D5D8B"/>
    <w:rsid w:val="003D73BF"/>
    <w:rsid w:val="003E11EB"/>
    <w:rsid w:val="003E2F32"/>
    <w:rsid w:val="003F0EAD"/>
    <w:rsid w:val="003F71F7"/>
    <w:rsid w:val="0040789C"/>
    <w:rsid w:val="00411F71"/>
    <w:rsid w:val="00414C7B"/>
    <w:rsid w:val="0041612C"/>
    <w:rsid w:val="0041697F"/>
    <w:rsid w:val="00433342"/>
    <w:rsid w:val="00433648"/>
    <w:rsid w:val="00434272"/>
    <w:rsid w:val="004430CA"/>
    <w:rsid w:val="00443926"/>
    <w:rsid w:val="004452B0"/>
    <w:rsid w:val="004455AB"/>
    <w:rsid w:val="00445CAE"/>
    <w:rsid w:val="00445E61"/>
    <w:rsid w:val="0044700B"/>
    <w:rsid w:val="00451747"/>
    <w:rsid w:val="004577FD"/>
    <w:rsid w:val="00462DBB"/>
    <w:rsid w:val="004730C4"/>
    <w:rsid w:val="00475612"/>
    <w:rsid w:val="00476E11"/>
    <w:rsid w:val="00483BE9"/>
    <w:rsid w:val="004858FF"/>
    <w:rsid w:val="00485EBA"/>
    <w:rsid w:val="00490288"/>
    <w:rsid w:val="004961C3"/>
    <w:rsid w:val="0049649A"/>
    <w:rsid w:val="004A4AC6"/>
    <w:rsid w:val="004A52DA"/>
    <w:rsid w:val="004A5C5B"/>
    <w:rsid w:val="004A670C"/>
    <w:rsid w:val="004B45E8"/>
    <w:rsid w:val="004B56B0"/>
    <w:rsid w:val="004B7D82"/>
    <w:rsid w:val="004C0191"/>
    <w:rsid w:val="004C0DDD"/>
    <w:rsid w:val="004C18F1"/>
    <w:rsid w:val="004C4A5C"/>
    <w:rsid w:val="004C68D3"/>
    <w:rsid w:val="004D1043"/>
    <w:rsid w:val="004D1952"/>
    <w:rsid w:val="004D7E4C"/>
    <w:rsid w:val="004E2FFD"/>
    <w:rsid w:val="004F6A3C"/>
    <w:rsid w:val="0050132A"/>
    <w:rsid w:val="0051054C"/>
    <w:rsid w:val="00512F4B"/>
    <w:rsid w:val="005174D9"/>
    <w:rsid w:val="005205F5"/>
    <w:rsid w:val="00525E27"/>
    <w:rsid w:val="00527F89"/>
    <w:rsid w:val="00531820"/>
    <w:rsid w:val="005351BA"/>
    <w:rsid w:val="00555A06"/>
    <w:rsid w:val="00556AC9"/>
    <w:rsid w:val="00563338"/>
    <w:rsid w:val="0058453A"/>
    <w:rsid w:val="00585824"/>
    <w:rsid w:val="00587FCA"/>
    <w:rsid w:val="00591D78"/>
    <w:rsid w:val="0059470A"/>
    <w:rsid w:val="005948BC"/>
    <w:rsid w:val="005A0AB7"/>
    <w:rsid w:val="005A3D7E"/>
    <w:rsid w:val="005A4362"/>
    <w:rsid w:val="005B2195"/>
    <w:rsid w:val="005B2814"/>
    <w:rsid w:val="005C0DA0"/>
    <w:rsid w:val="005C1314"/>
    <w:rsid w:val="005C2089"/>
    <w:rsid w:val="005C252D"/>
    <w:rsid w:val="005C3791"/>
    <w:rsid w:val="005D0D4D"/>
    <w:rsid w:val="005D7DC5"/>
    <w:rsid w:val="005E0C25"/>
    <w:rsid w:val="005E5F08"/>
    <w:rsid w:val="005E760F"/>
    <w:rsid w:val="005F02AA"/>
    <w:rsid w:val="005F0C31"/>
    <w:rsid w:val="005F1CE4"/>
    <w:rsid w:val="005F35A3"/>
    <w:rsid w:val="00601E93"/>
    <w:rsid w:val="0060736E"/>
    <w:rsid w:val="00610554"/>
    <w:rsid w:val="00611724"/>
    <w:rsid w:val="00612372"/>
    <w:rsid w:val="00621193"/>
    <w:rsid w:val="00622772"/>
    <w:rsid w:val="0062581B"/>
    <w:rsid w:val="00631429"/>
    <w:rsid w:val="0063605F"/>
    <w:rsid w:val="006460A6"/>
    <w:rsid w:val="00665F3C"/>
    <w:rsid w:val="00670D89"/>
    <w:rsid w:val="00676AB9"/>
    <w:rsid w:val="00687387"/>
    <w:rsid w:val="00692402"/>
    <w:rsid w:val="006B22CB"/>
    <w:rsid w:val="006B47CE"/>
    <w:rsid w:val="006B6650"/>
    <w:rsid w:val="006B7438"/>
    <w:rsid w:val="006C7C0F"/>
    <w:rsid w:val="006D5DED"/>
    <w:rsid w:val="006D6A6B"/>
    <w:rsid w:val="006E21E1"/>
    <w:rsid w:val="006E5990"/>
    <w:rsid w:val="006E7C84"/>
    <w:rsid w:val="006F3692"/>
    <w:rsid w:val="006F402D"/>
    <w:rsid w:val="006F7D16"/>
    <w:rsid w:val="00702DFF"/>
    <w:rsid w:val="00703D7A"/>
    <w:rsid w:val="00712873"/>
    <w:rsid w:val="00717DA6"/>
    <w:rsid w:val="007210C7"/>
    <w:rsid w:val="00731605"/>
    <w:rsid w:val="0073270E"/>
    <w:rsid w:val="00733A8B"/>
    <w:rsid w:val="00735BA6"/>
    <w:rsid w:val="0074749D"/>
    <w:rsid w:val="0075037A"/>
    <w:rsid w:val="007528C4"/>
    <w:rsid w:val="0076040B"/>
    <w:rsid w:val="0076283C"/>
    <w:rsid w:val="00765624"/>
    <w:rsid w:val="00765A25"/>
    <w:rsid w:val="00772D39"/>
    <w:rsid w:val="0078009F"/>
    <w:rsid w:val="00784141"/>
    <w:rsid w:val="007B0EB6"/>
    <w:rsid w:val="007C0575"/>
    <w:rsid w:val="007C2017"/>
    <w:rsid w:val="007C3B3B"/>
    <w:rsid w:val="007C7992"/>
    <w:rsid w:val="007C7FA6"/>
    <w:rsid w:val="007F26B2"/>
    <w:rsid w:val="007F3890"/>
    <w:rsid w:val="007F4C37"/>
    <w:rsid w:val="0080087E"/>
    <w:rsid w:val="008059C4"/>
    <w:rsid w:val="008069E0"/>
    <w:rsid w:val="00811CD4"/>
    <w:rsid w:val="008144EC"/>
    <w:rsid w:val="008176E1"/>
    <w:rsid w:val="00820D3A"/>
    <w:rsid w:val="00821822"/>
    <w:rsid w:val="00830114"/>
    <w:rsid w:val="0083159D"/>
    <w:rsid w:val="00831897"/>
    <w:rsid w:val="008319F5"/>
    <w:rsid w:val="00835E8D"/>
    <w:rsid w:val="0084124A"/>
    <w:rsid w:val="00845D63"/>
    <w:rsid w:val="0085270C"/>
    <w:rsid w:val="00861BB3"/>
    <w:rsid w:val="00866D6C"/>
    <w:rsid w:val="008722F3"/>
    <w:rsid w:val="00872B61"/>
    <w:rsid w:val="00873679"/>
    <w:rsid w:val="00874DBF"/>
    <w:rsid w:val="0089101B"/>
    <w:rsid w:val="008A5E1C"/>
    <w:rsid w:val="008B139D"/>
    <w:rsid w:val="008B3AB6"/>
    <w:rsid w:val="008B5EBA"/>
    <w:rsid w:val="008B69B1"/>
    <w:rsid w:val="008C552F"/>
    <w:rsid w:val="008D0327"/>
    <w:rsid w:val="008E292E"/>
    <w:rsid w:val="008E6B93"/>
    <w:rsid w:val="008F5CBA"/>
    <w:rsid w:val="008F7FD7"/>
    <w:rsid w:val="00907BEF"/>
    <w:rsid w:val="00917628"/>
    <w:rsid w:val="009249EE"/>
    <w:rsid w:val="0092617B"/>
    <w:rsid w:val="00933EAE"/>
    <w:rsid w:val="00934CBF"/>
    <w:rsid w:val="00936BE4"/>
    <w:rsid w:val="00950E0A"/>
    <w:rsid w:val="00954548"/>
    <w:rsid w:val="00960B68"/>
    <w:rsid w:val="009656B7"/>
    <w:rsid w:val="009750DE"/>
    <w:rsid w:val="00975AB5"/>
    <w:rsid w:val="009816EF"/>
    <w:rsid w:val="009847E9"/>
    <w:rsid w:val="00985DE5"/>
    <w:rsid w:val="009903EF"/>
    <w:rsid w:val="0099093C"/>
    <w:rsid w:val="009A55E0"/>
    <w:rsid w:val="009B0168"/>
    <w:rsid w:val="009B1372"/>
    <w:rsid w:val="009B31A8"/>
    <w:rsid w:val="009B7CBD"/>
    <w:rsid w:val="009C48D6"/>
    <w:rsid w:val="009C50CA"/>
    <w:rsid w:val="009C61DD"/>
    <w:rsid w:val="009C73B9"/>
    <w:rsid w:val="009D74D8"/>
    <w:rsid w:val="009F249E"/>
    <w:rsid w:val="00A12EF9"/>
    <w:rsid w:val="00A1408C"/>
    <w:rsid w:val="00A1509D"/>
    <w:rsid w:val="00A1742F"/>
    <w:rsid w:val="00A179FB"/>
    <w:rsid w:val="00A17D09"/>
    <w:rsid w:val="00A2766F"/>
    <w:rsid w:val="00A35763"/>
    <w:rsid w:val="00A4668D"/>
    <w:rsid w:val="00A47492"/>
    <w:rsid w:val="00A54F45"/>
    <w:rsid w:val="00A61DFB"/>
    <w:rsid w:val="00A7272E"/>
    <w:rsid w:val="00A7714E"/>
    <w:rsid w:val="00A80FEE"/>
    <w:rsid w:val="00A85C05"/>
    <w:rsid w:val="00A92678"/>
    <w:rsid w:val="00AB4F4A"/>
    <w:rsid w:val="00AC0398"/>
    <w:rsid w:val="00AC0A20"/>
    <w:rsid w:val="00AC4CA8"/>
    <w:rsid w:val="00AD6E9F"/>
    <w:rsid w:val="00AD7684"/>
    <w:rsid w:val="00AE6978"/>
    <w:rsid w:val="00AE6B40"/>
    <w:rsid w:val="00AE7D60"/>
    <w:rsid w:val="00AF0CA2"/>
    <w:rsid w:val="00B02C94"/>
    <w:rsid w:val="00B04146"/>
    <w:rsid w:val="00B1297D"/>
    <w:rsid w:val="00B17B78"/>
    <w:rsid w:val="00B250BB"/>
    <w:rsid w:val="00B32F9D"/>
    <w:rsid w:val="00B337F1"/>
    <w:rsid w:val="00B37212"/>
    <w:rsid w:val="00B375DB"/>
    <w:rsid w:val="00B46CBB"/>
    <w:rsid w:val="00B52F59"/>
    <w:rsid w:val="00B53CCF"/>
    <w:rsid w:val="00B546F5"/>
    <w:rsid w:val="00B548B7"/>
    <w:rsid w:val="00B657A0"/>
    <w:rsid w:val="00B66A2B"/>
    <w:rsid w:val="00B71BA4"/>
    <w:rsid w:val="00B732BA"/>
    <w:rsid w:val="00B7707B"/>
    <w:rsid w:val="00B82425"/>
    <w:rsid w:val="00B82D9A"/>
    <w:rsid w:val="00B83D2A"/>
    <w:rsid w:val="00B94696"/>
    <w:rsid w:val="00B96714"/>
    <w:rsid w:val="00BA4310"/>
    <w:rsid w:val="00BA7243"/>
    <w:rsid w:val="00BB55BE"/>
    <w:rsid w:val="00BB6AC3"/>
    <w:rsid w:val="00BC4C4C"/>
    <w:rsid w:val="00BC6060"/>
    <w:rsid w:val="00BE68EC"/>
    <w:rsid w:val="00C00708"/>
    <w:rsid w:val="00C01ADA"/>
    <w:rsid w:val="00C05055"/>
    <w:rsid w:val="00C071A4"/>
    <w:rsid w:val="00C07773"/>
    <w:rsid w:val="00C10984"/>
    <w:rsid w:val="00C131D2"/>
    <w:rsid w:val="00C206AE"/>
    <w:rsid w:val="00C20D01"/>
    <w:rsid w:val="00C30419"/>
    <w:rsid w:val="00C33B7C"/>
    <w:rsid w:val="00C40E88"/>
    <w:rsid w:val="00C52659"/>
    <w:rsid w:val="00C55274"/>
    <w:rsid w:val="00C6186D"/>
    <w:rsid w:val="00C63214"/>
    <w:rsid w:val="00C66A6B"/>
    <w:rsid w:val="00C7333B"/>
    <w:rsid w:val="00C735F3"/>
    <w:rsid w:val="00C73C66"/>
    <w:rsid w:val="00C77D1C"/>
    <w:rsid w:val="00C81FB3"/>
    <w:rsid w:val="00C94CC9"/>
    <w:rsid w:val="00C956CB"/>
    <w:rsid w:val="00CB2F3C"/>
    <w:rsid w:val="00CC12DC"/>
    <w:rsid w:val="00CC627D"/>
    <w:rsid w:val="00CD3C80"/>
    <w:rsid w:val="00CE7A15"/>
    <w:rsid w:val="00D1115D"/>
    <w:rsid w:val="00D114ED"/>
    <w:rsid w:val="00D11FC9"/>
    <w:rsid w:val="00D16852"/>
    <w:rsid w:val="00D2379F"/>
    <w:rsid w:val="00D44E9D"/>
    <w:rsid w:val="00D511ED"/>
    <w:rsid w:val="00D54BA1"/>
    <w:rsid w:val="00D5673B"/>
    <w:rsid w:val="00D600DE"/>
    <w:rsid w:val="00D63959"/>
    <w:rsid w:val="00D6474F"/>
    <w:rsid w:val="00D667A3"/>
    <w:rsid w:val="00D75041"/>
    <w:rsid w:val="00D75959"/>
    <w:rsid w:val="00D842BA"/>
    <w:rsid w:val="00D87704"/>
    <w:rsid w:val="00D93BE5"/>
    <w:rsid w:val="00D96346"/>
    <w:rsid w:val="00DA0F83"/>
    <w:rsid w:val="00DA6BC9"/>
    <w:rsid w:val="00DA7F5C"/>
    <w:rsid w:val="00DC3BE9"/>
    <w:rsid w:val="00DD13D3"/>
    <w:rsid w:val="00DD566D"/>
    <w:rsid w:val="00DE59CF"/>
    <w:rsid w:val="00DF0FB0"/>
    <w:rsid w:val="00DF2935"/>
    <w:rsid w:val="00DF29A8"/>
    <w:rsid w:val="00DF4E91"/>
    <w:rsid w:val="00DF5959"/>
    <w:rsid w:val="00E0136E"/>
    <w:rsid w:val="00E03338"/>
    <w:rsid w:val="00E05C45"/>
    <w:rsid w:val="00E07726"/>
    <w:rsid w:val="00E07B1B"/>
    <w:rsid w:val="00E10570"/>
    <w:rsid w:val="00E11CC5"/>
    <w:rsid w:val="00E128E7"/>
    <w:rsid w:val="00E14084"/>
    <w:rsid w:val="00E15C7F"/>
    <w:rsid w:val="00E2551E"/>
    <w:rsid w:val="00E27E41"/>
    <w:rsid w:val="00E30A7E"/>
    <w:rsid w:val="00E40737"/>
    <w:rsid w:val="00E435B5"/>
    <w:rsid w:val="00E53CC0"/>
    <w:rsid w:val="00E56B88"/>
    <w:rsid w:val="00E6073E"/>
    <w:rsid w:val="00E74705"/>
    <w:rsid w:val="00E767C1"/>
    <w:rsid w:val="00E81F8B"/>
    <w:rsid w:val="00E84D05"/>
    <w:rsid w:val="00E851A9"/>
    <w:rsid w:val="00E91D6A"/>
    <w:rsid w:val="00E94A26"/>
    <w:rsid w:val="00E96C89"/>
    <w:rsid w:val="00EA042B"/>
    <w:rsid w:val="00EA2C9E"/>
    <w:rsid w:val="00EA4CC8"/>
    <w:rsid w:val="00EB5C56"/>
    <w:rsid w:val="00EB6221"/>
    <w:rsid w:val="00EB718C"/>
    <w:rsid w:val="00EC351A"/>
    <w:rsid w:val="00ED1579"/>
    <w:rsid w:val="00EE0773"/>
    <w:rsid w:val="00EF38D4"/>
    <w:rsid w:val="00EF56FE"/>
    <w:rsid w:val="00EF7701"/>
    <w:rsid w:val="00F006AF"/>
    <w:rsid w:val="00F03E8F"/>
    <w:rsid w:val="00F06363"/>
    <w:rsid w:val="00F13BA8"/>
    <w:rsid w:val="00F16E35"/>
    <w:rsid w:val="00F171A5"/>
    <w:rsid w:val="00F210CF"/>
    <w:rsid w:val="00F224C5"/>
    <w:rsid w:val="00F23802"/>
    <w:rsid w:val="00F245E7"/>
    <w:rsid w:val="00F2616D"/>
    <w:rsid w:val="00F37B4C"/>
    <w:rsid w:val="00F53E96"/>
    <w:rsid w:val="00F60BAB"/>
    <w:rsid w:val="00F63D6F"/>
    <w:rsid w:val="00F64EF5"/>
    <w:rsid w:val="00F65696"/>
    <w:rsid w:val="00F71FB4"/>
    <w:rsid w:val="00F74F82"/>
    <w:rsid w:val="00F9180D"/>
    <w:rsid w:val="00F95AD3"/>
    <w:rsid w:val="00FA01E0"/>
    <w:rsid w:val="00FA26DC"/>
    <w:rsid w:val="00FA3ED1"/>
    <w:rsid w:val="00FB0A22"/>
    <w:rsid w:val="00FB50B3"/>
    <w:rsid w:val="00FB6678"/>
    <w:rsid w:val="00FD0AEC"/>
    <w:rsid w:val="00FD1301"/>
    <w:rsid w:val="00FD2F0F"/>
    <w:rsid w:val="00FE4DD9"/>
    <w:rsid w:val="00FE5BD8"/>
    <w:rsid w:val="00FF46CD"/>
    <w:rsid w:val="00FF7AA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D78"/>
    <w:pPr>
      <w:widowControl w:val="0"/>
      <w:suppressAutoHyphens/>
      <w:spacing w:after="0" w:line="240" w:lineRule="auto"/>
    </w:pPr>
    <w:rPr>
      <w:rFonts w:ascii="Times New Roman" w:eastAsia="Times New Roman" w:hAnsi="Times New Roman" w:cs="Times New Roman"/>
      <w:kern w:val="1"/>
      <w:sz w:val="24"/>
      <w:szCs w:val="24"/>
      <w:lang w:eastAsia="ar-SA"/>
    </w:rPr>
  </w:style>
  <w:style w:type="paragraph" w:styleId="Heading1">
    <w:name w:val="heading 1"/>
    <w:basedOn w:val="Normal"/>
    <w:next w:val="Normal"/>
    <w:link w:val="Heading1Char"/>
    <w:uiPriority w:val="9"/>
    <w:qFormat/>
    <w:rsid w:val="0041612C"/>
    <w:pPr>
      <w:keepNext/>
      <w:numPr>
        <w:numId w:val="1"/>
      </w:numPr>
      <w:outlineLvl w:val="0"/>
    </w:pPr>
    <w:rPr>
      <w:rFonts w:ascii="Arial Narrow" w:hAnsi="Arial Narrow" w:cs="Arial Narrow"/>
      <w:sz w:val="16"/>
      <w:u w:val="single"/>
    </w:rPr>
  </w:style>
  <w:style w:type="paragraph" w:styleId="Heading2">
    <w:name w:val="heading 2"/>
    <w:basedOn w:val="Normal"/>
    <w:next w:val="Normal"/>
    <w:link w:val="Heading2Char"/>
    <w:uiPriority w:val="9"/>
    <w:semiHidden/>
    <w:unhideWhenUsed/>
    <w:qFormat/>
    <w:rsid w:val="0041612C"/>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90288"/>
    <w:rPr>
      <w:color w:val="0000FF"/>
      <w:u w:val="single"/>
    </w:rPr>
  </w:style>
  <w:style w:type="paragraph" w:styleId="ListParagraph">
    <w:name w:val="List Paragraph"/>
    <w:basedOn w:val="Normal"/>
    <w:uiPriority w:val="34"/>
    <w:qFormat/>
    <w:rsid w:val="00D600DE"/>
    <w:pPr>
      <w:ind w:left="720"/>
      <w:contextualSpacing/>
    </w:pPr>
  </w:style>
  <w:style w:type="paragraph" w:customStyle="1" w:styleId="Default">
    <w:name w:val="Default"/>
    <w:rsid w:val="005F35A3"/>
    <w:pPr>
      <w:autoSpaceDE w:val="0"/>
      <w:autoSpaceDN w:val="0"/>
      <w:adjustRightInd w:val="0"/>
      <w:spacing w:after="0" w:line="240" w:lineRule="auto"/>
    </w:pPr>
    <w:rPr>
      <w:rFonts w:ascii="Cambria" w:eastAsia="Times New Roman" w:hAnsi="Cambria" w:cs="Cambria"/>
      <w:color w:val="000000"/>
      <w:sz w:val="24"/>
      <w:szCs w:val="24"/>
      <w:lang w:eastAsia="hr-HR"/>
    </w:rPr>
  </w:style>
  <w:style w:type="character" w:customStyle="1" w:styleId="Nerijeenospominjanje1">
    <w:name w:val="Neriješeno spominjanje1"/>
    <w:basedOn w:val="DefaultParagraphFont"/>
    <w:uiPriority w:val="99"/>
    <w:semiHidden/>
    <w:unhideWhenUsed/>
    <w:rsid w:val="00EF7701"/>
    <w:rPr>
      <w:color w:val="605E5C"/>
      <w:shd w:val="clear" w:color="auto" w:fill="E1DFDD"/>
    </w:rPr>
  </w:style>
  <w:style w:type="character" w:styleId="FollowedHyperlink">
    <w:name w:val="FollowedHyperlink"/>
    <w:basedOn w:val="DefaultParagraphFont"/>
    <w:uiPriority w:val="99"/>
    <w:semiHidden/>
    <w:unhideWhenUsed/>
    <w:rsid w:val="00D114ED"/>
    <w:rPr>
      <w:color w:val="954F72" w:themeColor="followedHyperlink"/>
      <w:u w:val="single"/>
    </w:rPr>
  </w:style>
  <w:style w:type="table" w:styleId="TableGrid">
    <w:name w:val="Table Grid"/>
    <w:basedOn w:val="TableNormal"/>
    <w:uiPriority w:val="39"/>
    <w:rsid w:val="004B5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1612C"/>
    <w:rPr>
      <w:rFonts w:ascii="Arial Narrow" w:eastAsia="Times New Roman" w:hAnsi="Arial Narrow" w:cs="Arial Narrow"/>
      <w:kern w:val="1"/>
      <w:sz w:val="16"/>
      <w:szCs w:val="24"/>
      <w:u w:val="single"/>
      <w:lang w:eastAsia="ar-SA"/>
    </w:rPr>
  </w:style>
  <w:style w:type="character" w:customStyle="1" w:styleId="Heading2Char">
    <w:name w:val="Heading 2 Char"/>
    <w:basedOn w:val="DefaultParagraphFont"/>
    <w:link w:val="Heading2"/>
    <w:uiPriority w:val="9"/>
    <w:semiHidden/>
    <w:rsid w:val="0041612C"/>
    <w:rPr>
      <w:rFonts w:ascii="Cambria" w:eastAsia="Times New Roman" w:hAnsi="Cambria" w:cs="Times New Roman"/>
      <w:b/>
      <w:bCs/>
      <w:i/>
      <w:iCs/>
      <w:kern w:val="1"/>
      <w:sz w:val="28"/>
      <w:szCs w:val="28"/>
      <w:lang w:eastAsia="ar-SA"/>
    </w:rPr>
  </w:style>
  <w:style w:type="numbering" w:customStyle="1" w:styleId="Bezpopisa1">
    <w:name w:val="Bez popisa1"/>
    <w:next w:val="NoList"/>
    <w:uiPriority w:val="99"/>
    <w:semiHidden/>
    <w:unhideWhenUsed/>
    <w:rsid w:val="0041612C"/>
  </w:style>
  <w:style w:type="character" w:customStyle="1" w:styleId="WW8Num1z0">
    <w:name w:val="WW8Num1z0"/>
    <w:rsid w:val="0041612C"/>
    <w:rPr>
      <w:rFonts w:ascii="Wingdings" w:hAnsi="Wingdings" w:cs="Tahoma"/>
      <w:b w:val="0"/>
      <w:bCs w:val="0"/>
      <w:color w:val="auto"/>
      <w:kern w:val="1"/>
      <w:sz w:val="24"/>
      <w:szCs w:val="24"/>
      <w:lang w:val="de-DE"/>
    </w:rPr>
  </w:style>
  <w:style w:type="character" w:customStyle="1" w:styleId="WW8Num1z1">
    <w:name w:val="WW8Num1z1"/>
    <w:rsid w:val="0041612C"/>
    <w:rPr>
      <w:rFonts w:ascii="Wingdings 2" w:hAnsi="Wingdings 2" w:cs="StarSymbol"/>
      <w:sz w:val="18"/>
      <w:szCs w:val="18"/>
    </w:rPr>
  </w:style>
  <w:style w:type="character" w:customStyle="1" w:styleId="WW8Num1z2">
    <w:name w:val="WW8Num1z2"/>
    <w:rsid w:val="0041612C"/>
    <w:rPr>
      <w:rFonts w:ascii="StarSymbol" w:hAnsi="StarSymbol" w:cs="StarSymbol"/>
      <w:sz w:val="18"/>
      <w:szCs w:val="18"/>
    </w:rPr>
  </w:style>
  <w:style w:type="character" w:customStyle="1" w:styleId="WW8Num1z3">
    <w:name w:val="WW8Num1z3"/>
    <w:rsid w:val="0041612C"/>
  </w:style>
  <w:style w:type="character" w:customStyle="1" w:styleId="WW8Num1z4">
    <w:name w:val="WW8Num1z4"/>
    <w:rsid w:val="0041612C"/>
  </w:style>
  <w:style w:type="character" w:customStyle="1" w:styleId="WW8Num1z5">
    <w:name w:val="WW8Num1z5"/>
    <w:rsid w:val="0041612C"/>
  </w:style>
  <w:style w:type="character" w:customStyle="1" w:styleId="WW8Num1z6">
    <w:name w:val="WW8Num1z6"/>
    <w:rsid w:val="0041612C"/>
  </w:style>
  <w:style w:type="character" w:customStyle="1" w:styleId="WW8Num1z7">
    <w:name w:val="WW8Num1z7"/>
    <w:rsid w:val="0041612C"/>
  </w:style>
  <w:style w:type="character" w:customStyle="1" w:styleId="WW8Num1z8">
    <w:name w:val="WW8Num1z8"/>
    <w:rsid w:val="0041612C"/>
  </w:style>
  <w:style w:type="character" w:customStyle="1" w:styleId="Absatz-Standardschriftart3">
    <w:name w:val="Absatz-Standardschriftart3"/>
    <w:rsid w:val="0041612C"/>
  </w:style>
  <w:style w:type="character" w:customStyle="1" w:styleId="Absatz-Standardschriftart2">
    <w:name w:val="Absatz-Standardschriftart2"/>
    <w:rsid w:val="0041612C"/>
  </w:style>
  <w:style w:type="character" w:customStyle="1" w:styleId="Absatz-Standardschriftart1">
    <w:name w:val="Absatz-Standardschriftart1"/>
    <w:rsid w:val="0041612C"/>
  </w:style>
  <w:style w:type="character" w:customStyle="1" w:styleId="WW-Absatz-Standardschriftart">
    <w:name w:val="WW-Absatz-Standardschriftart"/>
    <w:rsid w:val="0041612C"/>
  </w:style>
  <w:style w:type="character" w:customStyle="1" w:styleId="WW8Num2z0">
    <w:name w:val="WW8Num2z0"/>
    <w:rsid w:val="0041612C"/>
    <w:rPr>
      <w:rFonts w:ascii="Wingdings" w:hAnsi="Wingdings" w:cs="Tahoma"/>
      <w:b w:val="0"/>
      <w:bCs w:val="0"/>
      <w:color w:val="auto"/>
      <w:kern w:val="1"/>
      <w:sz w:val="24"/>
      <w:szCs w:val="24"/>
      <w:lang w:val="de-DE"/>
    </w:rPr>
  </w:style>
  <w:style w:type="character" w:customStyle="1" w:styleId="WW8Num2z1">
    <w:name w:val="WW8Num2z1"/>
    <w:rsid w:val="0041612C"/>
    <w:rPr>
      <w:rFonts w:ascii="Wingdings 2" w:hAnsi="Wingdings 2" w:cs="StarSymbol"/>
      <w:sz w:val="18"/>
      <w:szCs w:val="18"/>
    </w:rPr>
  </w:style>
  <w:style w:type="character" w:customStyle="1" w:styleId="WW8Num2z2">
    <w:name w:val="WW8Num2z2"/>
    <w:rsid w:val="0041612C"/>
    <w:rPr>
      <w:rFonts w:ascii="StarSymbol" w:hAnsi="StarSymbol" w:cs="StarSymbol"/>
      <w:sz w:val="18"/>
      <w:szCs w:val="18"/>
    </w:rPr>
  </w:style>
  <w:style w:type="character" w:customStyle="1" w:styleId="WW-Absatz-Standardschriftart1">
    <w:name w:val="WW-Absatz-Standardschriftart1"/>
    <w:rsid w:val="0041612C"/>
  </w:style>
  <w:style w:type="character" w:customStyle="1" w:styleId="WW-Absatz-Standardschriftart11">
    <w:name w:val="WW-Absatz-Standardschriftart11"/>
    <w:rsid w:val="0041612C"/>
  </w:style>
  <w:style w:type="character" w:customStyle="1" w:styleId="WW8Num3z0">
    <w:name w:val="WW8Num3z0"/>
    <w:rsid w:val="0041612C"/>
    <w:rPr>
      <w:rFonts w:ascii="Wingdings 2" w:hAnsi="Wingdings 2" w:cs="OpenSymbol"/>
    </w:rPr>
  </w:style>
  <w:style w:type="character" w:customStyle="1" w:styleId="WW8Num3z1">
    <w:name w:val="WW8Num3z1"/>
    <w:rsid w:val="0041612C"/>
    <w:rPr>
      <w:rFonts w:ascii="OpenSymbol" w:hAnsi="OpenSymbol" w:cs="OpenSymbol"/>
    </w:rPr>
  </w:style>
  <w:style w:type="character" w:customStyle="1" w:styleId="WW-Absatz-Standardschriftart111">
    <w:name w:val="WW-Absatz-Standardschriftart111"/>
    <w:rsid w:val="0041612C"/>
  </w:style>
  <w:style w:type="character" w:customStyle="1" w:styleId="WW-Absatz-Standardschriftart1111">
    <w:name w:val="WW-Absatz-Standardschriftart1111"/>
    <w:rsid w:val="0041612C"/>
  </w:style>
  <w:style w:type="character" w:customStyle="1" w:styleId="WW-Absatz-Standardschriftart11111">
    <w:name w:val="WW-Absatz-Standardschriftart11111"/>
    <w:rsid w:val="0041612C"/>
  </w:style>
  <w:style w:type="character" w:customStyle="1" w:styleId="textdark1">
    <w:name w:val="textdark1"/>
    <w:rsid w:val="0041612C"/>
    <w:rPr>
      <w:color w:val="000050"/>
    </w:rPr>
  </w:style>
  <w:style w:type="character" w:styleId="Strong">
    <w:name w:val="Strong"/>
    <w:qFormat/>
    <w:rsid w:val="0041612C"/>
    <w:rPr>
      <w:b/>
      <w:bCs/>
    </w:rPr>
  </w:style>
  <w:style w:type="character" w:customStyle="1" w:styleId="ZchnZchn">
    <w:name w:val="Zchn Zchn"/>
    <w:rsid w:val="0041612C"/>
    <w:rPr>
      <w:rFonts w:ascii="Arial Narrow" w:hAnsi="Arial Narrow" w:cs="Arial Narrow"/>
      <w:sz w:val="16"/>
      <w:szCs w:val="24"/>
      <w:u w:val="single"/>
      <w:lang w:val="hr-HR"/>
    </w:rPr>
  </w:style>
  <w:style w:type="character" w:customStyle="1" w:styleId="Aufzhlungszeichen1">
    <w:name w:val="Aufzählungszeichen1"/>
    <w:rsid w:val="0041612C"/>
    <w:rPr>
      <w:rFonts w:ascii="OpenSymbol" w:eastAsia="OpenSymbol" w:hAnsi="OpenSymbol" w:cs="OpenSymbol"/>
    </w:rPr>
  </w:style>
  <w:style w:type="paragraph" w:customStyle="1" w:styleId="berschrift">
    <w:name w:val="Überschrift"/>
    <w:basedOn w:val="Normal"/>
    <w:next w:val="BodyText"/>
    <w:rsid w:val="0041612C"/>
    <w:pPr>
      <w:keepNext/>
      <w:spacing w:before="240" w:after="120"/>
    </w:pPr>
    <w:rPr>
      <w:rFonts w:ascii="Arial" w:eastAsia="Microsoft YaHei" w:hAnsi="Arial" w:cs="Mangal"/>
      <w:sz w:val="28"/>
      <w:szCs w:val="28"/>
    </w:rPr>
  </w:style>
  <w:style w:type="paragraph" w:styleId="BodyText">
    <w:name w:val="Body Text"/>
    <w:basedOn w:val="Normal"/>
    <w:link w:val="BodyTextChar"/>
    <w:rsid w:val="0041612C"/>
    <w:pPr>
      <w:spacing w:after="120"/>
    </w:pPr>
  </w:style>
  <w:style w:type="character" w:customStyle="1" w:styleId="BodyTextChar">
    <w:name w:val="Body Text Char"/>
    <w:basedOn w:val="DefaultParagraphFont"/>
    <w:link w:val="BodyText"/>
    <w:rsid w:val="0041612C"/>
    <w:rPr>
      <w:rFonts w:ascii="Times New Roman" w:eastAsia="Times New Roman" w:hAnsi="Times New Roman" w:cs="Times New Roman"/>
      <w:kern w:val="1"/>
      <w:sz w:val="24"/>
      <w:szCs w:val="24"/>
      <w:lang w:eastAsia="ar-SA"/>
    </w:rPr>
  </w:style>
  <w:style w:type="paragraph" w:styleId="List">
    <w:name w:val="List"/>
    <w:basedOn w:val="BodyText"/>
    <w:rsid w:val="0041612C"/>
    <w:rPr>
      <w:rFonts w:ascii="Verdana" w:hAnsi="Verdana" w:cs="Mangal"/>
    </w:rPr>
  </w:style>
  <w:style w:type="paragraph" w:customStyle="1" w:styleId="Beschriftung3">
    <w:name w:val="Beschriftung3"/>
    <w:basedOn w:val="Normal"/>
    <w:rsid w:val="0041612C"/>
    <w:pPr>
      <w:suppressLineNumbers/>
      <w:spacing w:before="120" w:after="120"/>
    </w:pPr>
    <w:rPr>
      <w:rFonts w:ascii="Verdana" w:hAnsi="Verdana" w:cs="Mangal"/>
      <w:i/>
      <w:iCs/>
    </w:rPr>
  </w:style>
  <w:style w:type="paragraph" w:customStyle="1" w:styleId="Verzeichnis">
    <w:name w:val="Verzeichnis"/>
    <w:basedOn w:val="Normal"/>
    <w:rsid w:val="0041612C"/>
    <w:pPr>
      <w:suppressLineNumbers/>
    </w:pPr>
    <w:rPr>
      <w:rFonts w:ascii="Verdana" w:hAnsi="Verdana" w:cs="Mangal"/>
    </w:rPr>
  </w:style>
  <w:style w:type="paragraph" w:customStyle="1" w:styleId="Beschriftung2">
    <w:name w:val="Beschriftung2"/>
    <w:basedOn w:val="Normal"/>
    <w:rsid w:val="0041612C"/>
    <w:pPr>
      <w:suppressLineNumbers/>
      <w:spacing w:before="120" w:after="120"/>
    </w:pPr>
    <w:rPr>
      <w:rFonts w:ascii="Verdana" w:hAnsi="Verdana" w:cs="Mangal"/>
      <w:i/>
      <w:iCs/>
    </w:rPr>
  </w:style>
  <w:style w:type="paragraph" w:customStyle="1" w:styleId="Beschriftung1">
    <w:name w:val="Beschriftung1"/>
    <w:basedOn w:val="Normal"/>
    <w:rsid w:val="0041612C"/>
    <w:pPr>
      <w:suppressLineNumbers/>
      <w:spacing w:before="120" w:after="120"/>
    </w:pPr>
    <w:rPr>
      <w:rFonts w:ascii="Verdana" w:hAnsi="Verdana" w:cs="Mangal"/>
      <w:i/>
      <w:iCs/>
    </w:rPr>
  </w:style>
  <w:style w:type="paragraph" w:styleId="Header">
    <w:name w:val="header"/>
    <w:basedOn w:val="Normal"/>
    <w:link w:val="HeaderChar"/>
    <w:rsid w:val="0041612C"/>
  </w:style>
  <w:style w:type="character" w:customStyle="1" w:styleId="HeaderChar">
    <w:name w:val="Header Char"/>
    <w:basedOn w:val="DefaultParagraphFont"/>
    <w:link w:val="Header"/>
    <w:rsid w:val="0041612C"/>
    <w:rPr>
      <w:rFonts w:ascii="Times New Roman" w:eastAsia="Times New Roman" w:hAnsi="Times New Roman" w:cs="Times New Roman"/>
      <w:kern w:val="1"/>
      <w:sz w:val="24"/>
      <w:szCs w:val="24"/>
      <w:lang w:eastAsia="ar-SA"/>
    </w:rPr>
  </w:style>
  <w:style w:type="paragraph" w:styleId="Footer">
    <w:name w:val="footer"/>
    <w:basedOn w:val="Normal"/>
    <w:link w:val="FooterChar"/>
    <w:uiPriority w:val="99"/>
    <w:rsid w:val="0041612C"/>
  </w:style>
  <w:style w:type="character" w:customStyle="1" w:styleId="FooterChar">
    <w:name w:val="Footer Char"/>
    <w:basedOn w:val="DefaultParagraphFont"/>
    <w:link w:val="Footer"/>
    <w:uiPriority w:val="99"/>
    <w:rsid w:val="0041612C"/>
    <w:rPr>
      <w:rFonts w:ascii="Times New Roman" w:eastAsia="Times New Roman" w:hAnsi="Times New Roman" w:cs="Times New Roman"/>
      <w:kern w:val="1"/>
      <w:sz w:val="24"/>
      <w:szCs w:val="24"/>
      <w:lang w:eastAsia="ar-SA"/>
    </w:rPr>
  </w:style>
  <w:style w:type="paragraph" w:customStyle="1" w:styleId="Sprechblasentext1">
    <w:name w:val="Sprechblasentext1"/>
    <w:basedOn w:val="Normal"/>
    <w:rsid w:val="0041612C"/>
    <w:rPr>
      <w:rFonts w:ascii="Tahoma" w:hAnsi="Tahoma" w:cs="Tahoma"/>
      <w:sz w:val="16"/>
      <w:szCs w:val="16"/>
    </w:rPr>
  </w:style>
  <w:style w:type="paragraph" w:customStyle="1" w:styleId="TabellenInhalt">
    <w:name w:val="Tabellen Inhalt"/>
    <w:basedOn w:val="Normal"/>
    <w:rsid w:val="0041612C"/>
    <w:pPr>
      <w:suppressLineNumbers/>
    </w:pPr>
  </w:style>
  <w:style w:type="paragraph" w:customStyle="1" w:styleId="Tabellenberschrift">
    <w:name w:val="Tabellen Überschrift"/>
    <w:basedOn w:val="TabellenInhalt"/>
    <w:rsid w:val="0041612C"/>
    <w:pPr>
      <w:jc w:val="center"/>
    </w:pPr>
    <w:rPr>
      <w:b/>
      <w:bCs/>
    </w:rPr>
  </w:style>
  <w:style w:type="paragraph" w:styleId="BalloonText">
    <w:name w:val="Balloon Text"/>
    <w:basedOn w:val="Normal"/>
    <w:link w:val="BalloonTextChar"/>
    <w:uiPriority w:val="99"/>
    <w:semiHidden/>
    <w:unhideWhenUsed/>
    <w:rsid w:val="0041612C"/>
    <w:rPr>
      <w:rFonts w:ascii="Tahoma" w:hAnsi="Tahoma" w:cs="Tahoma"/>
      <w:sz w:val="16"/>
      <w:szCs w:val="16"/>
    </w:rPr>
  </w:style>
  <w:style w:type="character" w:customStyle="1" w:styleId="BalloonTextChar">
    <w:name w:val="Balloon Text Char"/>
    <w:basedOn w:val="DefaultParagraphFont"/>
    <w:link w:val="BalloonText"/>
    <w:uiPriority w:val="99"/>
    <w:semiHidden/>
    <w:rsid w:val="0041612C"/>
    <w:rPr>
      <w:rFonts w:ascii="Tahoma" w:eastAsia="Times New Roman" w:hAnsi="Tahoma" w:cs="Tahoma"/>
      <w:kern w:val="1"/>
      <w:sz w:val="16"/>
      <w:szCs w:val="16"/>
      <w:lang w:eastAsia="ar-SA"/>
    </w:rPr>
  </w:style>
  <w:style w:type="character" w:customStyle="1" w:styleId="comment">
    <w:name w:val="comment"/>
    <w:rsid w:val="0041612C"/>
  </w:style>
  <w:style w:type="table" w:customStyle="1" w:styleId="Reetkatablice1">
    <w:name w:val="Rešetka tablice1"/>
    <w:basedOn w:val="TableNormal"/>
    <w:next w:val="TableGrid"/>
    <w:uiPriority w:val="59"/>
    <w:rsid w:val="0041612C"/>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
    <w:name w:val="Bez popisa11"/>
    <w:next w:val="NoList"/>
    <w:uiPriority w:val="99"/>
    <w:semiHidden/>
    <w:unhideWhenUsed/>
    <w:rsid w:val="0041612C"/>
  </w:style>
  <w:style w:type="paragraph" w:customStyle="1" w:styleId="PRILOG-Naslov">
    <w:name w:val="PRILOG - Naslov"/>
    <w:basedOn w:val="Heading1"/>
    <w:next w:val="Normal"/>
    <w:link w:val="PRILOG-NaslovChar"/>
    <w:qFormat/>
    <w:rsid w:val="0041612C"/>
    <w:pPr>
      <w:keepNext w:val="0"/>
      <w:pageBreakBefore/>
      <w:widowControl/>
      <w:numPr>
        <w:numId w:val="0"/>
      </w:numPr>
      <w:suppressAutoHyphens w:val="0"/>
      <w:spacing w:before="480" w:after="240" w:line="276" w:lineRule="auto"/>
      <w:jc w:val="center"/>
    </w:pPr>
    <w:rPr>
      <w:rFonts w:ascii="Arial" w:hAnsi="Arial" w:cs="Times New Roman"/>
      <w:b/>
      <w:bCs/>
      <w:color w:val="404040"/>
      <w:kern w:val="0"/>
      <w:sz w:val="32"/>
      <w:szCs w:val="32"/>
      <w:u w:val="none"/>
      <w:lang w:eastAsia="en-US"/>
    </w:rPr>
  </w:style>
  <w:style w:type="character" w:customStyle="1" w:styleId="PRILOG-NaslovChar">
    <w:name w:val="PRILOG - Naslov Char"/>
    <w:link w:val="PRILOG-Naslov"/>
    <w:rsid w:val="0041612C"/>
    <w:rPr>
      <w:rFonts w:ascii="Arial" w:eastAsia="Times New Roman" w:hAnsi="Arial" w:cs="Times New Roman"/>
      <w:b/>
      <w:bCs/>
      <w:color w:val="404040"/>
      <w:sz w:val="32"/>
      <w:szCs w:val="32"/>
    </w:rPr>
  </w:style>
  <w:style w:type="character" w:styleId="CommentReference">
    <w:name w:val="annotation reference"/>
    <w:uiPriority w:val="99"/>
    <w:semiHidden/>
    <w:unhideWhenUsed/>
    <w:rsid w:val="0041612C"/>
    <w:rPr>
      <w:sz w:val="16"/>
      <w:szCs w:val="16"/>
    </w:rPr>
  </w:style>
  <w:style w:type="paragraph" w:styleId="CommentText">
    <w:name w:val="annotation text"/>
    <w:basedOn w:val="Normal"/>
    <w:link w:val="CommentTextChar"/>
    <w:uiPriority w:val="99"/>
    <w:semiHidden/>
    <w:unhideWhenUsed/>
    <w:rsid w:val="0041612C"/>
    <w:pPr>
      <w:widowControl/>
      <w:suppressAutoHyphens w:val="0"/>
      <w:spacing w:after="200"/>
      <w:jc w:val="both"/>
    </w:pPr>
    <w:rPr>
      <w:rFonts w:ascii="Calibri" w:eastAsia="Calibri" w:hAnsi="Calibri"/>
      <w:kern w:val="0"/>
      <w:sz w:val="20"/>
      <w:szCs w:val="20"/>
      <w:lang w:eastAsia="en-US"/>
    </w:rPr>
  </w:style>
  <w:style w:type="character" w:customStyle="1" w:styleId="CommentTextChar">
    <w:name w:val="Comment Text Char"/>
    <w:basedOn w:val="DefaultParagraphFont"/>
    <w:link w:val="CommentText"/>
    <w:uiPriority w:val="99"/>
    <w:semiHidden/>
    <w:rsid w:val="0041612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1612C"/>
    <w:rPr>
      <w:b/>
      <w:bCs/>
    </w:rPr>
  </w:style>
  <w:style w:type="character" w:customStyle="1" w:styleId="CommentSubjectChar">
    <w:name w:val="Comment Subject Char"/>
    <w:basedOn w:val="CommentTextChar"/>
    <w:link w:val="CommentSubject"/>
    <w:uiPriority w:val="99"/>
    <w:semiHidden/>
    <w:rsid w:val="0041612C"/>
    <w:rPr>
      <w:rFonts w:ascii="Calibri" w:eastAsia="Calibri" w:hAnsi="Calibri" w:cs="Times New Roman"/>
      <w:b/>
      <w:bCs/>
      <w:sz w:val="20"/>
      <w:szCs w:val="20"/>
    </w:rPr>
  </w:style>
  <w:style w:type="character" w:customStyle="1" w:styleId="shorttext">
    <w:name w:val="short_text"/>
    <w:basedOn w:val="DefaultParagraphFont"/>
    <w:rsid w:val="00DA0F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D78"/>
    <w:pPr>
      <w:widowControl w:val="0"/>
      <w:suppressAutoHyphens/>
      <w:spacing w:after="0" w:line="240" w:lineRule="auto"/>
    </w:pPr>
    <w:rPr>
      <w:rFonts w:ascii="Times New Roman" w:eastAsia="Times New Roman" w:hAnsi="Times New Roman" w:cs="Times New Roman"/>
      <w:kern w:val="1"/>
      <w:sz w:val="24"/>
      <w:szCs w:val="24"/>
      <w:lang w:eastAsia="ar-SA"/>
    </w:rPr>
  </w:style>
  <w:style w:type="paragraph" w:styleId="Heading1">
    <w:name w:val="heading 1"/>
    <w:basedOn w:val="Normal"/>
    <w:next w:val="Normal"/>
    <w:link w:val="Heading1Char"/>
    <w:uiPriority w:val="9"/>
    <w:qFormat/>
    <w:rsid w:val="0041612C"/>
    <w:pPr>
      <w:keepNext/>
      <w:numPr>
        <w:numId w:val="1"/>
      </w:numPr>
      <w:outlineLvl w:val="0"/>
    </w:pPr>
    <w:rPr>
      <w:rFonts w:ascii="Arial Narrow" w:hAnsi="Arial Narrow" w:cs="Arial Narrow"/>
      <w:sz w:val="16"/>
      <w:u w:val="single"/>
    </w:rPr>
  </w:style>
  <w:style w:type="paragraph" w:styleId="Heading2">
    <w:name w:val="heading 2"/>
    <w:basedOn w:val="Normal"/>
    <w:next w:val="Normal"/>
    <w:link w:val="Heading2Char"/>
    <w:uiPriority w:val="9"/>
    <w:semiHidden/>
    <w:unhideWhenUsed/>
    <w:qFormat/>
    <w:rsid w:val="0041612C"/>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90288"/>
    <w:rPr>
      <w:color w:val="0000FF"/>
      <w:u w:val="single"/>
    </w:rPr>
  </w:style>
  <w:style w:type="paragraph" w:styleId="ListParagraph">
    <w:name w:val="List Paragraph"/>
    <w:basedOn w:val="Normal"/>
    <w:uiPriority w:val="34"/>
    <w:qFormat/>
    <w:rsid w:val="00D600DE"/>
    <w:pPr>
      <w:ind w:left="720"/>
      <w:contextualSpacing/>
    </w:pPr>
  </w:style>
  <w:style w:type="paragraph" w:customStyle="1" w:styleId="Default">
    <w:name w:val="Default"/>
    <w:rsid w:val="005F35A3"/>
    <w:pPr>
      <w:autoSpaceDE w:val="0"/>
      <w:autoSpaceDN w:val="0"/>
      <w:adjustRightInd w:val="0"/>
      <w:spacing w:after="0" w:line="240" w:lineRule="auto"/>
    </w:pPr>
    <w:rPr>
      <w:rFonts w:ascii="Cambria" w:eastAsia="Times New Roman" w:hAnsi="Cambria" w:cs="Cambria"/>
      <w:color w:val="000000"/>
      <w:sz w:val="24"/>
      <w:szCs w:val="24"/>
      <w:lang w:eastAsia="hr-HR"/>
    </w:rPr>
  </w:style>
  <w:style w:type="character" w:customStyle="1" w:styleId="Nerijeenospominjanje1">
    <w:name w:val="Neriješeno spominjanje1"/>
    <w:basedOn w:val="DefaultParagraphFont"/>
    <w:uiPriority w:val="99"/>
    <w:semiHidden/>
    <w:unhideWhenUsed/>
    <w:rsid w:val="00EF7701"/>
    <w:rPr>
      <w:color w:val="605E5C"/>
      <w:shd w:val="clear" w:color="auto" w:fill="E1DFDD"/>
    </w:rPr>
  </w:style>
  <w:style w:type="character" w:styleId="FollowedHyperlink">
    <w:name w:val="FollowedHyperlink"/>
    <w:basedOn w:val="DefaultParagraphFont"/>
    <w:uiPriority w:val="99"/>
    <w:semiHidden/>
    <w:unhideWhenUsed/>
    <w:rsid w:val="00D114ED"/>
    <w:rPr>
      <w:color w:val="954F72" w:themeColor="followedHyperlink"/>
      <w:u w:val="single"/>
    </w:rPr>
  </w:style>
  <w:style w:type="table" w:styleId="TableGrid">
    <w:name w:val="Table Grid"/>
    <w:basedOn w:val="TableNormal"/>
    <w:uiPriority w:val="39"/>
    <w:rsid w:val="004B5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1612C"/>
    <w:rPr>
      <w:rFonts w:ascii="Arial Narrow" w:eastAsia="Times New Roman" w:hAnsi="Arial Narrow" w:cs="Arial Narrow"/>
      <w:kern w:val="1"/>
      <w:sz w:val="16"/>
      <w:szCs w:val="24"/>
      <w:u w:val="single"/>
      <w:lang w:eastAsia="ar-SA"/>
    </w:rPr>
  </w:style>
  <w:style w:type="character" w:customStyle="1" w:styleId="Heading2Char">
    <w:name w:val="Heading 2 Char"/>
    <w:basedOn w:val="DefaultParagraphFont"/>
    <w:link w:val="Heading2"/>
    <w:uiPriority w:val="9"/>
    <w:semiHidden/>
    <w:rsid w:val="0041612C"/>
    <w:rPr>
      <w:rFonts w:ascii="Cambria" w:eastAsia="Times New Roman" w:hAnsi="Cambria" w:cs="Times New Roman"/>
      <w:b/>
      <w:bCs/>
      <w:i/>
      <w:iCs/>
      <w:kern w:val="1"/>
      <w:sz w:val="28"/>
      <w:szCs w:val="28"/>
      <w:lang w:eastAsia="ar-SA"/>
    </w:rPr>
  </w:style>
  <w:style w:type="numbering" w:customStyle="1" w:styleId="Bezpopisa1">
    <w:name w:val="Bez popisa1"/>
    <w:next w:val="NoList"/>
    <w:uiPriority w:val="99"/>
    <w:semiHidden/>
    <w:unhideWhenUsed/>
    <w:rsid w:val="0041612C"/>
  </w:style>
  <w:style w:type="character" w:customStyle="1" w:styleId="WW8Num1z0">
    <w:name w:val="WW8Num1z0"/>
    <w:rsid w:val="0041612C"/>
    <w:rPr>
      <w:rFonts w:ascii="Wingdings" w:hAnsi="Wingdings" w:cs="Tahoma"/>
      <w:b w:val="0"/>
      <w:bCs w:val="0"/>
      <w:color w:val="auto"/>
      <w:kern w:val="1"/>
      <w:sz w:val="24"/>
      <w:szCs w:val="24"/>
      <w:lang w:val="de-DE"/>
    </w:rPr>
  </w:style>
  <w:style w:type="character" w:customStyle="1" w:styleId="WW8Num1z1">
    <w:name w:val="WW8Num1z1"/>
    <w:rsid w:val="0041612C"/>
    <w:rPr>
      <w:rFonts w:ascii="Wingdings 2" w:hAnsi="Wingdings 2" w:cs="StarSymbol"/>
      <w:sz w:val="18"/>
      <w:szCs w:val="18"/>
    </w:rPr>
  </w:style>
  <w:style w:type="character" w:customStyle="1" w:styleId="WW8Num1z2">
    <w:name w:val="WW8Num1z2"/>
    <w:rsid w:val="0041612C"/>
    <w:rPr>
      <w:rFonts w:ascii="StarSymbol" w:hAnsi="StarSymbol" w:cs="StarSymbol"/>
      <w:sz w:val="18"/>
      <w:szCs w:val="18"/>
    </w:rPr>
  </w:style>
  <w:style w:type="character" w:customStyle="1" w:styleId="WW8Num1z3">
    <w:name w:val="WW8Num1z3"/>
    <w:rsid w:val="0041612C"/>
  </w:style>
  <w:style w:type="character" w:customStyle="1" w:styleId="WW8Num1z4">
    <w:name w:val="WW8Num1z4"/>
    <w:rsid w:val="0041612C"/>
  </w:style>
  <w:style w:type="character" w:customStyle="1" w:styleId="WW8Num1z5">
    <w:name w:val="WW8Num1z5"/>
    <w:rsid w:val="0041612C"/>
  </w:style>
  <w:style w:type="character" w:customStyle="1" w:styleId="WW8Num1z6">
    <w:name w:val="WW8Num1z6"/>
    <w:rsid w:val="0041612C"/>
  </w:style>
  <w:style w:type="character" w:customStyle="1" w:styleId="WW8Num1z7">
    <w:name w:val="WW8Num1z7"/>
    <w:rsid w:val="0041612C"/>
  </w:style>
  <w:style w:type="character" w:customStyle="1" w:styleId="WW8Num1z8">
    <w:name w:val="WW8Num1z8"/>
    <w:rsid w:val="0041612C"/>
  </w:style>
  <w:style w:type="character" w:customStyle="1" w:styleId="Absatz-Standardschriftart3">
    <w:name w:val="Absatz-Standardschriftart3"/>
    <w:rsid w:val="0041612C"/>
  </w:style>
  <w:style w:type="character" w:customStyle="1" w:styleId="Absatz-Standardschriftart2">
    <w:name w:val="Absatz-Standardschriftart2"/>
    <w:rsid w:val="0041612C"/>
  </w:style>
  <w:style w:type="character" w:customStyle="1" w:styleId="Absatz-Standardschriftart1">
    <w:name w:val="Absatz-Standardschriftart1"/>
    <w:rsid w:val="0041612C"/>
  </w:style>
  <w:style w:type="character" w:customStyle="1" w:styleId="WW-Absatz-Standardschriftart">
    <w:name w:val="WW-Absatz-Standardschriftart"/>
    <w:rsid w:val="0041612C"/>
  </w:style>
  <w:style w:type="character" w:customStyle="1" w:styleId="WW8Num2z0">
    <w:name w:val="WW8Num2z0"/>
    <w:rsid w:val="0041612C"/>
    <w:rPr>
      <w:rFonts w:ascii="Wingdings" w:hAnsi="Wingdings" w:cs="Tahoma"/>
      <w:b w:val="0"/>
      <w:bCs w:val="0"/>
      <w:color w:val="auto"/>
      <w:kern w:val="1"/>
      <w:sz w:val="24"/>
      <w:szCs w:val="24"/>
      <w:lang w:val="de-DE"/>
    </w:rPr>
  </w:style>
  <w:style w:type="character" w:customStyle="1" w:styleId="WW8Num2z1">
    <w:name w:val="WW8Num2z1"/>
    <w:rsid w:val="0041612C"/>
    <w:rPr>
      <w:rFonts w:ascii="Wingdings 2" w:hAnsi="Wingdings 2" w:cs="StarSymbol"/>
      <w:sz w:val="18"/>
      <w:szCs w:val="18"/>
    </w:rPr>
  </w:style>
  <w:style w:type="character" w:customStyle="1" w:styleId="WW8Num2z2">
    <w:name w:val="WW8Num2z2"/>
    <w:rsid w:val="0041612C"/>
    <w:rPr>
      <w:rFonts w:ascii="StarSymbol" w:hAnsi="StarSymbol" w:cs="StarSymbol"/>
      <w:sz w:val="18"/>
      <w:szCs w:val="18"/>
    </w:rPr>
  </w:style>
  <w:style w:type="character" w:customStyle="1" w:styleId="WW-Absatz-Standardschriftart1">
    <w:name w:val="WW-Absatz-Standardschriftart1"/>
    <w:rsid w:val="0041612C"/>
  </w:style>
  <w:style w:type="character" w:customStyle="1" w:styleId="WW-Absatz-Standardschriftart11">
    <w:name w:val="WW-Absatz-Standardschriftart11"/>
    <w:rsid w:val="0041612C"/>
  </w:style>
  <w:style w:type="character" w:customStyle="1" w:styleId="WW8Num3z0">
    <w:name w:val="WW8Num3z0"/>
    <w:rsid w:val="0041612C"/>
    <w:rPr>
      <w:rFonts w:ascii="Wingdings 2" w:hAnsi="Wingdings 2" w:cs="OpenSymbol"/>
    </w:rPr>
  </w:style>
  <w:style w:type="character" w:customStyle="1" w:styleId="WW8Num3z1">
    <w:name w:val="WW8Num3z1"/>
    <w:rsid w:val="0041612C"/>
    <w:rPr>
      <w:rFonts w:ascii="OpenSymbol" w:hAnsi="OpenSymbol" w:cs="OpenSymbol"/>
    </w:rPr>
  </w:style>
  <w:style w:type="character" w:customStyle="1" w:styleId="WW-Absatz-Standardschriftart111">
    <w:name w:val="WW-Absatz-Standardschriftart111"/>
    <w:rsid w:val="0041612C"/>
  </w:style>
  <w:style w:type="character" w:customStyle="1" w:styleId="WW-Absatz-Standardschriftart1111">
    <w:name w:val="WW-Absatz-Standardschriftart1111"/>
    <w:rsid w:val="0041612C"/>
  </w:style>
  <w:style w:type="character" w:customStyle="1" w:styleId="WW-Absatz-Standardschriftart11111">
    <w:name w:val="WW-Absatz-Standardschriftart11111"/>
    <w:rsid w:val="0041612C"/>
  </w:style>
  <w:style w:type="character" w:customStyle="1" w:styleId="textdark1">
    <w:name w:val="textdark1"/>
    <w:rsid w:val="0041612C"/>
    <w:rPr>
      <w:color w:val="000050"/>
    </w:rPr>
  </w:style>
  <w:style w:type="character" w:styleId="Strong">
    <w:name w:val="Strong"/>
    <w:qFormat/>
    <w:rsid w:val="0041612C"/>
    <w:rPr>
      <w:b/>
      <w:bCs/>
    </w:rPr>
  </w:style>
  <w:style w:type="character" w:customStyle="1" w:styleId="ZchnZchn">
    <w:name w:val="Zchn Zchn"/>
    <w:rsid w:val="0041612C"/>
    <w:rPr>
      <w:rFonts w:ascii="Arial Narrow" w:hAnsi="Arial Narrow" w:cs="Arial Narrow"/>
      <w:sz w:val="16"/>
      <w:szCs w:val="24"/>
      <w:u w:val="single"/>
      <w:lang w:val="hr-HR"/>
    </w:rPr>
  </w:style>
  <w:style w:type="character" w:customStyle="1" w:styleId="Aufzhlungszeichen1">
    <w:name w:val="Aufzählungszeichen1"/>
    <w:rsid w:val="0041612C"/>
    <w:rPr>
      <w:rFonts w:ascii="OpenSymbol" w:eastAsia="OpenSymbol" w:hAnsi="OpenSymbol" w:cs="OpenSymbol"/>
    </w:rPr>
  </w:style>
  <w:style w:type="paragraph" w:customStyle="1" w:styleId="berschrift">
    <w:name w:val="Überschrift"/>
    <w:basedOn w:val="Normal"/>
    <w:next w:val="BodyText"/>
    <w:rsid w:val="0041612C"/>
    <w:pPr>
      <w:keepNext/>
      <w:spacing w:before="240" w:after="120"/>
    </w:pPr>
    <w:rPr>
      <w:rFonts w:ascii="Arial" w:eastAsia="Microsoft YaHei" w:hAnsi="Arial" w:cs="Mangal"/>
      <w:sz w:val="28"/>
      <w:szCs w:val="28"/>
    </w:rPr>
  </w:style>
  <w:style w:type="paragraph" w:styleId="BodyText">
    <w:name w:val="Body Text"/>
    <w:basedOn w:val="Normal"/>
    <w:link w:val="BodyTextChar"/>
    <w:rsid w:val="0041612C"/>
    <w:pPr>
      <w:spacing w:after="120"/>
    </w:pPr>
  </w:style>
  <w:style w:type="character" w:customStyle="1" w:styleId="BodyTextChar">
    <w:name w:val="Body Text Char"/>
    <w:basedOn w:val="DefaultParagraphFont"/>
    <w:link w:val="BodyText"/>
    <w:rsid w:val="0041612C"/>
    <w:rPr>
      <w:rFonts w:ascii="Times New Roman" w:eastAsia="Times New Roman" w:hAnsi="Times New Roman" w:cs="Times New Roman"/>
      <w:kern w:val="1"/>
      <w:sz w:val="24"/>
      <w:szCs w:val="24"/>
      <w:lang w:eastAsia="ar-SA"/>
    </w:rPr>
  </w:style>
  <w:style w:type="paragraph" w:styleId="List">
    <w:name w:val="List"/>
    <w:basedOn w:val="BodyText"/>
    <w:rsid w:val="0041612C"/>
    <w:rPr>
      <w:rFonts w:ascii="Verdana" w:hAnsi="Verdana" w:cs="Mangal"/>
    </w:rPr>
  </w:style>
  <w:style w:type="paragraph" w:customStyle="1" w:styleId="Beschriftung3">
    <w:name w:val="Beschriftung3"/>
    <w:basedOn w:val="Normal"/>
    <w:rsid w:val="0041612C"/>
    <w:pPr>
      <w:suppressLineNumbers/>
      <w:spacing w:before="120" w:after="120"/>
    </w:pPr>
    <w:rPr>
      <w:rFonts w:ascii="Verdana" w:hAnsi="Verdana" w:cs="Mangal"/>
      <w:i/>
      <w:iCs/>
    </w:rPr>
  </w:style>
  <w:style w:type="paragraph" w:customStyle="1" w:styleId="Verzeichnis">
    <w:name w:val="Verzeichnis"/>
    <w:basedOn w:val="Normal"/>
    <w:rsid w:val="0041612C"/>
    <w:pPr>
      <w:suppressLineNumbers/>
    </w:pPr>
    <w:rPr>
      <w:rFonts w:ascii="Verdana" w:hAnsi="Verdana" w:cs="Mangal"/>
    </w:rPr>
  </w:style>
  <w:style w:type="paragraph" w:customStyle="1" w:styleId="Beschriftung2">
    <w:name w:val="Beschriftung2"/>
    <w:basedOn w:val="Normal"/>
    <w:rsid w:val="0041612C"/>
    <w:pPr>
      <w:suppressLineNumbers/>
      <w:spacing w:before="120" w:after="120"/>
    </w:pPr>
    <w:rPr>
      <w:rFonts w:ascii="Verdana" w:hAnsi="Verdana" w:cs="Mangal"/>
      <w:i/>
      <w:iCs/>
    </w:rPr>
  </w:style>
  <w:style w:type="paragraph" w:customStyle="1" w:styleId="Beschriftung1">
    <w:name w:val="Beschriftung1"/>
    <w:basedOn w:val="Normal"/>
    <w:rsid w:val="0041612C"/>
    <w:pPr>
      <w:suppressLineNumbers/>
      <w:spacing w:before="120" w:after="120"/>
    </w:pPr>
    <w:rPr>
      <w:rFonts w:ascii="Verdana" w:hAnsi="Verdana" w:cs="Mangal"/>
      <w:i/>
      <w:iCs/>
    </w:rPr>
  </w:style>
  <w:style w:type="paragraph" w:styleId="Header">
    <w:name w:val="header"/>
    <w:basedOn w:val="Normal"/>
    <w:link w:val="HeaderChar"/>
    <w:rsid w:val="0041612C"/>
  </w:style>
  <w:style w:type="character" w:customStyle="1" w:styleId="HeaderChar">
    <w:name w:val="Header Char"/>
    <w:basedOn w:val="DefaultParagraphFont"/>
    <w:link w:val="Header"/>
    <w:rsid w:val="0041612C"/>
    <w:rPr>
      <w:rFonts w:ascii="Times New Roman" w:eastAsia="Times New Roman" w:hAnsi="Times New Roman" w:cs="Times New Roman"/>
      <w:kern w:val="1"/>
      <w:sz w:val="24"/>
      <w:szCs w:val="24"/>
      <w:lang w:eastAsia="ar-SA"/>
    </w:rPr>
  </w:style>
  <w:style w:type="paragraph" w:styleId="Footer">
    <w:name w:val="footer"/>
    <w:basedOn w:val="Normal"/>
    <w:link w:val="FooterChar"/>
    <w:uiPriority w:val="99"/>
    <w:rsid w:val="0041612C"/>
  </w:style>
  <w:style w:type="character" w:customStyle="1" w:styleId="FooterChar">
    <w:name w:val="Footer Char"/>
    <w:basedOn w:val="DefaultParagraphFont"/>
    <w:link w:val="Footer"/>
    <w:uiPriority w:val="99"/>
    <w:rsid w:val="0041612C"/>
    <w:rPr>
      <w:rFonts w:ascii="Times New Roman" w:eastAsia="Times New Roman" w:hAnsi="Times New Roman" w:cs="Times New Roman"/>
      <w:kern w:val="1"/>
      <w:sz w:val="24"/>
      <w:szCs w:val="24"/>
      <w:lang w:eastAsia="ar-SA"/>
    </w:rPr>
  </w:style>
  <w:style w:type="paragraph" w:customStyle="1" w:styleId="Sprechblasentext1">
    <w:name w:val="Sprechblasentext1"/>
    <w:basedOn w:val="Normal"/>
    <w:rsid w:val="0041612C"/>
    <w:rPr>
      <w:rFonts w:ascii="Tahoma" w:hAnsi="Tahoma" w:cs="Tahoma"/>
      <w:sz w:val="16"/>
      <w:szCs w:val="16"/>
    </w:rPr>
  </w:style>
  <w:style w:type="paragraph" w:customStyle="1" w:styleId="TabellenInhalt">
    <w:name w:val="Tabellen Inhalt"/>
    <w:basedOn w:val="Normal"/>
    <w:rsid w:val="0041612C"/>
    <w:pPr>
      <w:suppressLineNumbers/>
    </w:pPr>
  </w:style>
  <w:style w:type="paragraph" w:customStyle="1" w:styleId="Tabellenberschrift">
    <w:name w:val="Tabellen Überschrift"/>
    <w:basedOn w:val="TabellenInhalt"/>
    <w:rsid w:val="0041612C"/>
    <w:pPr>
      <w:jc w:val="center"/>
    </w:pPr>
    <w:rPr>
      <w:b/>
      <w:bCs/>
    </w:rPr>
  </w:style>
  <w:style w:type="paragraph" w:styleId="BalloonText">
    <w:name w:val="Balloon Text"/>
    <w:basedOn w:val="Normal"/>
    <w:link w:val="BalloonTextChar"/>
    <w:uiPriority w:val="99"/>
    <w:semiHidden/>
    <w:unhideWhenUsed/>
    <w:rsid w:val="0041612C"/>
    <w:rPr>
      <w:rFonts w:ascii="Tahoma" w:hAnsi="Tahoma" w:cs="Tahoma"/>
      <w:sz w:val="16"/>
      <w:szCs w:val="16"/>
    </w:rPr>
  </w:style>
  <w:style w:type="character" w:customStyle="1" w:styleId="BalloonTextChar">
    <w:name w:val="Balloon Text Char"/>
    <w:basedOn w:val="DefaultParagraphFont"/>
    <w:link w:val="BalloonText"/>
    <w:uiPriority w:val="99"/>
    <w:semiHidden/>
    <w:rsid w:val="0041612C"/>
    <w:rPr>
      <w:rFonts w:ascii="Tahoma" w:eastAsia="Times New Roman" w:hAnsi="Tahoma" w:cs="Tahoma"/>
      <w:kern w:val="1"/>
      <w:sz w:val="16"/>
      <w:szCs w:val="16"/>
      <w:lang w:eastAsia="ar-SA"/>
    </w:rPr>
  </w:style>
  <w:style w:type="character" w:customStyle="1" w:styleId="comment">
    <w:name w:val="comment"/>
    <w:rsid w:val="0041612C"/>
  </w:style>
  <w:style w:type="table" w:customStyle="1" w:styleId="Reetkatablice1">
    <w:name w:val="Rešetka tablice1"/>
    <w:basedOn w:val="TableNormal"/>
    <w:next w:val="TableGrid"/>
    <w:uiPriority w:val="59"/>
    <w:rsid w:val="0041612C"/>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
    <w:name w:val="Bez popisa11"/>
    <w:next w:val="NoList"/>
    <w:uiPriority w:val="99"/>
    <w:semiHidden/>
    <w:unhideWhenUsed/>
    <w:rsid w:val="0041612C"/>
  </w:style>
  <w:style w:type="paragraph" w:customStyle="1" w:styleId="PRILOG-Naslov">
    <w:name w:val="PRILOG - Naslov"/>
    <w:basedOn w:val="Heading1"/>
    <w:next w:val="Normal"/>
    <w:link w:val="PRILOG-NaslovChar"/>
    <w:qFormat/>
    <w:rsid w:val="0041612C"/>
    <w:pPr>
      <w:keepNext w:val="0"/>
      <w:pageBreakBefore/>
      <w:widowControl/>
      <w:numPr>
        <w:numId w:val="0"/>
      </w:numPr>
      <w:suppressAutoHyphens w:val="0"/>
      <w:spacing w:before="480" w:after="240" w:line="276" w:lineRule="auto"/>
      <w:jc w:val="center"/>
    </w:pPr>
    <w:rPr>
      <w:rFonts w:ascii="Arial" w:hAnsi="Arial" w:cs="Times New Roman"/>
      <w:b/>
      <w:bCs/>
      <w:color w:val="404040"/>
      <w:kern w:val="0"/>
      <w:sz w:val="32"/>
      <w:szCs w:val="32"/>
      <w:u w:val="none"/>
      <w:lang w:eastAsia="en-US"/>
    </w:rPr>
  </w:style>
  <w:style w:type="character" w:customStyle="1" w:styleId="PRILOG-NaslovChar">
    <w:name w:val="PRILOG - Naslov Char"/>
    <w:link w:val="PRILOG-Naslov"/>
    <w:rsid w:val="0041612C"/>
    <w:rPr>
      <w:rFonts w:ascii="Arial" w:eastAsia="Times New Roman" w:hAnsi="Arial" w:cs="Times New Roman"/>
      <w:b/>
      <w:bCs/>
      <w:color w:val="404040"/>
      <w:sz w:val="32"/>
      <w:szCs w:val="32"/>
    </w:rPr>
  </w:style>
  <w:style w:type="character" w:styleId="CommentReference">
    <w:name w:val="annotation reference"/>
    <w:uiPriority w:val="99"/>
    <w:semiHidden/>
    <w:unhideWhenUsed/>
    <w:rsid w:val="0041612C"/>
    <w:rPr>
      <w:sz w:val="16"/>
      <w:szCs w:val="16"/>
    </w:rPr>
  </w:style>
  <w:style w:type="paragraph" w:styleId="CommentText">
    <w:name w:val="annotation text"/>
    <w:basedOn w:val="Normal"/>
    <w:link w:val="CommentTextChar"/>
    <w:uiPriority w:val="99"/>
    <w:semiHidden/>
    <w:unhideWhenUsed/>
    <w:rsid w:val="0041612C"/>
    <w:pPr>
      <w:widowControl/>
      <w:suppressAutoHyphens w:val="0"/>
      <w:spacing w:after="200"/>
      <w:jc w:val="both"/>
    </w:pPr>
    <w:rPr>
      <w:rFonts w:ascii="Calibri" w:eastAsia="Calibri" w:hAnsi="Calibri"/>
      <w:kern w:val="0"/>
      <w:sz w:val="20"/>
      <w:szCs w:val="20"/>
      <w:lang w:eastAsia="en-US"/>
    </w:rPr>
  </w:style>
  <w:style w:type="character" w:customStyle="1" w:styleId="CommentTextChar">
    <w:name w:val="Comment Text Char"/>
    <w:basedOn w:val="DefaultParagraphFont"/>
    <w:link w:val="CommentText"/>
    <w:uiPriority w:val="99"/>
    <w:semiHidden/>
    <w:rsid w:val="0041612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1612C"/>
    <w:rPr>
      <w:b/>
      <w:bCs/>
    </w:rPr>
  </w:style>
  <w:style w:type="character" w:customStyle="1" w:styleId="CommentSubjectChar">
    <w:name w:val="Comment Subject Char"/>
    <w:basedOn w:val="CommentTextChar"/>
    <w:link w:val="CommentSubject"/>
    <w:uiPriority w:val="99"/>
    <w:semiHidden/>
    <w:rsid w:val="0041612C"/>
    <w:rPr>
      <w:rFonts w:ascii="Calibri" w:eastAsia="Calibri" w:hAnsi="Calibri" w:cs="Times New Roman"/>
      <w:b/>
      <w:bCs/>
      <w:sz w:val="20"/>
      <w:szCs w:val="20"/>
    </w:rPr>
  </w:style>
  <w:style w:type="character" w:customStyle="1" w:styleId="shorttext">
    <w:name w:val="short_text"/>
    <w:basedOn w:val="DefaultParagraphFont"/>
    <w:rsid w:val="00DA0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098480">
      <w:bodyDiv w:val="1"/>
      <w:marLeft w:val="0"/>
      <w:marRight w:val="0"/>
      <w:marTop w:val="0"/>
      <w:marBottom w:val="0"/>
      <w:divBdr>
        <w:top w:val="none" w:sz="0" w:space="0" w:color="auto"/>
        <w:left w:val="none" w:sz="0" w:space="0" w:color="auto"/>
        <w:bottom w:val="none" w:sz="0" w:space="0" w:color="auto"/>
        <w:right w:val="none" w:sz="0" w:space="0" w:color="auto"/>
      </w:divBdr>
    </w:div>
    <w:div w:id="214660936">
      <w:bodyDiv w:val="1"/>
      <w:marLeft w:val="0"/>
      <w:marRight w:val="0"/>
      <w:marTop w:val="0"/>
      <w:marBottom w:val="0"/>
      <w:divBdr>
        <w:top w:val="none" w:sz="0" w:space="0" w:color="auto"/>
        <w:left w:val="none" w:sz="0" w:space="0" w:color="auto"/>
        <w:bottom w:val="none" w:sz="0" w:space="0" w:color="auto"/>
        <w:right w:val="none" w:sz="0" w:space="0" w:color="auto"/>
      </w:divBdr>
    </w:div>
    <w:div w:id="733890326">
      <w:bodyDiv w:val="1"/>
      <w:marLeft w:val="0"/>
      <w:marRight w:val="0"/>
      <w:marTop w:val="0"/>
      <w:marBottom w:val="0"/>
      <w:divBdr>
        <w:top w:val="none" w:sz="0" w:space="0" w:color="auto"/>
        <w:left w:val="none" w:sz="0" w:space="0" w:color="auto"/>
        <w:bottom w:val="none" w:sz="0" w:space="0" w:color="auto"/>
        <w:right w:val="none" w:sz="0" w:space="0" w:color="auto"/>
      </w:divBdr>
    </w:div>
    <w:div w:id="913392153">
      <w:bodyDiv w:val="1"/>
      <w:marLeft w:val="0"/>
      <w:marRight w:val="0"/>
      <w:marTop w:val="0"/>
      <w:marBottom w:val="0"/>
      <w:divBdr>
        <w:top w:val="none" w:sz="0" w:space="0" w:color="auto"/>
        <w:left w:val="none" w:sz="0" w:space="0" w:color="auto"/>
        <w:bottom w:val="none" w:sz="0" w:space="0" w:color="auto"/>
        <w:right w:val="none" w:sz="0" w:space="0" w:color="auto"/>
      </w:divBdr>
    </w:div>
    <w:div w:id="1010644025">
      <w:bodyDiv w:val="1"/>
      <w:marLeft w:val="0"/>
      <w:marRight w:val="0"/>
      <w:marTop w:val="0"/>
      <w:marBottom w:val="0"/>
      <w:divBdr>
        <w:top w:val="none" w:sz="0" w:space="0" w:color="auto"/>
        <w:left w:val="none" w:sz="0" w:space="0" w:color="auto"/>
        <w:bottom w:val="none" w:sz="0" w:space="0" w:color="auto"/>
        <w:right w:val="none" w:sz="0" w:space="0" w:color="auto"/>
      </w:divBdr>
    </w:div>
    <w:div w:id="1137529075">
      <w:bodyDiv w:val="1"/>
      <w:marLeft w:val="0"/>
      <w:marRight w:val="0"/>
      <w:marTop w:val="0"/>
      <w:marBottom w:val="0"/>
      <w:divBdr>
        <w:top w:val="none" w:sz="0" w:space="0" w:color="auto"/>
        <w:left w:val="none" w:sz="0" w:space="0" w:color="auto"/>
        <w:bottom w:val="none" w:sz="0" w:space="0" w:color="auto"/>
        <w:right w:val="none" w:sz="0" w:space="0" w:color="auto"/>
      </w:divBdr>
    </w:div>
    <w:div w:id="1138186773">
      <w:bodyDiv w:val="1"/>
      <w:marLeft w:val="0"/>
      <w:marRight w:val="0"/>
      <w:marTop w:val="0"/>
      <w:marBottom w:val="0"/>
      <w:divBdr>
        <w:top w:val="none" w:sz="0" w:space="0" w:color="auto"/>
        <w:left w:val="none" w:sz="0" w:space="0" w:color="auto"/>
        <w:bottom w:val="none" w:sz="0" w:space="0" w:color="auto"/>
        <w:right w:val="none" w:sz="0" w:space="0" w:color="auto"/>
      </w:divBdr>
    </w:div>
    <w:div w:id="1419402021">
      <w:bodyDiv w:val="1"/>
      <w:marLeft w:val="0"/>
      <w:marRight w:val="0"/>
      <w:marTop w:val="0"/>
      <w:marBottom w:val="0"/>
      <w:divBdr>
        <w:top w:val="none" w:sz="0" w:space="0" w:color="auto"/>
        <w:left w:val="none" w:sz="0" w:space="0" w:color="auto"/>
        <w:bottom w:val="none" w:sz="0" w:space="0" w:color="auto"/>
        <w:right w:val="none" w:sz="0" w:space="0" w:color="auto"/>
      </w:divBdr>
    </w:div>
    <w:div w:id="1603104520">
      <w:bodyDiv w:val="1"/>
      <w:marLeft w:val="0"/>
      <w:marRight w:val="0"/>
      <w:marTop w:val="0"/>
      <w:marBottom w:val="0"/>
      <w:divBdr>
        <w:top w:val="none" w:sz="0" w:space="0" w:color="auto"/>
        <w:left w:val="none" w:sz="0" w:space="0" w:color="auto"/>
        <w:bottom w:val="none" w:sz="0" w:space="0" w:color="auto"/>
        <w:right w:val="none" w:sz="0" w:space="0" w:color="auto"/>
      </w:divBdr>
    </w:div>
    <w:div w:id="1814786668">
      <w:bodyDiv w:val="1"/>
      <w:marLeft w:val="0"/>
      <w:marRight w:val="0"/>
      <w:marTop w:val="0"/>
      <w:marBottom w:val="0"/>
      <w:divBdr>
        <w:top w:val="none" w:sz="0" w:space="0" w:color="auto"/>
        <w:left w:val="none" w:sz="0" w:space="0" w:color="auto"/>
        <w:bottom w:val="none" w:sz="0" w:space="0" w:color="auto"/>
        <w:right w:val="none" w:sz="0" w:space="0" w:color="auto"/>
      </w:divBdr>
    </w:div>
    <w:div w:id="1818759001">
      <w:bodyDiv w:val="1"/>
      <w:marLeft w:val="0"/>
      <w:marRight w:val="0"/>
      <w:marTop w:val="0"/>
      <w:marBottom w:val="0"/>
      <w:divBdr>
        <w:top w:val="none" w:sz="0" w:space="0" w:color="auto"/>
        <w:left w:val="none" w:sz="0" w:space="0" w:color="auto"/>
        <w:bottom w:val="none" w:sz="0" w:space="0" w:color="auto"/>
        <w:right w:val="none" w:sz="0" w:space="0" w:color="auto"/>
      </w:divBdr>
    </w:div>
    <w:div w:id="209905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62B22-4FC1-48C6-8534-F32D6C18A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3510</Words>
  <Characters>20010</Characters>
  <Application>Microsoft Office Word</Application>
  <DocSecurity>0</DocSecurity>
  <Lines>166</Lines>
  <Paragraphs>46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Poduzetnički inkubator BIOS d.o.o.</Company>
  <LinksUpToDate>false</LinksUpToDate>
  <CharactersWithSpaces>23474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Horvat</dc:creator>
  <cp:lastModifiedBy>Sanja Pastuovic</cp:lastModifiedBy>
  <cp:revision>3</cp:revision>
  <dcterms:created xsi:type="dcterms:W3CDTF">2018-09-28T15:52:00Z</dcterms:created>
  <dcterms:modified xsi:type="dcterms:W3CDTF">2018-09-28T16:30:00Z</dcterms:modified>
</cp:coreProperties>
</file>