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50D33" w14:textId="0CF81CC6" w:rsidR="00E97F26" w:rsidRPr="002A6420" w:rsidRDefault="00D010CD" w:rsidP="00CB75D4">
      <w:pPr>
        <w:spacing w:before="25"/>
        <w:jc w:val="center"/>
        <w:rPr>
          <w:rFonts w:asciiTheme="minorHAnsi" w:eastAsia="Arial" w:hAnsiTheme="minorHAnsi" w:cstheme="minorHAnsi"/>
          <w:color w:val="0070C0"/>
        </w:rPr>
      </w:pPr>
      <w:r w:rsidRPr="002A6420">
        <w:rPr>
          <w:rFonts w:asciiTheme="minorHAnsi" w:eastAsia="Arial" w:hAnsiTheme="minorHAnsi" w:cstheme="minorHAnsi"/>
          <w:b/>
        </w:rPr>
        <w:t>PO</w:t>
      </w:r>
      <w:r w:rsidRPr="002A6420">
        <w:rPr>
          <w:rFonts w:asciiTheme="minorHAnsi" w:eastAsia="Arial" w:hAnsiTheme="minorHAnsi" w:cstheme="minorHAnsi"/>
          <w:b/>
          <w:spacing w:val="-1"/>
        </w:rPr>
        <w:t>Z</w:t>
      </w:r>
      <w:r w:rsidRPr="002A6420">
        <w:rPr>
          <w:rFonts w:asciiTheme="minorHAnsi" w:eastAsia="Arial" w:hAnsiTheme="minorHAnsi" w:cstheme="minorHAnsi"/>
          <w:b/>
          <w:spacing w:val="1"/>
        </w:rPr>
        <w:t>I</w:t>
      </w:r>
      <w:r w:rsidRPr="002A6420">
        <w:rPr>
          <w:rFonts w:asciiTheme="minorHAnsi" w:eastAsia="Arial" w:hAnsiTheme="minorHAnsi" w:cstheme="minorHAnsi"/>
          <w:b/>
        </w:rPr>
        <w:t>V</w:t>
      </w:r>
      <w:r w:rsidRPr="002A6420">
        <w:rPr>
          <w:rFonts w:asciiTheme="minorHAnsi" w:eastAsia="Arial" w:hAnsiTheme="minorHAnsi" w:cstheme="minorHAnsi"/>
          <w:b/>
          <w:spacing w:val="1"/>
        </w:rPr>
        <w:t xml:space="preserve"> N</w:t>
      </w:r>
      <w:r w:rsidRPr="002A6420">
        <w:rPr>
          <w:rFonts w:asciiTheme="minorHAnsi" w:eastAsia="Arial" w:hAnsiTheme="minorHAnsi" w:cstheme="minorHAnsi"/>
          <w:b/>
        </w:rPr>
        <w:t>A</w:t>
      </w:r>
      <w:r w:rsidRPr="002A6420">
        <w:rPr>
          <w:rFonts w:asciiTheme="minorHAnsi" w:eastAsia="Arial" w:hAnsiTheme="minorHAnsi" w:cstheme="minorHAnsi"/>
          <w:b/>
          <w:spacing w:val="-7"/>
        </w:rPr>
        <w:t xml:space="preserve"> </w:t>
      </w:r>
      <w:r w:rsidRPr="002A6420">
        <w:rPr>
          <w:rFonts w:asciiTheme="minorHAnsi" w:eastAsia="Arial" w:hAnsiTheme="minorHAnsi" w:cstheme="minorHAnsi"/>
          <w:b/>
          <w:spacing w:val="-1"/>
        </w:rPr>
        <w:t>D</w:t>
      </w:r>
      <w:r w:rsidRPr="002A6420">
        <w:rPr>
          <w:rFonts w:asciiTheme="minorHAnsi" w:eastAsia="Arial" w:hAnsiTheme="minorHAnsi" w:cstheme="minorHAnsi"/>
          <w:b/>
        </w:rPr>
        <w:t>OS</w:t>
      </w:r>
      <w:r w:rsidRPr="002A6420">
        <w:rPr>
          <w:rFonts w:asciiTheme="minorHAnsi" w:eastAsia="Arial" w:hAnsiTheme="minorHAnsi" w:cstheme="minorHAnsi"/>
          <w:b/>
          <w:spacing w:val="3"/>
        </w:rPr>
        <w:t>T</w:t>
      </w:r>
      <w:r w:rsidRPr="002A6420">
        <w:rPr>
          <w:rFonts w:asciiTheme="minorHAnsi" w:eastAsia="Arial" w:hAnsiTheme="minorHAnsi" w:cstheme="minorHAnsi"/>
          <w:b/>
          <w:spacing w:val="-4"/>
        </w:rPr>
        <w:t>A</w:t>
      </w:r>
      <w:r w:rsidRPr="002A6420">
        <w:rPr>
          <w:rFonts w:asciiTheme="minorHAnsi" w:eastAsia="Arial" w:hAnsiTheme="minorHAnsi" w:cstheme="minorHAnsi"/>
          <w:b/>
        </w:rPr>
        <w:t>VU PO</w:t>
      </w:r>
      <w:r w:rsidRPr="002A6420">
        <w:rPr>
          <w:rFonts w:asciiTheme="minorHAnsi" w:eastAsia="Arial" w:hAnsiTheme="minorHAnsi" w:cstheme="minorHAnsi"/>
          <w:b/>
          <w:spacing w:val="-1"/>
        </w:rPr>
        <w:t>NU</w:t>
      </w:r>
      <w:r w:rsidRPr="002A6420">
        <w:rPr>
          <w:rFonts w:asciiTheme="minorHAnsi" w:eastAsia="Arial" w:hAnsiTheme="minorHAnsi" w:cstheme="minorHAnsi"/>
          <w:b/>
          <w:spacing w:val="1"/>
        </w:rPr>
        <w:t>D</w:t>
      </w:r>
      <w:r w:rsidRPr="002A6420">
        <w:rPr>
          <w:rFonts w:asciiTheme="minorHAnsi" w:eastAsia="Arial" w:hAnsiTheme="minorHAnsi" w:cstheme="minorHAnsi"/>
          <w:b/>
        </w:rPr>
        <w:t>A</w:t>
      </w:r>
      <w:r w:rsidR="005412D7" w:rsidRPr="002A6420">
        <w:rPr>
          <w:rFonts w:asciiTheme="minorHAnsi" w:eastAsia="Arial" w:hAnsiTheme="minorHAnsi" w:cstheme="minorHAnsi"/>
          <w:b/>
        </w:rPr>
        <w:t xml:space="preserve"> / </w:t>
      </w:r>
      <w:r w:rsidR="005412D7" w:rsidRPr="002A6420">
        <w:rPr>
          <w:rFonts w:asciiTheme="minorHAnsi" w:eastAsia="Arial" w:hAnsiTheme="minorHAnsi" w:cstheme="minorHAnsi"/>
          <w:b/>
          <w:color w:val="0070C0"/>
        </w:rPr>
        <w:t xml:space="preserve">INVITATION TO </w:t>
      </w:r>
      <w:r w:rsidR="004F26F8" w:rsidRPr="002A6420">
        <w:rPr>
          <w:rFonts w:asciiTheme="minorHAnsi" w:eastAsia="Arial" w:hAnsiTheme="minorHAnsi" w:cstheme="minorHAnsi"/>
          <w:b/>
          <w:color w:val="0070C0"/>
        </w:rPr>
        <w:t>TENDER</w:t>
      </w:r>
    </w:p>
    <w:p w14:paraId="34E56D4C" w14:textId="0A330F73" w:rsidR="005412D7" w:rsidRPr="002A6420" w:rsidRDefault="005E6B30" w:rsidP="005412D7">
      <w:pPr>
        <w:spacing w:line="200" w:lineRule="exact"/>
        <w:rPr>
          <w:rFonts w:asciiTheme="minorHAnsi" w:hAnsiTheme="minorHAnsi" w:cstheme="minorHAnsi"/>
          <w:color w:val="0070C0"/>
          <w:lang w:val="hr-HR"/>
        </w:rPr>
      </w:pPr>
      <w:r w:rsidRPr="002A6420">
        <w:rPr>
          <w:rFonts w:asciiTheme="minorHAnsi" w:hAnsiTheme="minorHAnsi" w:cstheme="minorHAnsi"/>
          <w:noProof/>
        </w:rPr>
        <w:drawing>
          <wp:inline distT="0" distB="0" distL="0" distR="0" wp14:anchorId="6204A58C" wp14:editId="4FD2B495">
            <wp:extent cx="5762625" cy="84105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8410575"/>
                    </a:xfrm>
                    <a:prstGeom prst="rect">
                      <a:avLst/>
                    </a:prstGeom>
                    <a:noFill/>
                    <a:ln>
                      <a:noFill/>
                    </a:ln>
                  </pic:spPr>
                </pic:pic>
              </a:graphicData>
            </a:graphic>
          </wp:inline>
        </w:drawing>
      </w:r>
      <w:r w:rsidRPr="002A6420">
        <w:rPr>
          <w:rFonts w:asciiTheme="minorHAnsi" w:hAnsiTheme="minorHAnsi" w:cstheme="minorHAnsi"/>
          <w:b/>
          <w:u w:val="single"/>
          <w:lang w:val="hr-HR"/>
        </w:rPr>
        <w:t>PRILOG I</w:t>
      </w:r>
      <w:r w:rsidRPr="002A6420">
        <w:rPr>
          <w:rFonts w:asciiTheme="minorHAnsi" w:hAnsiTheme="minorHAnsi" w:cstheme="minorHAnsi"/>
          <w:u w:val="single"/>
          <w:lang w:val="hr-HR"/>
        </w:rPr>
        <w:t xml:space="preserve"> </w:t>
      </w:r>
      <w:r w:rsidRPr="002A6420">
        <w:rPr>
          <w:rFonts w:asciiTheme="minorHAnsi" w:hAnsiTheme="minorHAnsi" w:cstheme="minorHAnsi"/>
          <w:lang w:val="hr-HR"/>
        </w:rPr>
        <w:t>DOKUMENTACIJE ZA NADMETANJE</w:t>
      </w:r>
      <w:r w:rsidR="005412D7" w:rsidRPr="002A6420">
        <w:rPr>
          <w:rFonts w:asciiTheme="minorHAnsi" w:hAnsiTheme="minorHAnsi" w:cstheme="minorHAnsi"/>
          <w:lang w:val="hr-HR"/>
        </w:rPr>
        <w:t xml:space="preserve"> / </w:t>
      </w:r>
      <w:bookmarkStart w:id="0" w:name="_Hlk68078074"/>
      <w:r w:rsidR="000E26D5" w:rsidRPr="002A6420">
        <w:rPr>
          <w:rFonts w:asciiTheme="minorHAnsi" w:hAnsiTheme="minorHAnsi" w:cstheme="minorHAnsi"/>
          <w:color w:val="0070C0"/>
          <w:lang w:val="hr-HR"/>
        </w:rPr>
        <w:t>ANEX</w:t>
      </w:r>
      <w:r w:rsidR="005412D7" w:rsidRPr="002A6420">
        <w:rPr>
          <w:rFonts w:asciiTheme="minorHAnsi" w:hAnsiTheme="minorHAnsi" w:cstheme="minorHAnsi"/>
          <w:color w:val="0070C0"/>
          <w:lang w:val="hr-HR"/>
        </w:rPr>
        <w:t xml:space="preserve"> </w:t>
      </w:r>
      <w:r w:rsidR="0084551E" w:rsidRPr="002A6420">
        <w:rPr>
          <w:rFonts w:asciiTheme="minorHAnsi" w:hAnsiTheme="minorHAnsi" w:cstheme="minorHAnsi"/>
          <w:color w:val="0070C0"/>
          <w:lang w:val="hr-HR"/>
        </w:rPr>
        <w:t>I</w:t>
      </w:r>
      <w:r w:rsidR="004F26F8" w:rsidRPr="002A6420">
        <w:rPr>
          <w:rFonts w:asciiTheme="minorHAnsi" w:hAnsiTheme="minorHAnsi" w:cstheme="minorHAnsi"/>
          <w:color w:val="0070C0"/>
          <w:lang w:val="hr-HR"/>
        </w:rPr>
        <w:t xml:space="preserve"> TENDER</w:t>
      </w:r>
      <w:r w:rsidR="00034A27" w:rsidRPr="002A6420">
        <w:rPr>
          <w:rFonts w:asciiTheme="minorHAnsi" w:hAnsiTheme="minorHAnsi" w:cstheme="minorHAnsi"/>
          <w:color w:val="0070C0"/>
          <w:lang w:val="hr-HR"/>
        </w:rPr>
        <w:t xml:space="preserve"> </w:t>
      </w:r>
      <w:r w:rsidR="005412D7" w:rsidRPr="002A6420">
        <w:rPr>
          <w:rFonts w:asciiTheme="minorHAnsi" w:hAnsiTheme="minorHAnsi" w:cstheme="minorHAnsi"/>
          <w:color w:val="0070C0"/>
          <w:lang w:val="hr-HR"/>
        </w:rPr>
        <w:t>DOCUMENTATION</w:t>
      </w:r>
      <w:bookmarkEnd w:id="0"/>
    </w:p>
    <w:p w14:paraId="307621D7" w14:textId="58228B04" w:rsidR="005412D7" w:rsidRPr="002A6420" w:rsidRDefault="005E6B30" w:rsidP="005412D7">
      <w:pPr>
        <w:spacing w:line="200" w:lineRule="exact"/>
        <w:rPr>
          <w:rFonts w:asciiTheme="minorHAnsi" w:hAnsiTheme="minorHAnsi" w:cstheme="minorHAnsi"/>
          <w:u w:val="single"/>
          <w:lang w:val="hr-HR"/>
        </w:rPr>
      </w:pPr>
      <w:r w:rsidRPr="002A6420">
        <w:rPr>
          <w:rFonts w:asciiTheme="minorHAnsi" w:hAnsiTheme="minorHAnsi" w:cstheme="minorHAnsi"/>
          <w:u w:val="single"/>
          <w:lang w:val="hr-HR"/>
        </w:rPr>
        <w:t>PONUDBENI LIST</w:t>
      </w:r>
      <w:bookmarkStart w:id="1" w:name="_Hlk67516671"/>
      <w:r w:rsidRPr="002A6420">
        <w:rPr>
          <w:rFonts w:asciiTheme="minorHAnsi" w:hAnsiTheme="minorHAnsi" w:cstheme="minorHAnsi"/>
          <w:u w:val="single"/>
          <w:vertAlign w:val="superscript"/>
          <w:lang w:val="hr-HR"/>
        </w:rPr>
        <w:footnoteReference w:id="1"/>
      </w:r>
      <w:bookmarkEnd w:id="1"/>
      <w:r w:rsidR="005412D7" w:rsidRPr="002A6420">
        <w:rPr>
          <w:rFonts w:asciiTheme="minorHAnsi" w:hAnsiTheme="minorHAnsi" w:cstheme="minorHAnsi"/>
          <w:u w:val="single"/>
          <w:lang w:val="hr-HR"/>
        </w:rPr>
        <w:t xml:space="preserve"> / </w:t>
      </w:r>
      <w:r w:rsidR="00F12DC6">
        <w:rPr>
          <w:rFonts w:asciiTheme="minorHAnsi" w:hAnsiTheme="minorHAnsi" w:cstheme="minorHAnsi"/>
          <w:color w:val="0070C0"/>
          <w:lang w:val="hr-HR"/>
        </w:rPr>
        <w:t>TENDER</w:t>
      </w:r>
      <w:r w:rsidR="005412D7" w:rsidRPr="002A6420">
        <w:rPr>
          <w:rFonts w:asciiTheme="minorHAnsi" w:hAnsiTheme="minorHAnsi" w:cstheme="minorHAnsi"/>
          <w:color w:val="0070C0"/>
          <w:lang w:val="hr-HR"/>
        </w:rPr>
        <w:t xml:space="preserve"> SHEET</w:t>
      </w:r>
      <w:r w:rsidR="005412D7" w:rsidRPr="002A6420">
        <w:rPr>
          <w:rFonts w:asciiTheme="minorHAnsi" w:hAnsiTheme="minorHAnsi" w:cstheme="minorHAnsi"/>
          <w:color w:val="0070C0"/>
          <w:u w:val="single"/>
          <w:vertAlign w:val="superscript"/>
          <w:lang w:val="hr-HR"/>
        </w:rPr>
        <w:t>1</w:t>
      </w:r>
    </w:p>
    <w:p w14:paraId="49BA5575" w14:textId="3EFCFD43" w:rsidR="005E6B30" w:rsidRPr="002A6420" w:rsidRDefault="005E6B30" w:rsidP="005E6B30">
      <w:pPr>
        <w:spacing w:line="200" w:lineRule="exact"/>
        <w:rPr>
          <w:rFonts w:asciiTheme="minorHAnsi" w:hAnsiTheme="minorHAnsi" w:cstheme="minorHAnsi"/>
          <w:u w:val="single"/>
          <w:lang w:val="hr-HR"/>
        </w:rPr>
      </w:pPr>
    </w:p>
    <w:p w14:paraId="0C6D50F7" w14:textId="77777777" w:rsidR="005E6B30" w:rsidRPr="002A6420" w:rsidRDefault="005E6B30" w:rsidP="005E6B30">
      <w:pPr>
        <w:spacing w:line="200" w:lineRule="exact"/>
        <w:rPr>
          <w:rFonts w:asciiTheme="minorHAnsi" w:hAnsiTheme="minorHAnsi" w:cstheme="minorHAnsi"/>
          <w:bCs/>
          <w:lang w:bidi="hr-HR"/>
        </w:rPr>
      </w:pPr>
    </w:p>
    <w:p w14:paraId="58C7C927" w14:textId="7BD2810D" w:rsidR="005E6B30" w:rsidRPr="002A6420" w:rsidRDefault="005E6B30" w:rsidP="00CB75D4">
      <w:pPr>
        <w:spacing w:line="822" w:lineRule="auto"/>
        <w:ind w:right="2374"/>
        <w:rPr>
          <w:rFonts w:asciiTheme="minorHAnsi" w:eastAsia="Arial" w:hAnsiTheme="minorHAnsi" w:cstheme="minorHAnsi"/>
          <w:b/>
          <w:bCs/>
        </w:rPr>
      </w:pPr>
      <w:proofErr w:type="spellStart"/>
      <w:r w:rsidRPr="002A6420">
        <w:rPr>
          <w:rFonts w:asciiTheme="minorHAnsi" w:hAnsiTheme="minorHAnsi" w:cstheme="minorHAnsi"/>
          <w:bCs/>
          <w:lang w:bidi="hr-HR"/>
        </w:rPr>
        <w:t>Broj</w:t>
      </w:r>
      <w:proofErr w:type="spellEnd"/>
      <w:r w:rsidRPr="002A6420">
        <w:rPr>
          <w:rFonts w:asciiTheme="minorHAnsi" w:hAnsiTheme="minorHAnsi" w:cstheme="minorHAnsi"/>
          <w:bCs/>
          <w:lang w:bidi="hr-HR"/>
        </w:rPr>
        <w:t xml:space="preserve"> </w:t>
      </w:r>
      <w:r w:rsidRPr="002A6420">
        <w:rPr>
          <w:rFonts w:asciiTheme="minorHAnsi" w:hAnsiTheme="minorHAnsi" w:cstheme="minorHAnsi"/>
          <w:lang w:val="hr-HR"/>
        </w:rPr>
        <w:t xml:space="preserve">nabave: </w:t>
      </w:r>
      <w:r w:rsidR="005412D7" w:rsidRPr="002A6420">
        <w:rPr>
          <w:rFonts w:asciiTheme="minorHAnsi" w:hAnsiTheme="minorHAnsi" w:cstheme="minorHAnsi"/>
          <w:lang w:val="hr-HR"/>
        </w:rPr>
        <w:t>/</w:t>
      </w:r>
      <w:r w:rsidR="00B97CE7" w:rsidRPr="002A6420">
        <w:rPr>
          <w:rFonts w:asciiTheme="minorHAnsi" w:hAnsiTheme="minorHAnsi" w:cstheme="minorHAnsi"/>
          <w:lang w:val="hr-HR"/>
        </w:rPr>
        <w:t xml:space="preserve"> </w:t>
      </w:r>
      <w:bookmarkStart w:id="3" w:name="_Hlk67520023"/>
      <w:r w:rsidR="005412D7" w:rsidRPr="002A6420">
        <w:rPr>
          <w:rFonts w:asciiTheme="minorHAnsi" w:hAnsiTheme="minorHAnsi" w:cstheme="minorHAnsi"/>
          <w:bCs/>
          <w:color w:val="0070C0"/>
        </w:rPr>
        <w:t>Procurement number</w:t>
      </w:r>
      <w:r w:rsidR="00B40026" w:rsidRPr="002A6420">
        <w:rPr>
          <w:rFonts w:asciiTheme="minorHAnsi" w:hAnsiTheme="minorHAnsi" w:cstheme="minorHAnsi"/>
          <w:bCs/>
          <w:color w:val="0070C0"/>
        </w:rPr>
        <w:t>:</w:t>
      </w:r>
      <w:r w:rsidR="005412D7" w:rsidRPr="002A6420">
        <w:rPr>
          <w:rFonts w:asciiTheme="minorHAnsi" w:hAnsiTheme="minorHAnsi" w:cstheme="minorHAnsi"/>
          <w:color w:val="0070C0"/>
          <w:lang w:val="hr-HR"/>
        </w:rPr>
        <w:t xml:space="preserve">  </w:t>
      </w:r>
      <w:bookmarkEnd w:id="3"/>
      <w:r w:rsidR="009223C6" w:rsidRPr="002A6420">
        <w:rPr>
          <w:rFonts w:asciiTheme="minorHAnsi" w:eastAsia="Arial" w:hAnsiTheme="minorHAnsi" w:cstheme="minorHAnsi"/>
          <w:b/>
          <w:bCs/>
          <w:spacing w:val="1"/>
        </w:rPr>
        <w:t xml:space="preserve">S3 </w:t>
      </w:r>
      <w:r w:rsidR="008E443C" w:rsidRPr="002A6420">
        <w:rPr>
          <w:rFonts w:asciiTheme="minorHAnsi" w:eastAsia="Arial" w:hAnsiTheme="minorHAnsi" w:cstheme="minorHAnsi"/>
          <w:b/>
          <w:bCs/>
          <w:spacing w:val="1"/>
        </w:rPr>
        <w:t>6</w:t>
      </w:r>
      <w:r w:rsidR="009223C6" w:rsidRPr="002A6420">
        <w:rPr>
          <w:rFonts w:asciiTheme="minorHAnsi" w:eastAsia="Arial" w:hAnsiTheme="minorHAnsi" w:cstheme="minorHAnsi"/>
          <w:b/>
          <w:bCs/>
          <w:spacing w:val="1"/>
        </w:rPr>
        <w:t xml:space="preserve"> 2020</w:t>
      </w:r>
    </w:p>
    <w:p w14:paraId="1F00BCDB" w14:textId="2422C47C" w:rsidR="00F365B8" w:rsidRPr="002A6420" w:rsidRDefault="005E6B30" w:rsidP="00F365B8">
      <w:pPr>
        <w:pStyle w:val="Subtitle"/>
        <w:rPr>
          <w:rFonts w:eastAsia="Arial" w:cstheme="minorHAnsi"/>
          <w:b/>
          <w:bCs/>
          <w:color w:val="000000" w:themeColor="text1"/>
          <w:spacing w:val="-1"/>
          <w:sz w:val="20"/>
          <w:szCs w:val="20"/>
        </w:rPr>
      </w:pPr>
      <w:proofErr w:type="spellStart"/>
      <w:r w:rsidRPr="002A6420">
        <w:rPr>
          <w:rFonts w:cstheme="minorHAnsi"/>
          <w:bCs/>
          <w:sz w:val="20"/>
          <w:szCs w:val="20"/>
          <w:lang w:bidi="hr-HR"/>
        </w:rPr>
        <w:t>Naziv</w:t>
      </w:r>
      <w:proofErr w:type="spellEnd"/>
      <w:r w:rsidRPr="002A6420">
        <w:rPr>
          <w:rFonts w:cstheme="minorHAnsi"/>
          <w:bCs/>
          <w:sz w:val="20"/>
          <w:szCs w:val="20"/>
          <w:lang w:bidi="hr-HR"/>
        </w:rPr>
        <w:t xml:space="preserve"> </w:t>
      </w:r>
      <w:proofErr w:type="spellStart"/>
      <w:r w:rsidRPr="002A6420">
        <w:rPr>
          <w:rFonts w:cstheme="minorHAnsi"/>
          <w:bCs/>
          <w:sz w:val="20"/>
          <w:szCs w:val="20"/>
          <w:lang w:bidi="hr-HR"/>
        </w:rPr>
        <w:t>nabave</w:t>
      </w:r>
      <w:proofErr w:type="spellEnd"/>
      <w:r w:rsidR="00F365B8" w:rsidRPr="002A6420">
        <w:rPr>
          <w:rFonts w:eastAsia="Arial" w:cstheme="minorHAnsi"/>
          <w:b/>
          <w:bCs/>
          <w:color w:val="000000" w:themeColor="text1"/>
          <w:spacing w:val="-1"/>
          <w:sz w:val="20"/>
          <w:szCs w:val="20"/>
        </w:rPr>
        <w:t xml:space="preserve"> </w:t>
      </w:r>
      <w:proofErr w:type="spellStart"/>
      <w:r w:rsidR="00F365B8" w:rsidRPr="002A6420">
        <w:rPr>
          <w:rFonts w:eastAsia="Arial" w:cstheme="minorHAnsi"/>
          <w:b/>
          <w:bCs/>
          <w:color w:val="000000" w:themeColor="text1"/>
          <w:spacing w:val="-1"/>
          <w:sz w:val="20"/>
          <w:szCs w:val="20"/>
        </w:rPr>
        <w:t>nabava</w:t>
      </w:r>
      <w:proofErr w:type="spellEnd"/>
      <w:r w:rsidR="00F365B8" w:rsidRPr="002A6420">
        <w:rPr>
          <w:rFonts w:eastAsia="Arial" w:cstheme="minorHAnsi"/>
          <w:b/>
          <w:bCs/>
          <w:color w:val="000000" w:themeColor="text1"/>
          <w:spacing w:val="-1"/>
          <w:sz w:val="20"/>
          <w:szCs w:val="20"/>
        </w:rPr>
        <w:t xml:space="preserve"> </w:t>
      </w:r>
      <w:bookmarkStart w:id="4" w:name="_Hlk64462182"/>
      <w:proofErr w:type="spellStart"/>
      <w:r w:rsidR="00F365B8" w:rsidRPr="002A6420">
        <w:rPr>
          <w:rFonts w:eastAsia="Arial" w:cstheme="minorHAnsi"/>
          <w:b/>
          <w:bCs/>
          <w:color w:val="000000" w:themeColor="text1"/>
          <w:spacing w:val="-1"/>
          <w:sz w:val="20"/>
          <w:szCs w:val="20"/>
        </w:rPr>
        <w:t>dijelova</w:t>
      </w:r>
      <w:proofErr w:type="spellEnd"/>
      <w:r w:rsidR="00F365B8" w:rsidRPr="002A6420">
        <w:rPr>
          <w:rFonts w:eastAsia="Arial" w:cstheme="minorHAnsi"/>
          <w:b/>
          <w:bCs/>
          <w:color w:val="000000" w:themeColor="text1"/>
          <w:spacing w:val="-1"/>
          <w:sz w:val="20"/>
          <w:szCs w:val="20"/>
        </w:rPr>
        <w:t xml:space="preserve"> </w:t>
      </w:r>
      <w:proofErr w:type="spellStart"/>
      <w:r w:rsidR="00F365B8" w:rsidRPr="002A6420">
        <w:rPr>
          <w:rFonts w:eastAsia="Arial" w:cstheme="minorHAnsi"/>
          <w:b/>
          <w:bCs/>
          <w:color w:val="000000" w:themeColor="text1"/>
          <w:spacing w:val="-1"/>
          <w:sz w:val="20"/>
          <w:szCs w:val="20"/>
        </w:rPr>
        <w:t>automatizirane</w:t>
      </w:r>
      <w:proofErr w:type="spellEnd"/>
      <w:r w:rsidR="00F365B8" w:rsidRPr="002A6420">
        <w:rPr>
          <w:rFonts w:eastAsia="Arial" w:cstheme="minorHAnsi"/>
          <w:b/>
          <w:bCs/>
          <w:color w:val="000000" w:themeColor="text1"/>
          <w:spacing w:val="-1"/>
          <w:sz w:val="20"/>
          <w:szCs w:val="20"/>
        </w:rPr>
        <w:t xml:space="preserve"> </w:t>
      </w:r>
      <w:proofErr w:type="spellStart"/>
      <w:r w:rsidR="00F365B8" w:rsidRPr="002A6420">
        <w:rPr>
          <w:rFonts w:eastAsia="Arial" w:cstheme="minorHAnsi"/>
          <w:b/>
          <w:bCs/>
          <w:color w:val="000000" w:themeColor="text1"/>
          <w:spacing w:val="-1"/>
          <w:sz w:val="20"/>
          <w:szCs w:val="20"/>
        </w:rPr>
        <w:t>linije</w:t>
      </w:r>
      <w:proofErr w:type="spellEnd"/>
      <w:r w:rsidR="00F365B8" w:rsidRPr="002A6420">
        <w:rPr>
          <w:rFonts w:eastAsia="Arial" w:cstheme="minorHAnsi"/>
          <w:b/>
          <w:bCs/>
          <w:color w:val="000000" w:themeColor="text1"/>
          <w:spacing w:val="-1"/>
          <w:sz w:val="20"/>
          <w:szCs w:val="20"/>
        </w:rPr>
        <w:t xml:space="preserve"> za </w:t>
      </w:r>
      <w:proofErr w:type="spellStart"/>
      <w:r w:rsidR="00F365B8" w:rsidRPr="002A6420">
        <w:rPr>
          <w:rFonts w:eastAsia="Arial" w:cstheme="minorHAnsi"/>
          <w:b/>
          <w:bCs/>
          <w:color w:val="000000" w:themeColor="text1"/>
          <w:spacing w:val="-1"/>
          <w:sz w:val="20"/>
          <w:szCs w:val="20"/>
        </w:rPr>
        <w:t>proizvodnju</w:t>
      </w:r>
      <w:proofErr w:type="spellEnd"/>
      <w:r w:rsidR="00F365B8" w:rsidRPr="002A6420">
        <w:rPr>
          <w:rFonts w:eastAsia="Arial" w:cstheme="minorHAnsi"/>
          <w:b/>
          <w:bCs/>
          <w:color w:val="000000" w:themeColor="text1"/>
          <w:spacing w:val="-1"/>
          <w:sz w:val="20"/>
          <w:szCs w:val="20"/>
        </w:rPr>
        <w:t xml:space="preserve"> </w:t>
      </w:r>
      <w:proofErr w:type="spellStart"/>
      <w:r w:rsidR="00F365B8" w:rsidRPr="002A6420">
        <w:rPr>
          <w:rFonts w:eastAsia="Arial" w:cstheme="minorHAnsi"/>
          <w:b/>
          <w:bCs/>
          <w:color w:val="000000" w:themeColor="text1"/>
          <w:spacing w:val="-1"/>
          <w:sz w:val="20"/>
          <w:szCs w:val="20"/>
        </w:rPr>
        <w:t>tiskanih</w:t>
      </w:r>
      <w:proofErr w:type="spellEnd"/>
      <w:r w:rsidR="00F365B8" w:rsidRPr="002A6420">
        <w:rPr>
          <w:rFonts w:eastAsia="Arial" w:cstheme="minorHAnsi"/>
          <w:b/>
          <w:bCs/>
          <w:color w:val="000000" w:themeColor="text1"/>
          <w:spacing w:val="-1"/>
          <w:sz w:val="20"/>
          <w:szCs w:val="20"/>
        </w:rPr>
        <w:t xml:space="preserve"> </w:t>
      </w:r>
      <w:proofErr w:type="spellStart"/>
      <w:r w:rsidR="00F365B8" w:rsidRPr="002A6420">
        <w:rPr>
          <w:rFonts w:eastAsia="Arial" w:cstheme="minorHAnsi"/>
          <w:b/>
          <w:bCs/>
          <w:color w:val="000000" w:themeColor="text1"/>
          <w:spacing w:val="-1"/>
          <w:sz w:val="20"/>
          <w:szCs w:val="20"/>
        </w:rPr>
        <w:t>pločica</w:t>
      </w:r>
      <w:proofErr w:type="spellEnd"/>
      <w:r w:rsidR="00F365B8" w:rsidRPr="002A6420">
        <w:rPr>
          <w:rFonts w:eastAsia="Arial" w:cstheme="minorHAnsi"/>
          <w:b/>
          <w:bCs/>
          <w:color w:val="000000" w:themeColor="text1"/>
          <w:spacing w:val="-1"/>
          <w:sz w:val="20"/>
          <w:szCs w:val="20"/>
        </w:rPr>
        <w:t xml:space="preserve"> u SMD </w:t>
      </w:r>
      <w:proofErr w:type="spellStart"/>
      <w:r w:rsidR="00F365B8" w:rsidRPr="002A6420">
        <w:rPr>
          <w:rFonts w:eastAsia="Arial" w:cstheme="minorHAnsi"/>
          <w:b/>
          <w:bCs/>
          <w:color w:val="000000" w:themeColor="text1"/>
          <w:spacing w:val="-1"/>
          <w:sz w:val="20"/>
          <w:szCs w:val="20"/>
        </w:rPr>
        <w:t>tehnoligiji</w:t>
      </w:r>
      <w:proofErr w:type="spellEnd"/>
      <w:r w:rsidR="00F365B8" w:rsidRPr="002A6420">
        <w:rPr>
          <w:rFonts w:eastAsia="Arial" w:cstheme="minorHAnsi"/>
          <w:b/>
          <w:bCs/>
          <w:color w:val="000000" w:themeColor="text1"/>
          <w:spacing w:val="-1"/>
          <w:sz w:val="20"/>
          <w:szCs w:val="20"/>
        </w:rPr>
        <w:t xml:space="preserve"> </w:t>
      </w:r>
      <w:r w:rsidR="00B40026" w:rsidRPr="002A6420">
        <w:rPr>
          <w:rFonts w:eastAsia="Arial" w:cstheme="minorHAnsi"/>
          <w:color w:val="000000" w:themeColor="text1"/>
          <w:spacing w:val="-1"/>
          <w:sz w:val="20"/>
          <w:szCs w:val="20"/>
        </w:rPr>
        <w:t xml:space="preserve">/ </w:t>
      </w:r>
      <w:r w:rsidR="00B40026" w:rsidRPr="002A6420">
        <w:rPr>
          <w:rFonts w:eastAsia="Arial" w:cstheme="minorHAnsi"/>
          <w:color w:val="0070C0"/>
          <w:spacing w:val="-1"/>
          <w:sz w:val="20"/>
          <w:szCs w:val="20"/>
        </w:rPr>
        <w:t>Procurement name</w:t>
      </w:r>
      <w:r w:rsidR="00B40026" w:rsidRPr="002A6420">
        <w:rPr>
          <w:rFonts w:eastAsia="Arial" w:cstheme="minorHAnsi"/>
          <w:b/>
          <w:bCs/>
          <w:color w:val="0070C0"/>
          <w:spacing w:val="-1"/>
          <w:sz w:val="20"/>
          <w:szCs w:val="20"/>
        </w:rPr>
        <w:t xml:space="preserve"> procurement of parts of an automated line for the production of </w:t>
      </w:r>
      <w:r w:rsidR="0084551E" w:rsidRPr="002A6420">
        <w:rPr>
          <w:rFonts w:eastAsia="Arial" w:cstheme="minorHAnsi"/>
          <w:b/>
          <w:bCs/>
          <w:color w:val="0070C0"/>
          <w:spacing w:val="-1"/>
          <w:sz w:val="20"/>
          <w:szCs w:val="20"/>
        </w:rPr>
        <w:t>PCB</w:t>
      </w:r>
      <w:r w:rsidR="009914B8" w:rsidRPr="002A6420">
        <w:rPr>
          <w:rFonts w:eastAsia="Arial" w:cstheme="minorHAnsi"/>
          <w:b/>
          <w:bCs/>
          <w:color w:val="0070C0"/>
          <w:spacing w:val="-1"/>
          <w:sz w:val="20"/>
          <w:szCs w:val="20"/>
        </w:rPr>
        <w:t>A</w:t>
      </w:r>
      <w:r w:rsidR="00B40026" w:rsidRPr="002A6420">
        <w:rPr>
          <w:rFonts w:eastAsia="Arial" w:cstheme="minorHAnsi"/>
          <w:b/>
          <w:bCs/>
          <w:color w:val="0070C0"/>
          <w:spacing w:val="-1"/>
          <w:sz w:val="20"/>
          <w:szCs w:val="20"/>
        </w:rPr>
        <w:t xml:space="preserve"> in SMD technology</w:t>
      </w:r>
    </w:p>
    <w:p w14:paraId="1159E2DF" w14:textId="07F5083C" w:rsidR="008E443C" w:rsidRPr="002A6420" w:rsidRDefault="008E443C" w:rsidP="008E443C">
      <w:pPr>
        <w:pStyle w:val="Subtitle"/>
        <w:rPr>
          <w:rFonts w:eastAsia="Arial" w:cstheme="minorHAnsi"/>
          <w:bCs/>
          <w:color w:val="0070C0"/>
          <w:spacing w:val="10"/>
          <w:sz w:val="20"/>
          <w:szCs w:val="20"/>
        </w:rPr>
      </w:pPr>
      <w:bookmarkStart w:id="5" w:name="_Hlk67664345"/>
      <w:r w:rsidRPr="002A6420">
        <w:rPr>
          <w:rFonts w:eastAsia="Arial" w:cstheme="minorHAnsi"/>
          <w:bCs/>
          <w:color w:val="000000" w:themeColor="text1"/>
          <w:spacing w:val="10"/>
          <w:sz w:val="20"/>
          <w:szCs w:val="20"/>
        </w:rPr>
        <w:t xml:space="preserve">I </w:t>
      </w:r>
      <w:r w:rsidR="0084551E" w:rsidRPr="002A6420">
        <w:rPr>
          <w:rFonts w:eastAsia="Arial" w:cstheme="minorHAnsi"/>
          <w:bCs/>
          <w:color w:val="000000" w:themeColor="text1"/>
          <w:spacing w:val="10"/>
          <w:sz w:val="20"/>
          <w:szCs w:val="20"/>
        </w:rPr>
        <w:t xml:space="preserve">GRUPA </w:t>
      </w:r>
      <w:proofErr w:type="spellStart"/>
      <w:r w:rsidRPr="002A6420">
        <w:rPr>
          <w:rFonts w:eastAsia="Arial" w:cstheme="minorHAnsi"/>
          <w:bCs/>
          <w:color w:val="000000" w:themeColor="text1"/>
          <w:spacing w:val="10"/>
          <w:sz w:val="20"/>
          <w:szCs w:val="20"/>
        </w:rPr>
        <w:t>nabava</w:t>
      </w:r>
      <w:proofErr w:type="spellEnd"/>
      <w:r w:rsidRPr="002A6420">
        <w:rPr>
          <w:rFonts w:eastAsia="Arial" w:cstheme="minorHAnsi"/>
          <w:bCs/>
          <w:color w:val="000000" w:themeColor="text1"/>
          <w:spacing w:val="10"/>
          <w:sz w:val="20"/>
          <w:szCs w:val="20"/>
        </w:rPr>
        <w:t xml:space="preserve"> </w:t>
      </w:r>
      <w:proofErr w:type="spellStart"/>
      <w:r w:rsidRPr="002A6420">
        <w:rPr>
          <w:rFonts w:eastAsia="Arial" w:cstheme="minorHAnsi"/>
          <w:bCs/>
          <w:color w:val="000000" w:themeColor="text1"/>
          <w:spacing w:val="10"/>
          <w:sz w:val="20"/>
          <w:szCs w:val="20"/>
        </w:rPr>
        <w:t>konvejerske</w:t>
      </w:r>
      <w:proofErr w:type="spellEnd"/>
      <w:r w:rsidRPr="002A6420">
        <w:rPr>
          <w:rFonts w:eastAsia="Arial" w:cstheme="minorHAnsi"/>
          <w:bCs/>
          <w:color w:val="000000" w:themeColor="text1"/>
          <w:spacing w:val="10"/>
          <w:sz w:val="20"/>
          <w:szCs w:val="20"/>
        </w:rPr>
        <w:t xml:space="preserve"> </w:t>
      </w:r>
      <w:proofErr w:type="spellStart"/>
      <w:r w:rsidRPr="002A6420">
        <w:rPr>
          <w:rFonts w:eastAsia="Arial" w:cstheme="minorHAnsi"/>
          <w:bCs/>
          <w:color w:val="000000" w:themeColor="text1"/>
          <w:spacing w:val="10"/>
          <w:sz w:val="20"/>
          <w:szCs w:val="20"/>
        </w:rPr>
        <w:t>peći</w:t>
      </w:r>
      <w:proofErr w:type="spellEnd"/>
      <w:r w:rsidRPr="002A6420">
        <w:rPr>
          <w:rFonts w:eastAsia="Arial" w:cstheme="minorHAnsi"/>
          <w:bCs/>
          <w:color w:val="000000" w:themeColor="text1"/>
          <w:spacing w:val="10"/>
          <w:sz w:val="20"/>
          <w:szCs w:val="20"/>
        </w:rPr>
        <w:t xml:space="preserve"> za </w:t>
      </w:r>
      <w:proofErr w:type="spellStart"/>
      <w:r w:rsidRPr="002A6420">
        <w:rPr>
          <w:rFonts w:eastAsia="Arial" w:cstheme="minorHAnsi"/>
          <w:bCs/>
          <w:color w:val="000000" w:themeColor="text1"/>
          <w:spacing w:val="10"/>
          <w:sz w:val="20"/>
          <w:szCs w:val="20"/>
        </w:rPr>
        <w:t>lemljenje</w:t>
      </w:r>
      <w:proofErr w:type="spellEnd"/>
      <w:r w:rsidRPr="002A6420">
        <w:rPr>
          <w:rFonts w:eastAsia="Arial" w:cstheme="minorHAnsi"/>
          <w:bCs/>
          <w:color w:val="000000" w:themeColor="text1"/>
          <w:spacing w:val="10"/>
          <w:sz w:val="20"/>
          <w:szCs w:val="20"/>
        </w:rPr>
        <w:t xml:space="preserve"> u SMD </w:t>
      </w:r>
      <w:proofErr w:type="spellStart"/>
      <w:r w:rsidRPr="002A6420">
        <w:rPr>
          <w:rFonts w:eastAsia="Arial" w:cstheme="minorHAnsi"/>
          <w:bCs/>
          <w:color w:val="000000" w:themeColor="text1"/>
          <w:spacing w:val="10"/>
          <w:sz w:val="20"/>
          <w:szCs w:val="20"/>
        </w:rPr>
        <w:t>tehnologiji</w:t>
      </w:r>
      <w:proofErr w:type="spellEnd"/>
      <w:r w:rsidR="00B40026" w:rsidRPr="002A6420">
        <w:rPr>
          <w:rFonts w:eastAsia="Arial" w:cstheme="minorHAnsi"/>
          <w:bCs/>
          <w:color w:val="000000" w:themeColor="text1"/>
          <w:spacing w:val="10"/>
          <w:sz w:val="20"/>
          <w:szCs w:val="20"/>
        </w:rPr>
        <w:t xml:space="preserve"> / </w:t>
      </w:r>
      <w:r w:rsidR="00B40026" w:rsidRPr="002A6420">
        <w:rPr>
          <w:rFonts w:eastAsia="Arial" w:cstheme="minorHAnsi"/>
          <w:bCs/>
          <w:color w:val="0070C0"/>
          <w:spacing w:val="10"/>
          <w:sz w:val="20"/>
          <w:szCs w:val="20"/>
        </w:rPr>
        <w:t xml:space="preserve">I </w:t>
      </w:r>
      <w:r w:rsidR="0084551E" w:rsidRPr="002A6420">
        <w:rPr>
          <w:rFonts w:eastAsia="Arial" w:cstheme="minorHAnsi"/>
          <w:bCs/>
          <w:color w:val="0070C0"/>
          <w:spacing w:val="10"/>
          <w:sz w:val="20"/>
          <w:szCs w:val="20"/>
        </w:rPr>
        <w:t xml:space="preserve">GROUP </w:t>
      </w:r>
      <w:r w:rsidR="00B40026" w:rsidRPr="002A6420">
        <w:rPr>
          <w:rFonts w:eastAsia="Arial" w:cstheme="minorHAnsi"/>
          <w:bCs/>
          <w:color w:val="0070C0"/>
          <w:spacing w:val="10"/>
          <w:sz w:val="20"/>
          <w:szCs w:val="20"/>
        </w:rPr>
        <w:t>the procurement of a conveyor furnace for soldering in SMD technology</w:t>
      </w:r>
    </w:p>
    <w:p w14:paraId="40613B7C" w14:textId="7937E963" w:rsidR="008E443C" w:rsidRPr="002A6420" w:rsidRDefault="008E443C" w:rsidP="008E443C">
      <w:pPr>
        <w:pStyle w:val="Subtitle"/>
        <w:rPr>
          <w:rFonts w:eastAsia="Arial" w:cstheme="minorHAnsi"/>
          <w:bCs/>
          <w:color w:val="0070C0"/>
          <w:spacing w:val="10"/>
          <w:sz w:val="20"/>
          <w:szCs w:val="20"/>
        </w:rPr>
      </w:pPr>
      <w:r w:rsidRPr="002A6420">
        <w:rPr>
          <w:rFonts w:eastAsia="Arial" w:cstheme="minorHAnsi"/>
          <w:bCs/>
          <w:color w:val="000000" w:themeColor="text1"/>
          <w:spacing w:val="10"/>
          <w:sz w:val="20"/>
          <w:szCs w:val="20"/>
        </w:rPr>
        <w:t xml:space="preserve">II </w:t>
      </w:r>
      <w:r w:rsidR="0084551E" w:rsidRPr="002A6420">
        <w:rPr>
          <w:rFonts w:eastAsia="Arial" w:cstheme="minorHAnsi"/>
          <w:bCs/>
          <w:color w:val="000000" w:themeColor="text1"/>
          <w:spacing w:val="10"/>
          <w:sz w:val="20"/>
          <w:szCs w:val="20"/>
        </w:rPr>
        <w:t xml:space="preserve">GRUPA </w:t>
      </w:r>
      <w:proofErr w:type="spellStart"/>
      <w:r w:rsidRPr="002A6420">
        <w:rPr>
          <w:rFonts w:eastAsia="Arial" w:cstheme="minorHAnsi"/>
          <w:bCs/>
          <w:color w:val="000000" w:themeColor="text1"/>
          <w:spacing w:val="10"/>
          <w:sz w:val="20"/>
          <w:szCs w:val="20"/>
        </w:rPr>
        <w:t>nabava</w:t>
      </w:r>
      <w:proofErr w:type="spellEnd"/>
      <w:r w:rsidRPr="002A6420">
        <w:rPr>
          <w:rFonts w:eastAsia="Arial" w:cstheme="minorHAnsi"/>
          <w:bCs/>
          <w:color w:val="000000" w:themeColor="text1"/>
          <w:spacing w:val="10"/>
          <w:sz w:val="20"/>
          <w:szCs w:val="20"/>
        </w:rPr>
        <w:t xml:space="preserve"> </w:t>
      </w:r>
      <w:proofErr w:type="spellStart"/>
      <w:r w:rsidRPr="002A6420">
        <w:rPr>
          <w:rFonts w:eastAsia="Arial" w:cstheme="minorHAnsi"/>
          <w:bCs/>
          <w:color w:val="000000" w:themeColor="text1"/>
          <w:spacing w:val="10"/>
          <w:sz w:val="20"/>
          <w:szCs w:val="20"/>
        </w:rPr>
        <w:t>uređaja</w:t>
      </w:r>
      <w:proofErr w:type="spellEnd"/>
      <w:r w:rsidRPr="002A6420">
        <w:rPr>
          <w:rFonts w:eastAsia="Arial" w:cstheme="minorHAnsi"/>
          <w:bCs/>
          <w:color w:val="000000" w:themeColor="text1"/>
          <w:spacing w:val="10"/>
          <w:sz w:val="20"/>
          <w:szCs w:val="20"/>
        </w:rPr>
        <w:t xml:space="preserve"> za </w:t>
      </w:r>
      <w:proofErr w:type="spellStart"/>
      <w:r w:rsidRPr="002A6420">
        <w:rPr>
          <w:rFonts w:eastAsia="Arial" w:cstheme="minorHAnsi"/>
          <w:bCs/>
          <w:color w:val="000000" w:themeColor="text1"/>
          <w:spacing w:val="10"/>
          <w:sz w:val="20"/>
          <w:szCs w:val="20"/>
        </w:rPr>
        <w:t>dodavanje</w:t>
      </w:r>
      <w:proofErr w:type="spellEnd"/>
      <w:r w:rsidRPr="002A6420">
        <w:rPr>
          <w:rFonts w:eastAsia="Arial" w:cstheme="minorHAnsi"/>
          <w:bCs/>
          <w:color w:val="000000" w:themeColor="text1"/>
          <w:spacing w:val="10"/>
          <w:sz w:val="20"/>
          <w:szCs w:val="20"/>
        </w:rPr>
        <w:t xml:space="preserve"> SMD </w:t>
      </w:r>
      <w:proofErr w:type="spellStart"/>
      <w:r w:rsidRPr="002A6420">
        <w:rPr>
          <w:rFonts w:eastAsia="Arial" w:cstheme="minorHAnsi"/>
          <w:bCs/>
          <w:color w:val="000000" w:themeColor="text1"/>
          <w:spacing w:val="10"/>
          <w:sz w:val="20"/>
          <w:szCs w:val="20"/>
        </w:rPr>
        <w:t>komponenti</w:t>
      </w:r>
      <w:proofErr w:type="spellEnd"/>
      <w:r w:rsidRPr="002A6420">
        <w:rPr>
          <w:rFonts w:eastAsia="Arial" w:cstheme="minorHAnsi"/>
          <w:bCs/>
          <w:color w:val="000000" w:themeColor="text1"/>
          <w:spacing w:val="10"/>
          <w:sz w:val="20"/>
          <w:szCs w:val="20"/>
        </w:rPr>
        <w:t xml:space="preserve"> u </w:t>
      </w:r>
      <w:proofErr w:type="spellStart"/>
      <w:r w:rsidRPr="002A6420">
        <w:rPr>
          <w:rFonts w:eastAsia="Arial" w:cstheme="minorHAnsi"/>
          <w:bCs/>
          <w:color w:val="000000" w:themeColor="text1"/>
          <w:spacing w:val="10"/>
          <w:sz w:val="20"/>
          <w:szCs w:val="20"/>
        </w:rPr>
        <w:t>uređaje</w:t>
      </w:r>
      <w:proofErr w:type="spellEnd"/>
      <w:r w:rsidRPr="002A6420">
        <w:rPr>
          <w:rFonts w:eastAsia="Arial" w:cstheme="minorHAnsi"/>
          <w:bCs/>
          <w:color w:val="000000" w:themeColor="text1"/>
          <w:spacing w:val="10"/>
          <w:sz w:val="20"/>
          <w:szCs w:val="20"/>
        </w:rPr>
        <w:t xml:space="preserve"> za </w:t>
      </w:r>
      <w:proofErr w:type="spellStart"/>
      <w:r w:rsidRPr="002A6420">
        <w:rPr>
          <w:rFonts w:eastAsia="Arial" w:cstheme="minorHAnsi"/>
          <w:bCs/>
          <w:color w:val="000000" w:themeColor="text1"/>
          <w:spacing w:val="10"/>
          <w:sz w:val="20"/>
          <w:szCs w:val="20"/>
        </w:rPr>
        <w:t>postavljanje</w:t>
      </w:r>
      <w:proofErr w:type="spellEnd"/>
      <w:r w:rsidR="00B40026" w:rsidRPr="002A6420">
        <w:rPr>
          <w:rFonts w:eastAsia="Arial" w:cstheme="minorHAnsi"/>
          <w:bCs/>
          <w:color w:val="000000" w:themeColor="text1"/>
          <w:spacing w:val="10"/>
          <w:sz w:val="20"/>
          <w:szCs w:val="20"/>
        </w:rPr>
        <w:t xml:space="preserve"> / </w:t>
      </w:r>
      <w:r w:rsidR="00B40026" w:rsidRPr="002A6420">
        <w:rPr>
          <w:rFonts w:eastAsia="Arial" w:cstheme="minorHAnsi"/>
          <w:bCs/>
          <w:color w:val="0070C0"/>
          <w:spacing w:val="10"/>
          <w:sz w:val="20"/>
          <w:szCs w:val="20"/>
        </w:rPr>
        <w:t>II</w:t>
      </w:r>
      <w:r w:rsidR="0084551E" w:rsidRPr="002A6420">
        <w:rPr>
          <w:rFonts w:eastAsia="Arial" w:cstheme="minorHAnsi"/>
          <w:bCs/>
          <w:color w:val="0070C0"/>
          <w:spacing w:val="10"/>
          <w:sz w:val="20"/>
          <w:szCs w:val="20"/>
        </w:rPr>
        <w:t xml:space="preserve"> GROUP</w:t>
      </w:r>
      <w:r w:rsidR="00B40026" w:rsidRPr="002A6420">
        <w:rPr>
          <w:rFonts w:eastAsia="Arial" w:cstheme="minorHAnsi"/>
          <w:bCs/>
          <w:color w:val="0070C0"/>
          <w:spacing w:val="10"/>
          <w:sz w:val="20"/>
          <w:szCs w:val="20"/>
        </w:rPr>
        <w:t xml:space="preserve"> Procurement </w:t>
      </w:r>
      <w:r w:rsidR="00C463A4" w:rsidRPr="002A6420">
        <w:rPr>
          <w:rFonts w:eastAsia="Arial" w:cstheme="minorHAnsi"/>
          <w:bCs/>
          <w:color w:val="0070C0"/>
          <w:spacing w:val="10"/>
          <w:sz w:val="20"/>
          <w:szCs w:val="20"/>
        </w:rPr>
        <w:t>of feeders</w:t>
      </w:r>
      <w:r w:rsidR="009914B8" w:rsidRPr="002A6420">
        <w:rPr>
          <w:rFonts w:eastAsia="Arial" w:cstheme="minorHAnsi"/>
          <w:bCs/>
          <w:color w:val="0070C0"/>
          <w:spacing w:val="10"/>
          <w:sz w:val="20"/>
          <w:szCs w:val="20"/>
        </w:rPr>
        <w:t xml:space="preserve"> </w:t>
      </w:r>
      <w:r w:rsidR="00C463A4" w:rsidRPr="002A6420">
        <w:rPr>
          <w:rFonts w:eastAsia="Arial" w:cstheme="minorHAnsi"/>
          <w:bCs/>
          <w:color w:val="0070C0"/>
          <w:spacing w:val="10"/>
          <w:sz w:val="20"/>
          <w:szCs w:val="20"/>
        </w:rPr>
        <w:t>for SMD</w:t>
      </w:r>
      <w:r w:rsidR="00B40026" w:rsidRPr="002A6420">
        <w:rPr>
          <w:rFonts w:eastAsia="Arial" w:cstheme="minorHAnsi"/>
          <w:bCs/>
          <w:color w:val="0070C0"/>
          <w:spacing w:val="10"/>
          <w:sz w:val="20"/>
          <w:szCs w:val="20"/>
        </w:rPr>
        <w:t xml:space="preserve"> components </w:t>
      </w:r>
    </w:p>
    <w:p w14:paraId="6D33DFE8" w14:textId="2ACE06D6" w:rsidR="008E443C" w:rsidRPr="002A6420" w:rsidRDefault="008E443C" w:rsidP="008E443C">
      <w:pPr>
        <w:pStyle w:val="Subtitle"/>
        <w:rPr>
          <w:rFonts w:cstheme="minorHAnsi"/>
          <w:bCs/>
          <w:color w:val="0070C0"/>
          <w:sz w:val="20"/>
          <w:szCs w:val="20"/>
        </w:rPr>
      </w:pPr>
      <w:r w:rsidRPr="002A6420">
        <w:rPr>
          <w:rFonts w:eastAsia="Arial" w:cstheme="minorHAnsi"/>
          <w:bCs/>
          <w:color w:val="000000" w:themeColor="text1"/>
          <w:spacing w:val="10"/>
          <w:sz w:val="20"/>
          <w:szCs w:val="20"/>
        </w:rPr>
        <w:t xml:space="preserve">III </w:t>
      </w:r>
      <w:r w:rsidR="0084551E" w:rsidRPr="002A6420">
        <w:rPr>
          <w:rFonts w:eastAsia="Arial" w:cstheme="minorHAnsi"/>
          <w:bCs/>
          <w:color w:val="000000" w:themeColor="text1"/>
          <w:spacing w:val="10"/>
          <w:sz w:val="20"/>
          <w:szCs w:val="20"/>
        </w:rPr>
        <w:t xml:space="preserve">GRUPA </w:t>
      </w:r>
      <w:proofErr w:type="spellStart"/>
      <w:r w:rsidRPr="002A6420">
        <w:rPr>
          <w:rFonts w:eastAsia="Arial" w:cstheme="minorHAnsi"/>
          <w:bCs/>
          <w:color w:val="000000" w:themeColor="text1"/>
          <w:spacing w:val="10"/>
          <w:sz w:val="20"/>
          <w:szCs w:val="20"/>
        </w:rPr>
        <w:t>nabava</w:t>
      </w:r>
      <w:proofErr w:type="spellEnd"/>
      <w:r w:rsidRPr="002A6420">
        <w:rPr>
          <w:rFonts w:eastAsia="Arial" w:cstheme="minorHAnsi"/>
          <w:bCs/>
          <w:color w:val="000000" w:themeColor="text1"/>
          <w:spacing w:val="10"/>
          <w:sz w:val="20"/>
          <w:szCs w:val="20"/>
        </w:rPr>
        <w:t xml:space="preserve"> </w:t>
      </w:r>
      <w:proofErr w:type="spellStart"/>
      <w:r w:rsidRPr="002A6420">
        <w:rPr>
          <w:rFonts w:eastAsia="Arial" w:cstheme="minorHAnsi"/>
          <w:bCs/>
          <w:color w:val="000000" w:themeColor="text1"/>
          <w:spacing w:val="10"/>
          <w:sz w:val="20"/>
          <w:szCs w:val="20"/>
        </w:rPr>
        <w:t>magazina</w:t>
      </w:r>
      <w:proofErr w:type="spellEnd"/>
      <w:r w:rsidRPr="002A6420">
        <w:rPr>
          <w:rFonts w:eastAsia="Arial" w:cstheme="minorHAnsi"/>
          <w:bCs/>
          <w:color w:val="000000" w:themeColor="text1"/>
          <w:spacing w:val="10"/>
          <w:sz w:val="20"/>
          <w:szCs w:val="20"/>
        </w:rPr>
        <w:t xml:space="preserve"> za </w:t>
      </w:r>
      <w:proofErr w:type="spellStart"/>
      <w:r w:rsidRPr="002A6420">
        <w:rPr>
          <w:rFonts w:eastAsia="Arial" w:cstheme="minorHAnsi"/>
          <w:bCs/>
          <w:color w:val="000000" w:themeColor="text1"/>
          <w:spacing w:val="10"/>
          <w:sz w:val="20"/>
          <w:szCs w:val="20"/>
        </w:rPr>
        <w:t>tiskane</w:t>
      </w:r>
      <w:proofErr w:type="spellEnd"/>
      <w:r w:rsidRPr="002A6420">
        <w:rPr>
          <w:rFonts w:eastAsia="Arial" w:cstheme="minorHAnsi"/>
          <w:bCs/>
          <w:color w:val="000000" w:themeColor="text1"/>
          <w:spacing w:val="10"/>
          <w:sz w:val="20"/>
          <w:szCs w:val="20"/>
        </w:rPr>
        <w:t xml:space="preserve"> </w:t>
      </w:r>
      <w:proofErr w:type="spellStart"/>
      <w:r w:rsidRPr="002A6420">
        <w:rPr>
          <w:rFonts w:eastAsia="Arial" w:cstheme="minorHAnsi"/>
          <w:bCs/>
          <w:color w:val="000000" w:themeColor="text1"/>
          <w:spacing w:val="10"/>
          <w:sz w:val="20"/>
          <w:szCs w:val="20"/>
        </w:rPr>
        <w:t>pločice</w:t>
      </w:r>
      <w:proofErr w:type="spellEnd"/>
      <w:r w:rsidRPr="002A6420">
        <w:rPr>
          <w:rFonts w:eastAsia="Arial" w:cstheme="minorHAnsi"/>
          <w:bCs/>
          <w:color w:val="000000" w:themeColor="text1"/>
          <w:spacing w:val="10"/>
          <w:sz w:val="20"/>
          <w:szCs w:val="20"/>
        </w:rPr>
        <w:t xml:space="preserve"> </w:t>
      </w:r>
      <w:proofErr w:type="spellStart"/>
      <w:r w:rsidRPr="002A6420">
        <w:rPr>
          <w:rFonts w:eastAsia="Arial" w:cstheme="minorHAnsi"/>
          <w:bCs/>
          <w:color w:val="000000" w:themeColor="text1"/>
          <w:spacing w:val="10"/>
          <w:sz w:val="20"/>
          <w:szCs w:val="20"/>
        </w:rPr>
        <w:t>na</w:t>
      </w:r>
      <w:proofErr w:type="spellEnd"/>
      <w:r w:rsidRPr="002A6420">
        <w:rPr>
          <w:rFonts w:eastAsia="Arial" w:cstheme="minorHAnsi"/>
          <w:bCs/>
          <w:color w:val="000000" w:themeColor="text1"/>
          <w:spacing w:val="10"/>
          <w:sz w:val="20"/>
          <w:szCs w:val="20"/>
        </w:rPr>
        <w:t xml:space="preserve"> </w:t>
      </w:r>
      <w:proofErr w:type="spellStart"/>
      <w:r w:rsidRPr="002A6420">
        <w:rPr>
          <w:rFonts w:eastAsia="Arial" w:cstheme="minorHAnsi"/>
          <w:bCs/>
          <w:color w:val="000000" w:themeColor="text1"/>
          <w:spacing w:val="10"/>
          <w:sz w:val="20"/>
          <w:szCs w:val="20"/>
        </w:rPr>
        <w:t>liniji</w:t>
      </w:r>
      <w:proofErr w:type="spellEnd"/>
      <w:r w:rsidRPr="002A6420">
        <w:rPr>
          <w:rFonts w:eastAsia="Arial" w:cstheme="minorHAnsi"/>
          <w:bCs/>
          <w:color w:val="000000" w:themeColor="text1"/>
          <w:spacing w:val="10"/>
          <w:sz w:val="20"/>
          <w:szCs w:val="20"/>
        </w:rPr>
        <w:t xml:space="preserve"> za SMD</w:t>
      </w:r>
      <w:r w:rsidR="00B40026" w:rsidRPr="002A6420">
        <w:rPr>
          <w:rFonts w:eastAsia="Arial" w:cstheme="minorHAnsi"/>
          <w:bCs/>
          <w:color w:val="000000" w:themeColor="text1"/>
          <w:spacing w:val="10"/>
          <w:sz w:val="20"/>
          <w:szCs w:val="20"/>
        </w:rPr>
        <w:t xml:space="preserve"> / </w:t>
      </w:r>
      <w:r w:rsidR="00B40026" w:rsidRPr="002A6420">
        <w:rPr>
          <w:rFonts w:eastAsia="Arial" w:cstheme="minorHAnsi"/>
          <w:bCs/>
          <w:color w:val="0070C0"/>
          <w:spacing w:val="10"/>
          <w:sz w:val="20"/>
          <w:szCs w:val="20"/>
        </w:rPr>
        <w:t xml:space="preserve">III </w:t>
      </w:r>
      <w:r w:rsidR="0084551E" w:rsidRPr="002A6420">
        <w:rPr>
          <w:rFonts w:eastAsia="Arial" w:cstheme="minorHAnsi"/>
          <w:bCs/>
          <w:color w:val="0070C0"/>
          <w:spacing w:val="10"/>
          <w:sz w:val="20"/>
          <w:szCs w:val="20"/>
        </w:rPr>
        <w:t xml:space="preserve">GROUP </w:t>
      </w:r>
      <w:r w:rsidR="00B40026" w:rsidRPr="002A6420">
        <w:rPr>
          <w:rFonts w:eastAsia="Arial" w:cstheme="minorHAnsi"/>
          <w:bCs/>
          <w:color w:val="0070C0"/>
          <w:spacing w:val="10"/>
          <w:sz w:val="20"/>
          <w:szCs w:val="20"/>
        </w:rPr>
        <w:t xml:space="preserve">Procurement of </w:t>
      </w:r>
      <w:r w:rsidR="0084551E" w:rsidRPr="002A6420">
        <w:rPr>
          <w:rFonts w:eastAsia="Arial" w:cstheme="minorHAnsi"/>
          <w:bCs/>
          <w:color w:val="0070C0"/>
          <w:spacing w:val="10"/>
          <w:sz w:val="20"/>
          <w:szCs w:val="20"/>
        </w:rPr>
        <w:t>PCB</w:t>
      </w:r>
      <w:r w:rsidR="00B40026" w:rsidRPr="002A6420">
        <w:rPr>
          <w:rFonts w:eastAsia="Arial" w:cstheme="minorHAnsi"/>
          <w:bCs/>
          <w:color w:val="0070C0"/>
          <w:spacing w:val="10"/>
          <w:sz w:val="20"/>
          <w:szCs w:val="20"/>
        </w:rPr>
        <w:t xml:space="preserve"> magazines for SMD</w:t>
      </w:r>
      <w:r w:rsidR="00F9301C" w:rsidRPr="002A6420">
        <w:rPr>
          <w:rFonts w:eastAsia="Arial" w:cstheme="minorHAnsi"/>
          <w:bCs/>
          <w:color w:val="0070C0"/>
          <w:spacing w:val="10"/>
          <w:sz w:val="20"/>
          <w:szCs w:val="20"/>
        </w:rPr>
        <w:t xml:space="preserve"> lines</w:t>
      </w:r>
    </w:p>
    <w:bookmarkEnd w:id="4"/>
    <w:bookmarkEnd w:id="5"/>
    <w:p w14:paraId="6477C581" w14:textId="77777777" w:rsidR="00F365B8" w:rsidRPr="002A6420" w:rsidRDefault="00F365B8" w:rsidP="005E6B30">
      <w:pPr>
        <w:spacing w:line="200" w:lineRule="exact"/>
        <w:rPr>
          <w:rFonts w:asciiTheme="minorHAnsi" w:hAnsiTheme="minorHAnsi" w:cstheme="minorHAnsi"/>
          <w:b/>
          <w:bCs/>
          <w:lang w:val="hr-HR"/>
        </w:rPr>
      </w:pPr>
    </w:p>
    <w:p w14:paraId="6573D7A4" w14:textId="1F5C6D24" w:rsidR="005E6B30" w:rsidRPr="002A6420" w:rsidRDefault="005E6B30" w:rsidP="005E6B30">
      <w:pPr>
        <w:numPr>
          <w:ilvl w:val="3"/>
          <w:numId w:val="3"/>
        </w:numPr>
        <w:spacing w:line="200" w:lineRule="exact"/>
        <w:rPr>
          <w:rFonts w:asciiTheme="minorHAnsi" w:hAnsiTheme="minorHAnsi" w:cstheme="minorHAnsi"/>
          <w:b/>
          <w:bCs/>
          <w:lang w:val="hr-HR"/>
        </w:rPr>
      </w:pPr>
      <w:r w:rsidRPr="002A6420">
        <w:rPr>
          <w:rFonts w:asciiTheme="minorHAnsi" w:hAnsiTheme="minorHAnsi" w:cstheme="minorHAnsi"/>
          <w:b/>
          <w:bCs/>
          <w:lang w:val="hr-HR"/>
        </w:rPr>
        <w:t>Naziv (tvrtka) i sjedište ponuditelja</w:t>
      </w:r>
      <w:r w:rsidR="00B40026" w:rsidRPr="002A6420">
        <w:rPr>
          <w:rFonts w:asciiTheme="minorHAnsi" w:hAnsiTheme="minorHAnsi" w:cstheme="minorHAnsi"/>
          <w:b/>
          <w:bCs/>
          <w:lang w:val="hr-HR"/>
        </w:rPr>
        <w:t xml:space="preserve"> / </w:t>
      </w:r>
      <w:r w:rsidR="00B40026" w:rsidRPr="002A6420">
        <w:rPr>
          <w:rFonts w:asciiTheme="minorHAnsi" w:hAnsiTheme="minorHAnsi" w:cstheme="minorHAnsi"/>
          <w:b/>
          <w:bCs/>
          <w:color w:val="0070C0"/>
          <w:lang w:val="hr-HR"/>
        </w:rPr>
        <w:t>Name (company) and headquarter of bidder</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5E6B30" w:rsidRPr="002A6420" w14:paraId="7A0318A3" w14:textId="77777777" w:rsidTr="005E6B30">
        <w:trPr>
          <w:trHeight w:val="330"/>
        </w:trPr>
        <w:tc>
          <w:tcPr>
            <w:tcW w:w="4380" w:type="dxa"/>
            <w:shd w:val="clear" w:color="auto" w:fill="D9D9D9"/>
            <w:vAlign w:val="center"/>
            <w:hideMark/>
          </w:tcPr>
          <w:p w14:paraId="2824ACE9" w14:textId="4812DAB7"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Ponuditelj</w:t>
            </w:r>
            <w:r w:rsidR="00B40026" w:rsidRPr="002A6420">
              <w:rPr>
                <w:rFonts w:asciiTheme="minorHAnsi" w:hAnsiTheme="minorHAnsi" w:cstheme="minorHAnsi"/>
                <w:b/>
                <w:bCs/>
                <w:lang w:val="hr-HR"/>
              </w:rPr>
              <w:t xml:space="preserve"> / </w:t>
            </w:r>
            <w:r w:rsidR="00B40026" w:rsidRPr="002A6420">
              <w:rPr>
                <w:rFonts w:asciiTheme="minorHAnsi" w:hAnsiTheme="minorHAnsi" w:cstheme="minorHAnsi"/>
                <w:b/>
                <w:bCs/>
                <w:color w:val="0070C0"/>
                <w:lang w:val="hr-HR"/>
              </w:rPr>
              <w:t>Bidder</w:t>
            </w:r>
          </w:p>
        </w:tc>
        <w:tc>
          <w:tcPr>
            <w:tcW w:w="5161" w:type="dxa"/>
            <w:shd w:val="clear" w:color="auto" w:fill="auto"/>
            <w:vAlign w:val="center"/>
            <w:hideMark/>
          </w:tcPr>
          <w:p w14:paraId="220A2390"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79A2FB5E" w14:textId="77777777" w:rsidTr="005E6B30">
        <w:trPr>
          <w:trHeight w:val="330"/>
        </w:trPr>
        <w:tc>
          <w:tcPr>
            <w:tcW w:w="4380" w:type="dxa"/>
            <w:shd w:val="clear" w:color="auto" w:fill="D9D9D9"/>
            <w:vAlign w:val="center"/>
            <w:hideMark/>
          </w:tcPr>
          <w:p w14:paraId="63D5106F" w14:textId="66134D0A"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Adresa</w:t>
            </w:r>
            <w:r w:rsidR="00B40026" w:rsidRPr="002A6420">
              <w:rPr>
                <w:rFonts w:asciiTheme="minorHAnsi" w:hAnsiTheme="minorHAnsi" w:cstheme="minorHAnsi"/>
                <w:b/>
                <w:bCs/>
                <w:lang w:val="hr-HR"/>
              </w:rPr>
              <w:t xml:space="preserve"> / </w:t>
            </w:r>
            <w:r w:rsidR="00B40026" w:rsidRPr="002A6420">
              <w:rPr>
                <w:rFonts w:asciiTheme="minorHAnsi" w:hAnsiTheme="minorHAnsi" w:cstheme="minorHAnsi"/>
                <w:b/>
                <w:bCs/>
                <w:color w:val="0070C0"/>
                <w:lang w:val="hr-HR"/>
              </w:rPr>
              <w:t>Address</w:t>
            </w:r>
          </w:p>
        </w:tc>
        <w:tc>
          <w:tcPr>
            <w:tcW w:w="5161" w:type="dxa"/>
            <w:shd w:val="clear" w:color="auto" w:fill="auto"/>
            <w:vAlign w:val="center"/>
            <w:hideMark/>
          </w:tcPr>
          <w:p w14:paraId="7FE46FD3"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1E3B8A5C" w14:textId="77777777" w:rsidTr="005E6B30">
        <w:trPr>
          <w:trHeight w:val="330"/>
        </w:trPr>
        <w:tc>
          <w:tcPr>
            <w:tcW w:w="4380" w:type="dxa"/>
            <w:shd w:val="clear" w:color="auto" w:fill="D9D9D9"/>
            <w:vAlign w:val="center"/>
            <w:hideMark/>
          </w:tcPr>
          <w:p w14:paraId="7C923FF4" w14:textId="0D36F96F"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OIB</w:t>
            </w:r>
            <w:r w:rsidR="00B40026" w:rsidRPr="002A6420">
              <w:rPr>
                <w:rFonts w:asciiTheme="minorHAnsi" w:hAnsiTheme="minorHAnsi" w:cstheme="minorHAnsi"/>
                <w:b/>
                <w:bCs/>
                <w:lang w:val="hr-HR"/>
              </w:rPr>
              <w:t xml:space="preserve"> / </w:t>
            </w:r>
            <w:r w:rsidR="00B40026" w:rsidRPr="002A6420">
              <w:rPr>
                <w:rFonts w:asciiTheme="minorHAnsi" w:hAnsiTheme="minorHAnsi" w:cstheme="minorHAnsi"/>
                <w:b/>
                <w:bCs/>
                <w:color w:val="0070C0"/>
                <w:lang w:val="hr-HR"/>
              </w:rPr>
              <w:t>VAT</w:t>
            </w:r>
            <w:r w:rsidR="0084551E" w:rsidRPr="002A6420">
              <w:rPr>
                <w:rFonts w:asciiTheme="minorHAnsi" w:hAnsiTheme="minorHAnsi" w:cstheme="minorHAnsi"/>
                <w:b/>
                <w:bCs/>
                <w:color w:val="0070C0"/>
                <w:lang w:val="hr-HR"/>
              </w:rPr>
              <w:t xml:space="preserve"> if is avaiable</w:t>
            </w:r>
          </w:p>
        </w:tc>
        <w:tc>
          <w:tcPr>
            <w:tcW w:w="5161" w:type="dxa"/>
            <w:shd w:val="clear" w:color="auto" w:fill="auto"/>
            <w:vAlign w:val="center"/>
            <w:hideMark/>
          </w:tcPr>
          <w:p w14:paraId="11AC68C2"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460A97B5" w14:textId="77777777" w:rsidTr="005E6B30">
        <w:trPr>
          <w:trHeight w:val="330"/>
        </w:trPr>
        <w:tc>
          <w:tcPr>
            <w:tcW w:w="4380" w:type="dxa"/>
            <w:shd w:val="clear" w:color="auto" w:fill="D9D9D9"/>
            <w:vAlign w:val="center"/>
            <w:hideMark/>
          </w:tcPr>
          <w:p w14:paraId="6D37A185" w14:textId="2F0891DD"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IBAN</w:t>
            </w:r>
            <w:r w:rsidR="00F62A72" w:rsidRPr="002A6420">
              <w:rPr>
                <w:rFonts w:asciiTheme="minorHAnsi" w:hAnsiTheme="minorHAnsi" w:cstheme="minorHAnsi"/>
                <w:b/>
                <w:bCs/>
                <w:lang w:val="hr-HR"/>
              </w:rPr>
              <w:t xml:space="preserve"> / </w:t>
            </w:r>
            <w:r w:rsidR="00F62A72" w:rsidRPr="002A6420">
              <w:rPr>
                <w:rFonts w:asciiTheme="minorHAnsi" w:hAnsiTheme="minorHAnsi" w:cstheme="minorHAnsi"/>
                <w:b/>
                <w:bCs/>
                <w:color w:val="0070C0"/>
                <w:lang w:val="hr-HR"/>
              </w:rPr>
              <w:t>IBAN</w:t>
            </w:r>
            <w:r w:rsidR="0084551E" w:rsidRPr="002A6420">
              <w:rPr>
                <w:rFonts w:asciiTheme="minorHAnsi" w:hAnsiTheme="minorHAnsi" w:cstheme="minorHAnsi"/>
                <w:b/>
                <w:bCs/>
                <w:color w:val="0070C0"/>
                <w:lang w:val="hr-HR"/>
              </w:rPr>
              <w:t xml:space="preserve"> </w:t>
            </w:r>
            <w:r w:rsidR="00FC521B" w:rsidRPr="002A6420">
              <w:rPr>
                <w:rFonts w:asciiTheme="minorHAnsi" w:hAnsiTheme="minorHAnsi" w:cstheme="minorHAnsi"/>
                <w:b/>
                <w:bCs/>
                <w:color w:val="0070C0"/>
                <w:lang w:val="hr-HR"/>
              </w:rPr>
              <w:t>/bank account</w:t>
            </w:r>
          </w:p>
        </w:tc>
        <w:tc>
          <w:tcPr>
            <w:tcW w:w="5161" w:type="dxa"/>
            <w:shd w:val="clear" w:color="auto" w:fill="auto"/>
            <w:vAlign w:val="center"/>
            <w:hideMark/>
          </w:tcPr>
          <w:p w14:paraId="0A3C4AB4"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22266DDD" w14:textId="77777777" w:rsidTr="005E6B30">
        <w:trPr>
          <w:trHeight w:val="330"/>
        </w:trPr>
        <w:tc>
          <w:tcPr>
            <w:tcW w:w="4380" w:type="dxa"/>
            <w:shd w:val="clear" w:color="auto" w:fill="D9D9D9"/>
            <w:vAlign w:val="center"/>
            <w:hideMark/>
          </w:tcPr>
          <w:p w14:paraId="1F6ADD10" w14:textId="64AF8594"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Ponuditelj u sustavu PDV-a (zaokružiti)</w:t>
            </w:r>
            <w:r w:rsidR="00F62A72" w:rsidRPr="002A6420">
              <w:rPr>
                <w:rFonts w:asciiTheme="minorHAnsi" w:hAnsiTheme="minorHAnsi" w:cstheme="minorHAnsi"/>
                <w:b/>
                <w:bCs/>
                <w:lang w:val="hr-HR"/>
              </w:rPr>
              <w:t xml:space="preserve"> / </w:t>
            </w:r>
            <w:r w:rsidR="00F62A72" w:rsidRPr="002A6420">
              <w:rPr>
                <w:rFonts w:asciiTheme="minorHAnsi" w:hAnsiTheme="minorHAnsi" w:cstheme="minorHAnsi"/>
                <w:b/>
                <w:bCs/>
                <w:color w:val="0070C0"/>
                <w:lang w:val="hr-HR"/>
              </w:rPr>
              <w:t>Bidder in the</w:t>
            </w:r>
            <w:r w:rsidR="00B97CE7" w:rsidRPr="002A6420">
              <w:rPr>
                <w:rFonts w:asciiTheme="minorHAnsi" w:hAnsiTheme="minorHAnsi" w:cstheme="minorHAnsi"/>
                <w:b/>
                <w:bCs/>
                <w:color w:val="0070C0"/>
                <w:lang w:val="hr-HR"/>
              </w:rPr>
              <w:t xml:space="preserve"> </w:t>
            </w:r>
            <w:r w:rsidR="00BB73B0" w:rsidRPr="002A6420">
              <w:rPr>
                <w:rFonts w:asciiTheme="minorHAnsi" w:hAnsiTheme="minorHAnsi" w:cstheme="minorHAnsi"/>
                <w:b/>
                <w:bCs/>
                <w:color w:val="0070C0"/>
                <w:lang w:val="hr-HR"/>
              </w:rPr>
              <w:t>VAT</w:t>
            </w:r>
            <w:r w:rsidR="00B97CE7" w:rsidRPr="002A6420">
              <w:rPr>
                <w:rFonts w:asciiTheme="minorHAnsi" w:hAnsiTheme="minorHAnsi" w:cstheme="minorHAnsi"/>
                <w:b/>
                <w:bCs/>
                <w:color w:val="0070C0"/>
                <w:lang w:val="hr-HR"/>
              </w:rPr>
              <w:t xml:space="preserve"> </w:t>
            </w:r>
            <w:r w:rsidR="00F62A72" w:rsidRPr="002A6420">
              <w:rPr>
                <w:rFonts w:asciiTheme="minorHAnsi" w:hAnsiTheme="minorHAnsi" w:cstheme="minorHAnsi"/>
                <w:b/>
                <w:bCs/>
                <w:color w:val="0070C0"/>
                <w:lang w:val="hr-HR"/>
              </w:rPr>
              <w:t>system (circle)</w:t>
            </w:r>
          </w:p>
        </w:tc>
        <w:tc>
          <w:tcPr>
            <w:tcW w:w="5161" w:type="dxa"/>
            <w:shd w:val="clear" w:color="auto" w:fill="auto"/>
            <w:vAlign w:val="center"/>
            <w:hideMark/>
          </w:tcPr>
          <w:p w14:paraId="61AF6E46" w14:textId="6A067E98" w:rsidR="005E6B30" w:rsidRPr="002A6420" w:rsidRDefault="005E6B30" w:rsidP="005E6B30">
            <w:pPr>
              <w:spacing w:line="200" w:lineRule="exact"/>
              <w:rPr>
                <w:rFonts w:asciiTheme="minorHAnsi" w:hAnsiTheme="minorHAnsi" w:cstheme="minorHAnsi"/>
                <w:lang w:val="hr-HR"/>
              </w:rPr>
            </w:pPr>
            <w:r w:rsidRPr="002A6420">
              <w:rPr>
                <w:rFonts w:asciiTheme="minorHAnsi" w:hAnsiTheme="minorHAnsi" w:cstheme="minorHAnsi"/>
                <w:lang w:val="hr-HR"/>
              </w:rPr>
              <w:t>DA</w:t>
            </w:r>
            <w:r w:rsidR="005412D7" w:rsidRPr="002A6420">
              <w:rPr>
                <w:rFonts w:asciiTheme="minorHAnsi" w:hAnsiTheme="minorHAnsi" w:cstheme="minorHAnsi"/>
                <w:lang w:val="hr-HR"/>
              </w:rPr>
              <w:t>/</w:t>
            </w:r>
            <w:r w:rsidR="005412D7" w:rsidRPr="002A6420">
              <w:rPr>
                <w:rFonts w:asciiTheme="minorHAnsi" w:hAnsiTheme="minorHAnsi" w:cstheme="minorHAnsi"/>
                <w:color w:val="0070C0"/>
                <w:lang w:val="hr-HR"/>
              </w:rPr>
              <w:t>YES</w:t>
            </w:r>
            <w:r w:rsidRPr="002A6420">
              <w:rPr>
                <w:rFonts w:asciiTheme="minorHAnsi" w:hAnsiTheme="minorHAnsi" w:cstheme="minorHAnsi"/>
                <w:color w:val="0070C0"/>
                <w:lang w:val="hr-HR"/>
              </w:rPr>
              <w:t xml:space="preserve">  </w:t>
            </w:r>
            <w:r w:rsidRPr="002A6420">
              <w:rPr>
                <w:rFonts w:asciiTheme="minorHAnsi" w:hAnsiTheme="minorHAnsi" w:cstheme="minorHAnsi"/>
                <w:lang w:val="hr-HR"/>
              </w:rPr>
              <w:t xml:space="preserve">                  NE</w:t>
            </w:r>
            <w:r w:rsidR="005412D7" w:rsidRPr="002A6420">
              <w:rPr>
                <w:rFonts w:asciiTheme="minorHAnsi" w:hAnsiTheme="minorHAnsi" w:cstheme="minorHAnsi"/>
                <w:lang w:val="hr-HR"/>
              </w:rPr>
              <w:t>/</w:t>
            </w:r>
            <w:r w:rsidR="005412D7" w:rsidRPr="002A6420">
              <w:rPr>
                <w:rFonts w:asciiTheme="minorHAnsi" w:hAnsiTheme="minorHAnsi" w:cstheme="minorHAnsi"/>
                <w:color w:val="0070C0"/>
                <w:lang w:val="hr-HR"/>
              </w:rPr>
              <w:t>NO</w:t>
            </w:r>
          </w:p>
        </w:tc>
      </w:tr>
      <w:tr w:rsidR="005E6B30" w:rsidRPr="002A6420" w14:paraId="73D5EE26" w14:textId="77777777" w:rsidTr="005E6B30">
        <w:trPr>
          <w:trHeight w:val="330"/>
        </w:trPr>
        <w:tc>
          <w:tcPr>
            <w:tcW w:w="4380" w:type="dxa"/>
            <w:shd w:val="clear" w:color="auto" w:fill="D9D9D9"/>
            <w:vAlign w:val="center"/>
            <w:hideMark/>
          </w:tcPr>
          <w:p w14:paraId="3751897B" w14:textId="13CDEF10"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Adresa za dostavu pošte</w:t>
            </w:r>
            <w:r w:rsidR="00F62A72" w:rsidRPr="002A6420">
              <w:rPr>
                <w:rFonts w:asciiTheme="minorHAnsi" w:hAnsiTheme="minorHAnsi" w:cstheme="minorHAnsi"/>
                <w:b/>
                <w:bCs/>
                <w:lang w:val="hr-HR"/>
              </w:rPr>
              <w:t xml:space="preserve"> </w:t>
            </w:r>
            <w:r w:rsidR="005412D7" w:rsidRPr="002A6420">
              <w:rPr>
                <w:rFonts w:asciiTheme="minorHAnsi" w:hAnsiTheme="minorHAnsi" w:cstheme="minorHAnsi"/>
                <w:b/>
                <w:bCs/>
                <w:lang w:val="hr-HR"/>
              </w:rPr>
              <w:t xml:space="preserve">/ </w:t>
            </w:r>
            <w:r w:rsidR="00F62A72" w:rsidRPr="002A6420">
              <w:rPr>
                <w:rFonts w:asciiTheme="minorHAnsi" w:hAnsiTheme="minorHAnsi" w:cstheme="minorHAnsi"/>
                <w:b/>
                <w:bCs/>
                <w:color w:val="0070C0"/>
                <w:lang w:val="hr-HR"/>
              </w:rPr>
              <w:t>Mail</w:t>
            </w:r>
            <w:r w:rsidR="00F62A72" w:rsidRPr="002A6420">
              <w:rPr>
                <w:rFonts w:asciiTheme="minorHAnsi" w:hAnsiTheme="minorHAnsi" w:cstheme="minorHAnsi"/>
                <w:b/>
                <w:bCs/>
                <w:lang w:val="hr-HR"/>
              </w:rPr>
              <w:t xml:space="preserve"> </w:t>
            </w:r>
            <w:r w:rsidR="005412D7" w:rsidRPr="002A6420">
              <w:rPr>
                <w:rFonts w:asciiTheme="minorHAnsi" w:hAnsiTheme="minorHAnsi" w:cstheme="minorHAnsi"/>
                <w:b/>
                <w:bCs/>
                <w:color w:val="0070C0"/>
                <w:lang w:val="hr-HR"/>
              </w:rPr>
              <w:t>delivery address</w:t>
            </w:r>
          </w:p>
        </w:tc>
        <w:tc>
          <w:tcPr>
            <w:tcW w:w="5161" w:type="dxa"/>
            <w:shd w:val="clear" w:color="auto" w:fill="auto"/>
            <w:vAlign w:val="center"/>
            <w:hideMark/>
          </w:tcPr>
          <w:p w14:paraId="4E14177D"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6579E6FD" w14:textId="77777777" w:rsidTr="005E6B30">
        <w:trPr>
          <w:trHeight w:val="645"/>
        </w:trPr>
        <w:tc>
          <w:tcPr>
            <w:tcW w:w="4380" w:type="dxa"/>
            <w:shd w:val="clear" w:color="auto" w:fill="D9D9D9"/>
            <w:vAlign w:val="center"/>
            <w:hideMark/>
          </w:tcPr>
          <w:p w14:paraId="711E1C8A" w14:textId="05273E9A"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Kontakt osoba ponuditelja, telefon, faks, e-pošta</w:t>
            </w:r>
            <w:r w:rsidR="00F62A72" w:rsidRPr="002A6420">
              <w:rPr>
                <w:rFonts w:asciiTheme="minorHAnsi" w:hAnsiTheme="minorHAnsi" w:cstheme="minorHAnsi"/>
                <w:b/>
                <w:bCs/>
                <w:lang w:val="hr-HR"/>
              </w:rPr>
              <w:t xml:space="preserve"> /</w:t>
            </w:r>
            <w:r w:rsidR="00F62A72" w:rsidRPr="002A6420">
              <w:rPr>
                <w:rFonts w:asciiTheme="minorHAnsi" w:hAnsiTheme="minorHAnsi" w:cstheme="minorHAnsi"/>
              </w:rPr>
              <w:t xml:space="preserve"> </w:t>
            </w:r>
            <w:r w:rsidR="00F62A72" w:rsidRPr="002A6420">
              <w:rPr>
                <w:rFonts w:asciiTheme="minorHAnsi" w:hAnsiTheme="minorHAnsi" w:cstheme="minorHAnsi"/>
                <w:b/>
                <w:bCs/>
                <w:color w:val="0070C0"/>
                <w:lang w:val="hr-HR"/>
              </w:rPr>
              <w:t>Contact person of the bidder, telephone, fax, e-mail</w:t>
            </w:r>
          </w:p>
        </w:tc>
        <w:tc>
          <w:tcPr>
            <w:tcW w:w="5161" w:type="dxa"/>
            <w:shd w:val="clear" w:color="auto" w:fill="auto"/>
            <w:vAlign w:val="center"/>
            <w:hideMark/>
          </w:tcPr>
          <w:p w14:paraId="2B39DA56" w14:textId="77777777" w:rsidR="005E6B30" w:rsidRPr="002A6420" w:rsidRDefault="005E6B30" w:rsidP="005E6B30">
            <w:pPr>
              <w:spacing w:line="200" w:lineRule="exact"/>
              <w:rPr>
                <w:rFonts w:asciiTheme="minorHAnsi" w:hAnsiTheme="minorHAnsi" w:cstheme="minorHAnsi"/>
                <w:lang w:val="hr-HR"/>
              </w:rPr>
            </w:pPr>
          </w:p>
        </w:tc>
      </w:tr>
    </w:tbl>
    <w:p w14:paraId="109F5845" w14:textId="77777777" w:rsidR="005E6B30" w:rsidRPr="002A6420" w:rsidRDefault="005E6B30" w:rsidP="005E6B30">
      <w:pPr>
        <w:spacing w:line="200" w:lineRule="exact"/>
        <w:rPr>
          <w:rFonts w:asciiTheme="minorHAnsi" w:hAnsiTheme="minorHAnsi" w:cstheme="minorHAnsi"/>
          <w:b/>
          <w:bCs/>
          <w:lang w:val="hr-HR"/>
        </w:rPr>
      </w:pPr>
    </w:p>
    <w:p w14:paraId="4C0A192C" w14:textId="55D1DD95" w:rsidR="005E6B30" w:rsidRPr="002A6420" w:rsidRDefault="005E6B30" w:rsidP="005E6B30">
      <w:pPr>
        <w:numPr>
          <w:ilvl w:val="3"/>
          <w:numId w:val="3"/>
        </w:numPr>
        <w:spacing w:line="200" w:lineRule="exact"/>
        <w:rPr>
          <w:rFonts w:asciiTheme="minorHAnsi" w:hAnsiTheme="minorHAnsi" w:cstheme="minorHAnsi"/>
          <w:b/>
          <w:bCs/>
          <w:lang w:val="hr-HR"/>
        </w:rPr>
      </w:pPr>
      <w:r w:rsidRPr="002A6420">
        <w:rPr>
          <w:rFonts w:asciiTheme="minorHAnsi" w:hAnsiTheme="minorHAnsi" w:cstheme="minorHAnsi"/>
          <w:b/>
          <w:bCs/>
          <w:lang w:val="hr-HR"/>
        </w:rPr>
        <w:t>Cijena ponude</w:t>
      </w:r>
      <w:r w:rsidR="00F62A72" w:rsidRPr="002A6420">
        <w:rPr>
          <w:rFonts w:asciiTheme="minorHAnsi" w:hAnsiTheme="minorHAnsi" w:cstheme="minorHAnsi"/>
          <w:b/>
          <w:bCs/>
          <w:lang w:val="hr-HR"/>
        </w:rPr>
        <w:t xml:space="preserve"> / </w:t>
      </w:r>
      <w:r w:rsidR="004F26F8" w:rsidRPr="002A6420">
        <w:rPr>
          <w:rFonts w:asciiTheme="minorHAnsi" w:hAnsiTheme="minorHAnsi" w:cstheme="minorHAnsi"/>
          <w:b/>
          <w:bCs/>
          <w:color w:val="0070C0"/>
          <w:lang w:val="hr-HR"/>
        </w:rPr>
        <w:t>Offer</w:t>
      </w:r>
      <w:r w:rsidR="00F62A72" w:rsidRPr="002A6420">
        <w:rPr>
          <w:rFonts w:asciiTheme="minorHAnsi" w:hAnsiTheme="minorHAnsi" w:cstheme="minorHAnsi"/>
          <w:b/>
          <w:bCs/>
          <w:color w:val="0070C0"/>
          <w:lang w:val="hr-HR"/>
        </w:rPr>
        <w:t xml:space="preserve"> price</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5E6B30" w:rsidRPr="002A6420" w14:paraId="24F37D8D" w14:textId="77777777" w:rsidTr="00A07B1E">
        <w:trPr>
          <w:trHeight w:val="795"/>
        </w:trPr>
        <w:tc>
          <w:tcPr>
            <w:tcW w:w="4380" w:type="dxa"/>
            <w:shd w:val="clear" w:color="000000" w:fill="D9D9D9"/>
            <w:vAlign w:val="center"/>
            <w:hideMark/>
          </w:tcPr>
          <w:p w14:paraId="2FE39203" w14:textId="77777777" w:rsidR="00FC521B" w:rsidRPr="002A6420" w:rsidRDefault="005E6B30" w:rsidP="00FC521B">
            <w:pPr>
              <w:spacing w:line="200" w:lineRule="exact"/>
              <w:rPr>
                <w:rFonts w:asciiTheme="minorHAnsi" w:hAnsiTheme="minorHAnsi" w:cstheme="minorHAnsi"/>
                <w:b/>
                <w:bCs/>
                <w:color w:val="0070C0"/>
                <w:lang w:val="hr-HR"/>
              </w:rPr>
            </w:pPr>
            <w:r w:rsidRPr="002A6420">
              <w:rPr>
                <w:rFonts w:asciiTheme="minorHAnsi" w:hAnsiTheme="minorHAnsi" w:cstheme="minorHAnsi"/>
                <w:b/>
                <w:bCs/>
                <w:lang w:val="hr-HR"/>
              </w:rPr>
              <w:t>Cijena ponude u HRK</w:t>
            </w:r>
            <w:r w:rsidR="00FC521B" w:rsidRPr="002A6420">
              <w:rPr>
                <w:rFonts w:asciiTheme="minorHAnsi" w:hAnsiTheme="minorHAnsi" w:cstheme="minorHAnsi"/>
                <w:b/>
                <w:bCs/>
                <w:lang w:val="hr-HR"/>
              </w:rPr>
              <w:t xml:space="preserve"> i EUR/USD</w:t>
            </w:r>
            <w:r w:rsidRPr="002A6420">
              <w:rPr>
                <w:rFonts w:asciiTheme="minorHAnsi" w:hAnsiTheme="minorHAnsi" w:cstheme="minorHAnsi"/>
                <w:b/>
                <w:bCs/>
                <w:lang w:val="hr-HR"/>
              </w:rPr>
              <w:t xml:space="preserve"> bez PDV-a</w:t>
            </w:r>
            <w:r w:rsidR="00F62A72" w:rsidRPr="002A6420">
              <w:rPr>
                <w:rFonts w:asciiTheme="minorHAnsi" w:hAnsiTheme="minorHAnsi" w:cstheme="minorHAnsi"/>
                <w:b/>
                <w:bCs/>
                <w:lang w:val="hr-HR"/>
              </w:rPr>
              <w:t xml:space="preserve"> / </w:t>
            </w:r>
            <w:r w:rsidR="00F62A72" w:rsidRPr="002A6420">
              <w:rPr>
                <w:rFonts w:asciiTheme="minorHAnsi" w:hAnsiTheme="minorHAnsi" w:cstheme="minorHAnsi"/>
                <w:b/>
                <w:bCs/>
                <w:color w:val="0070C0"/>
                <w:lang w:val="hr-HR"/>
              </w:rPr>
              <w:t>Offer price in HRK</w:t>
            </w:r>
            <w:r w:rsidR="00FC521B" w:rsidRPr="002A6420">
              <w:rPr>
                <w:rFonts w:asciiTheme="minorHAnsi" w:hAnsiTheme="minorHAnsi" w:cstheme="minorHAnsi"/>
                <w:b/>
                <w:bCs/>
                <w:color w:val="0070C0"/>
                <w:lang w:val="hr-HR"/>
              </w:rPr>
              <w:t xml:space="preserve"> and EUR/USD</w:t>
            </w:r>
            <w:r w:rsidR="00F62A72" w:rsidRPr="002A6420">
              <w:rPr>
                <w:rFonts w:asciiTheme="minorHAnsi" w:hAnsiTheme="minorHAnsi" w:cstheme="minorHAnsi"/>
                <w:b/>
                <w:bCs/>
                <w:color w:val="0070C0"/>
                <w:lang w:val="hr-HR"/>
              </w:rPr>
              <w:t xml:space="preserve"> without </w:t>
            </w:r>
            <w:r w:rsidR="00BB73B0" w:rsidRPr="002A6420">
              <w:rPr>
                <w:rFonts w:asciiTheme="minorHAnsi" w:hAnsiTheme="minorHAnsi" w:cstheme="minorHAnsi"/>
                <w:b/>
                <w:bCs/>
                <w:color w:val="0070C0"/>
                <w:lang w:val="hr-HR"/>
              </w:rPr>
              <w:t>VAT</w:t>
            </w:r>
            <w:r w:rsidR="00FC521B" w:rsidRPr="002A6420">
              <w:rPr>
                <w:rFonts w:asciiTheme="minorHAnsi" w:hAnsiTheme="minorHAnsi" w:cstheme="minorHAnsi"/>
                <w:b/>
                <w:bCs/>
                <w:color w:val="0070C0"/>
                <w:lang w:val="hr-HR"/>
              </w:rPr>
              <w:t>,</w:t>
            </w:r>
          </w:p>
          <w:p w14:paraId="2B309A6F" w14:textId="77777777" w:rsidR="00F00808" w:rsidRPr="002A6420" w:rsidRDefault="00F00808" w:rsidP="00FC521B">
            <w:pPr>
              <w:spacing w:line="200" w:lineRule="exact"/>
              <w:rPr>
                <w:rFonts w:asciiTheme="minorHAnsi" w:hAnsiTheme="minorHAnsi" w:cstheme="minorHAnsi"/>
                <w:b/>
                <w:bCs/>
                <w:color w:val="0070C0"/>
                <w:lang w:val="hr-HR"/>
              </w:rPr>
            </w:pPr>
          </w:p>
          <w:p w14:paraId="5A734881" w14:textId="39E89889" w:rsidR="00FC521B" w:rsidRPr="002A6420" w:rsidRDefault="00FC521B" w:rsidP="00FC521B">
            <w:pPr>
              <w:spacing w:line="200" w:lineRule="exact"/>
              <w:rPr>
                <w:rFonts w:asciiTheme="minorHAnsi" w:hAnsiTheme="minorHAnsi" w:cstheme="minorHAnsi"/>
                <w:b/>
                <w:bCs/>
                <w:color w:val="0070C0"/>
                <w:lang w:val="hr-HR"/>
              </w:rPr>
            </w:pPr>
            <w:r w:rsidRPr="002A6420">
              <w:rPr>
                <w:rFonts w:asciiTheme="minorHAnsi" w:hAnsiTheme="minorHAnsi" w:cstheme="minorHAnsi"/>
                <w:b/>
                <w:bCs/>
                <w:color w:val="0070C0"/>
                <w:lang w:val="hr-HR"/>
              </w:rPr>
              <w:t>1 EUR= 7,570196 HRK, 1USD= 6,408903 HRK</w:t>
            </w:r>
          </w:p>
          <w:p w14:paraId="3A74791D" w14:textId="16C7C7DF" w:rsidR="005E6B30" w:rsidRPr="002A6420" w:rsidRDefault="00FC521B" w:rsidP="00FC521B">
            <w:pPr>
              <w:spacing w:line="200" w:lineRule="exact"/>
              <w:rPr>
                <w:rFonts w:asciiTheme="minorHAnsi" w:hAnsiTheme="minorHAnsi" w:cstheme="minorHAnsi"/>
                <w:b/>
                <w:bCs/>
                <w:lang w:val="hr-HR"/>
              </w:rPr>
            </w:pPr>
            <w:r w:rsidRPr="002A6420">
              <w:rPr>
                <w:rFonts w:asciiTheme="minorHAnsi" w:hAnsiTheme="minorHAnsi" w:cstheme="minorHAnsi"/>
                <w:b/>
                <w:bCs/>
                <w:color w:val="0070C0"/>
                <w:lang w:val="hr-HR"/>
              </w:rPr>
              <w:tab/>
            </w:r>
          </w:p>
        </w:tc>
        <w:tc>
          <w:tcPr>
            <w:tcW w:w="5161" w:type="dxa"/>
            <w:shd w:val="clear" w:color="auto" w:fill="auto"/>
            <w:vAlign w:val="center"/>
            <w:hideMark/>
          </w:tcPr>
          <w:p w14:paraId="215715FE"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038FE678" w14:textId="77777777" w:rsidTr="00A07B1E">
        <w:trPr>
          <w:trHeight w:val="923"/>
        </w:trPr>
        <w:tc>
          <w:tcPr>
            <w:tcW w:w="4380" w:type="dxa"/>
            <w:shd w:val="clear" w:color="000000" w:fill="D9D9D9"/>
            <w:vAlign w:val="center"/>
            <w:hideMark/>
          </w:tcPr>
          <w:p w14:paraId="11426CBF" w14:textId="6D4CDC8A" w:rsidR="00F00808" w:rsidRPr="002A6420" w:rsidRDefault="005E6B30" w:rsidP="00F00808">
            <w:pPr>
              <w:spacing w:line="200" w:lineRule="exact"/>
              <w:rPr>
                <w:rFonts w:asciiTheme="minorHAnsi" w:hAnsiTheme="minorHAnsi" w:cstheme="minorHAnsi"/>
                <w:b/>
                <w:bCs/>
                <w:color w:val="0070C0"/>
                <w:lang w:val="hr-HR"/>
              </w:rPr>
            </w:pPr>
            <w:r w:rsidRPr="002A6420">
              <w:rPr>
                <w:rFonts w:asciiTheme="minorHAnsi" w:hAnsiTheme="minorHAnsi" w:cstheme="minorHAnsi"/>
                <w:b/>
                <w:bCs/>
                <w:lang w:val="hr-HR"/>
              </w:rPr>
              <w:t xml:space="preserve">Iznos PDV-a </w:t>
            </w:r>
            <w:r w:rsidR="00F00808" w:rsidRPr="002A6420">
              <w:rPr>
                <w:rFonts w:asciiTheme="minorHAnsi" w:hAnsiTheme="minorHAnsi" w:cstheme="minorHAnsi"/>
                <w:b/>
                <w:bCs/>
                <w:lang w:val="hr-HR"/>
              </w:rPr>
              <w:t xml:space="preserve"> u HRK </w:t>
            </w:r>
            <w:r w:rsidR="00F62A72" w:rsidRPr="002A6420">
              <w:rPr>
                <w:rFonts w:asciiTheme="minorHAnsi" w:hAnsiTheme="minorHAnsi" w:cstheme="minorHAnsi"/>
                <w:b/>
                <w:bCs/>
                <w:lang w:val="hr-HR"/>
              </w:rPr>
              <w:t xml:space="preserve">/ </w:t>
            </w:r>
            <w:r w:rsidR="00BB73B0" w:rsidRPr="002A6420">
              <w:rPr>
                <w:rFonts w:asciiTheme="minorHAnsi" w:hAnsiTheme="minorHAnsi" w:cstheme="minorHAnsi"/>
                <w:b/>
                <w:bCs/>
                <w:color w:val="0070C0"/>
                <w:lang w:val="hr-HR"/>
              </w:rPr>
              <w:t>VAT</w:t>
            </w:r>
            <w:r w:rsidR="00F62A72" w:rsidRPr="002A6420">
              <w:rPr>
                <w:rFonts w:asciiTheme="minorHAnsi" w:hAnsiTheme="minorHAnsi" w:cstheme="minorHAnsi"/>
                <w:b/>
                <w:bCs/>
                <w:color w:val="0070C0"/>
                <w:lang w:val="hr-HR"/>
              </w:rPr>
              <w:t xml:space="preserve"> amount</w:t>
            </w:r>
            <w:r w:rsidR="00F00808" w:rsidRPr="002A6420">
              <w:rPr>
                <w:rFonts w:asciiTheme="minorHAnsi" w:hAnsiTheme="minorHAnsi" w:cstheme="minorHAnsi"/>
                <w:b/>
                <w:bCs/>
                <w:color w:val="0070C0"/>
                <w:lang w:val="hr-HR"/>
              </w:rPr>
              <w:t xml:space="preserve"> </w:t>
            </w:r>
            <w:r w:rsidR="00F00808" w:rsidRPr="002A6420">
              <w:rPr>
                <w:rFonts w:asciiTheme="minorHAnsi" w:hAnsiTheme="minorHAnsi" w:cstheme="minorHAnsi"/>
                <w:b/>
                <w:bCs/>
                <w:lang w:val="hr-HR"/>
              </w:rPr>
              <w:t xml:space="preserve">u HRK </w:t>
            </w:r>
          </w:p>
          <w:p w14:paraId="3C52A1F8" w14:textId="77777777" w:rsidR="00F00808" w:rsidRPr="002A6420" w:rsidRDefault="00F00808" w:rsidP="00F00808">
            <w:pPr>
              <w:spacing w:line="200" w:lineRule="exact"/>
              <w:rPr>
                <w:rFonts w:asciiTheme="minorHAnsi" w:hAnsiTheme="minorHAnsi" w:cstheme="minorHAnsi"/>
                <w:b/>
                <w:bCs/>
                <w:color w:val="0070C0"/>
                <w:lang w:val="hr-HR"/>
              </w:rPr>
            </w:pPr>
            <w:r w:rsidRPr="002A6420">
              <w:rPr>
                <w:rFonts w:asciiTheme="minorHAnsi" w:hAnsiTheme="minorHAnsi" w:cstheme="minorHAnsi"/>
                <w:b/>
                <w:bCs/>
                <w:color w:val="0070C0"/>
                <w:lang w:val="hr-HR"/>
              </w:rPr>
              <w:t>1 EUR= 7,570196 HRK, 1USD= 6,408903 HRK</w:t>
            </w:r>
          </w:p>
          <w:p w14:paraId="2C24609E" w14:textId="491C84FB" w:rsidR="005E6B30" w:rsidRPr="002A6420" w:rsidRDefault="005E6B30" w:rsidP="005E6B30">
            <w:pPr>
              <w:spacing w:line="200" w:lineRule="exact"/>
              <w:rPr>
                <w:rFonts w:asciiTheme="minorHAnsi" w:hAnsiTheme="minorHAnsi" w:cstheme="minorHAnsi"/>
                <w:b/>
                <w:bCs/>
                <w:lang w:val="hr-HR"/>
              </w:rPr>
            </w:pPr>
          </w:p>
        </w:tc>
        <w:tc>
          <w:tcPr>
            <w:tcW w:w="5161" w:type="dxa"/>
            <w:shd w:val="clear" w:color="auto" w:fill="auto"/>
            <w:vAlign w:val="center"/>
            <w:hideMark/>
          </w:tcPr>
          <w:p w14:paraId="0A9B5170"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05085220" w14:textId="77777777" w:rsidTr="005E6B30">
        <w:trPr>
          <w:trHeight w:val="330"/>
        </w:trPr>
        <w:tc>
          <w:tcPr>
            <w:tcW w:w="4380" w:type="dxa"/>
            <w:shd w:val="clear" w:color="000000" w:fill="D9D9D9"/>
            <w:vAlign w:val="center"/>
            <w:hideMark/>
          </w:tcPr>
          <w:p w14:paraId="2E37C600" w14:textId="329AE2A5" w:rsidR="00F00808" w:rsidRPr="002A6420" w:rsidRDefault="00F00808" w:rsidP="00F00808">
            <w:pPr>
              <w:spacing w:line="200" w:lineRule="exact"/>
              <w:rPr>
                <w:rFonts w:asciiTheme="minorHAnsi" w:hAnsiTheme="minorHAnsi" w:cstheme="minorHAnsi"/>
                <w:b/>
                <w:bCs/>
                <w:color w:val="0070C0"/>
                <w:lang w:val="hr-HR"/>
              </w:rPr>
            </w:pPr>
            <w:r w:rsidRPr="002A6420">
              <w:rPr>
                <w:rFonts w:asciiTheme="minorHAnsi" w:hAnsiTheme="minorHAnsi" w:cstheme="minorHAnsi"/>
                <w:b/>
                <w:bCs/>
                <w:lang w:val="hr-HR"/>
              </w:rPr>
              <w:t xml:space="preserve">Cijena ponude u HRK i EUR/USD s PDV-a / </w:t>
            </w:r>
            <w:r w:rsidRPr="002A6420">
              <w:rPr>
                <w:rFonts w:asciiTheme="minorHAnsi" w:hAnsiTheme="minorHAnsi" w:cstheme="minorHAnsi"/>
                <w:b/>
                <w:bCs/>
                <w:color w:val="0070C0"/>
                <w:lang w:val="hr-HR"/>
              </w:rPr>
              <w:t>Offer price with HRK and EUR/USD without VAT,</w:t>
            </w:r>
          </w:p>
          <w:p w14:paraId="2CB3C96A" w14:textId="77777777" w:rsidR="00F00808" w:rsidRPr="002A6420" w:rsidRDefault="00F00808" w:rsidP="00F00808">
            <w:pPr>
              <w:spacing w:line="200" w:lineRule="exact"/>
              <w:rPr>
                <w:rFonts w:asciiTheme="minorHAnsi" w:hAnsiTheme="minorHAnsi" w:cstheme="minorHAnsi"/>
                <w:b/>
                <w:bCs/>
                <w:color w:val="0070C0"/>
                <w:lang w:val="hr-HR"/>
              </w:rPr>
            </w:pPr>
          </w:p>
          <w:p w14:paraId="0842B211" w14:textId="77777777" w:rsidR="00F00808" w:rsidRPr="002A6420" w:rsidRDefault="00F00808" w:rsidP="00F00808">
            <w:pPr>
              <w:spacing w:line="200" w:lineRule="exact"/>
              <w:rPr>
                <w:rFonts w:asciiTheme="minorHAnsi" w:hAnsiTheme="minorHAnsi" w:cstheme="minorHAnsi"/>
                <w:b/>
                <w:bCs/>
                <w:color w:val="0070C0"/>
                <w:lang w:val="hr-HR"/>
              </w:rPr>
            </w:pPr>
            <w:r w:rsidRPr="002A6420">
              <w:rPr>
                <w:rFonts w:asciiTheme="minorHAnsi" w:hAnsiTheme="minorHAnsi" w:cstheme="minorHAnsi"/>
                <w:b/>
                <w:bCs/>
                <w:color w:val="0070C0"/>
                <w:lang w:val="hr-HR"/>
              </w:rPr>
              <w:t>1 EUR= 7,570196 HRK, 1USD= 6,408903 HRK</w:t>
            </w:r>
          </w:p>
          <w:p w14:paraId="42894696" w14:textId="1C48C199" w:rsidR="005E6B30" w:rsidRPr="002A6420" w:rsidRDefault="005E6B30" w:rsidP="005E6B30">
            <w:pPr>
              <w:spacing w:line="200" w:lineRule="exact"/>
              <w:rPr>
                <w:rFonts w:asciiTheme="minorHAnsi" w:hAnsiTheme="minorHAnsi" w:cstheme="minorHAnsi"/>
                <w:b/>
                <w:bCs/>
                <w:lang w:val="hr-HR"/>
              </w:rPr>
            </w:pPr>
          </w:p>
        </w:tc>
        <w:tc>
          <w:tcPr>
            <w:tcW w:w="5161" w:type="dxa"/>
            <w:shd w:val="clear" w:color="auto" w:fill="auto"/>
            <w:vAlign w:val="center"/>
            <w:hideMark/>
          </w:tcPr>
          <w:p w14:paraId="2765BCCA" w14:textId="77777777" w:rsidR="005E6B30" w:rsidRPr="002A6420" w:rsidRDefault="005E6B30" w:rsidP="005E6B30">
            <w:pPr>
              <w:spacing w:line="200" w:lineRule="exact"/>
              <w:rPr>
                <w:rFonts w:asciiTheme="minorHAnsi" w:hAnsiTheme="minorHAnsi" w:cstheme="minorHAnsi"/>
                <w:lang w:val="hr-HR"/>
              </w:rPr>
            </w:pPr>
          </w:p>
        </w:tc>
      </w:tr>
    </w:tbl>
    <w:p w14:paraId="2B4346B4" w14:textId="77777777" w:rsidR="005E6B30" w:rsidRPr="002A6420" w:rsidRDefault="005E6B30" w:rsidP="005E6B30">
      <w:pPr>
        <w:spacing w:line="200" w:lineRule="exact"/>
        <w:rPr>
          <w:rFonts w:asciiTheme="minorHAnsi" w:hAnsiTheme="minorHAnsi" w:cstheme="minorHAnsi"/>
          <w:b/>
          <w:bCs/>
          <w:lang w:val="hr-HR"/>
        </w:rPr>
      </w:pPr>
    </w:p>
    <w:p w14:paraId="4EFC4041" w14:textId="62A16217" w:rsidR="005E6B30" w:rsidRPr="002A6420" w:rsidRDefault="005E6B30" w:rsidP="005E6B30">
      <w:pPr>
        <w:numPr>
          <w:ilvl w:val="3"/>
          <w:numId w:val="3"/>
        </w:numPr>
        <w:spacing w:line="200" w:lineRule="exact"/>
        <w:rPr>
          <w:rFonts w:asciiTheme="minorHAnsi" w:hAnsiTheme="minorHAnsi" w:cstheme="minorHAnsi"/>
          <w:b/>
          <w:bCs/>
          <w:lang w:val="hr-HR"/>
        </w:rPr>
      </w:pPr>
      <w:r w:rsidRPr="002A6420">
        <w:rPr>
          <w:rFonts w:asciiTheme="minorHAnsi" w:hAnsiTheme="minorHAnsi" w:cstheme="minorHAnsi"/>
          <w:b/>
          <w:bCs/>
          <w:lang w:val="hr-HR"/>
        </w:rPr>
        <w:t>Ostali podaci</w:t>
      </w:r>
      <w:r w:rsidR="00F62A72" w:rsidRPr="002A6420">
        <w:rPr>
          <w:rFonts w:asciiTheme="minorHAnsi" w:hAnsiTheme="minorHAnsi" w:cstheme="minorHAnsi"/>
          <w:b/>
          <w:bCs/>
          <w:lang w:val="hr-HR"/>
        </w:rPr>
        <w:t xml:space="preserve"> / </w:t>
      </w:r>
      <w:r w:rsidR="00F62A72" w:rsidRPr="002A6420">
        <w:rPr>
          <w:rFonts w:asciiTheme="minorHAnsi" w:hAnsiTheme="minorHAnsi" w:cstheme="minorHAnsi"/>
          <w:b/>
          <w:bCs/>
          <w:color w:val="0070C0"/>
          <w:lang w:val="hr-HR"/>
        </w:rPr>
        <w:t>Other data</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5E6B30" w:rsidRPr="002A6420" w14:paraId="50D1871E" w14:textId="77777777" w:rsidTr="005E6B30">
        <w:trPr>
          <w:trHeight w:val="330"/>
        </w:trPr>
        <w:tc>
          <w:tcPr>
            <w:tcW w:w="4380" w:type="dxa"/>
            <w:shd w:val="clear" w:color="000000" w:fill="D9D9D9"/>
            <w:vAlign w:val="bottom"/>
            <w:hideMark/>
          </w:tcPr>
          <w:p w14:paraId="3E39E7C9" w14:textId="2661F929"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Rok valjanosti ponude</w:t>
            </w:r>
            <w:r w:rsidR="00CB75D4" w:rsidRPr="002A6420">
              <w:rPr>
                <w:rFonts w:asciiTheme="minorHAnsi" w:hAnsiTheme="minorHAnsi" w:cstheme="minorHAnsi"/>
                <w:b/>
                <w:bCs/>
                <w:lang w:val="hr-HR"/>
              </w:rPr>
              <w:t xml:space="preserve"> / </w:t>
            </w:r>
            <w:r w:rsidR="00B97CE7" w:rsidRPr="002A6420">
              <w:rPr>
                <w:rFonts w:asciiTheme="minorHAnsi" w:hAnsiTheme="minorHAnsi" w:cstheme="minorHAnsi"/>
                <w:b/>
                <w:bCs/>
                <w:color w:val="0070C0"/>
                <w:lang w:val="hr-HR"/>
              </w:rPr>
              <w:t>Tender</w:t>
            </w:r>
            <w:r w:rsidR="00CB75D4" w:rsidRPr="002A6420">
              <w:rPr>
                <w:rFonts w:asciiTheme="minorHAnsi" w:hAnsiTheme="minorHAnsi" w:cstheme="minorHAnsi"/>
                <w:b/>
                <w:bCs/>
                <w:color w:val="0070C0"/>
                <w:lang w:val="hr-HR"/>
              </w:rPr>
              <w:t xml:space="preserve"> validity period</w:t>
            </w:r>
          </w:p>
        </w:tc>
        <w:tc>
          <w:tcPr>
            <w:tcW w:w="5161" w:type="dxa"/>
            <w:shd w:val="clear" w:color="auto" w:fill="auto"/>
            <w:vAlign w:val="bottom"/>
            <w:hideMark/>
          </w:tcPr>
          <w:p w14:paraId="4E7DF29E" w14:textId="6F313A3E" w:rsidR="005E6B30" w:rsidRPr="002A6420" w:rsidRDefault="005E6B30" w:rsidP="005E6B30">
            <w:pPr>
              <w:spacing w:line="200" w:lineRule="exact"/>
              <w:rPr>
                <w:rFonts w:asciiTheme="minorHAnsi" w:hAnsiTheme="minorHAnsi" w:cstheme="minorHAnsi"/>
                <w:lang w:val="hr-HR"/>
              </w:rPr>
            </w:pPr>
            <w:r w:rsidRPr="002A6420">
              <w:rPr>
                <w:rFonts w:asciiTheme="minorHAnsi" w:hAnsiTheme="minorHAnsi" w:cstheme="minorHAnsi"/>
                <w:lang w:val="hr-HR"/>
              </w:rPr>
              <w:t>30 dana od dana roka za predaju ponuda</w:t>
            </w:r>
            <w:r w:rsidR="00B97CE7" w:rsidRPr="002A6420">
              <w:rPr>
                <w:rFonts w:asciiTheme="minorHAnsi" w:hAnsiTheme="minorHAnsi" w:cstheme="minorHAnsi"/>
                <w:lang w:val="hr-HR"/>
              </w:rPr>
              <w:t xml:space="preserve"> / </w:t>
            </w:r>
            <w:r w:rsidR="00B97CE7" w:rsidRPr="002A6420">
              <w:rPr>
                <w:rFonts w:asciiTheme="minorHAnsi" w:hAnsiTheme="minorHAnsi" w:cstheme="minorHAnsi"/>
                <w:color w:val="0070C0"/>
                <w:lang w:val="hr-HR"/>
              </w:rPr>
              <w:t>30 days after the deadline for submission of tenders</w:t>
            </w:r>
          </w:p>
        </w:tc>
      </w:tr>
      <w:tr w:rsidR="005E6B30" w:rsidRPr="002A6420" w14:paraId="50A039DA" w14:textId="77777777" w:rsidTr="005E6B30">
        <w:trPr>
          <w:trHeight w:val="330"/>
        </w:trPr>
        <w:tc>
          <w:tcPr>
            <w:tcW w:w="4380" w:type="dxa"/>
            <w:shd w:val="clear" w:color="000000" w:fill="D9D9D9"/>
            <w:vAlign w:val="bottom"/>
            <w:hideMark/>
          </w:tcPr>
          <w:p w14:paraId="0CBAD1B9" w14:textId="2B7CFFF5"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lastRenderedPageBreak/>
              <w:t xml:space="preserve">Vrijeme </w:t>
            </w:r>
            <w:r w:rsidR="003A79C7" w:rsidRPr="002A6420">
              <w:rPr>
                <w:rFonts w:asciiTheme="minorHAnsi" w:hAnsiTheme="minorHAnsi" w:cstheme="minorHAnsi"/>
                <w:b/>
                <w:bCs/>
                <w:lang w:val="hr-HR"/>
              </w:rPr>
              <w:t>isporuke</w:t>
            </w:r>
            <w:r w:rsidRPr="002A6420">
              <w:rPr>
                <w:rFonts w:asciiTheme="minorHAnsi" w:hAnsiTheme="minorHAnsi" w:cstheme="minorHAnsi"/>
                <w:b/>
                <w:bCs/>
                <w:lang w:val="hr-HR"/>
              </w:rPr>
              <w:t xml:space="preserve"> (u </w:t>
            </w:r>
            <w:r w:rsidR="00FB141D" w:rsidRPr="002A6420">
              <w:rPr>
                <w:rFonts w:asciiTheme="minorHAnsi" w:hAnsiTheme="minorHAnsi" w:cstheme="minorHAnsi"/>
                <w:b/>
                <w:bCs/>
                <w:lang w:val="hr-HR"/>
              </w:rPr>
              <w:t>tjednima</w:t>
            </w:r>
            <w:r w:rsidRPr="002A6420">
              <w:rPr>
                <w:rFonts w:asciiTheme="minorHAnsi" w:hAnsiTheme="minorHAnsi" w:cstheme="minorHAnsi"/>
                <w:b/>
                <w:bCs/>
                <w:lang w:val="hr-HR"/>
              </w:rPr>
              <w:t>)</w:t>
            </w:r>
            <w:r w:rsidR="00BB73B0" w:rsidRPr="002A6420">
              <w:rPr>
                <w:rFonts w:asciiTheme="minorHAnsi" w:hAnsiTheme="minorHAnsi" w:cstheme="minorHAnsi"/>
                <w:b/>
                <w:bCs/>
                <w:lang w:val="hr-HR"/>
              </w:rPr>
              <w:t xml:space="preserve"> / </w:t>
            </w:r>
            <w:r w:rsidR="00BB73B0" w:rsidRPr="002A6420">
              <w:rPr>
                <w:rFonts w:asciiTheme="minorHAnsi" w:hAnsiTheme="minorHAnsi" w:cstheme="minorHAnsi"/>
                <w:b/>
                <w:bCs/>
                <w:color w:val="0070C0"/>
                <w:lang w:val="hr-HR"/>
              </w:rPr>
              <w:t xml:space="preserve">Delivery time (in </w:t>
            </w:r>
            <w:r w:rsidR="00FB141D" w:rsidRPr="002A6420">
              <w:rPr>
                <w:rFonts w:asciiTheme="minorHAnsi" w:hAnsiTheme="minorHAnsi" w:cstheme="minorHAnsi"/>
                <w:b/>
                <w:bCs/>
                <w:color w:val="0070C0"/>
                <w:lang w:val="hr-HR"/>
              </w:rPr>
              <w:t>weeks</w:t>
            </w:r>
            <w:r w:rsidR="00BB73B0" w:rsidRPr="002A6420">
              <w:rPr>
                <w:rFonts w:asciiTheme="minorHAnsi" w:hAnsiTheme="minorHAnsi" w:cstheme="minorHAnsi"/>
                <w:b/>
                <w:bCs/>
                <w:color w:val="0070C0"/>
                <w:lang w:val="hr-HR"/>
              </w:rPr>
              <w:t>)</w:t>
            </w:r>
          </w:p>
        </w:tc>
        <w:tc>
          <w:tcPr>
            <w:tcW w:w="5161" w:type="dxa"/>
            <w:shd w:val="clear" w:color="auto" w:fill="auto"/>
            <w:vAlign w:val="bottom"/>
            <w:hideMark/>
          </w:tcPr>
          <w:p w14:paraId="760C4AD8" w14:textId="77777777" w:rsidR="005E6B30" w:rsidRPr="002A6420" w:rsidRDefault="005E6B30" w:rsidP="005E6B30">
            <w:pPr>
              <w:spacing w:line="200" w:lineRule="exact"/>
              <w:rPr>
                <w:rFonts w:asciiTheme="minorHAnsi" w:hAnsiTheme="minorHAnsi" w:cstheme="minorHAnsi"/>
                <w:lang w:val="hr-HR"/>
              </w:rPr>
            </w:pPr>
          </w:p>
        </w:tc>
      </w:tr>
      <w:tr w:rsidR="000F1F04" w:rsidRPr="002A6420" w14:paraId="243ACEDC" w14:textId="77777777" w:rsidTr="005E6B30">
        <w:trPr>
          <w:trHeight w:val="330"/>
        </w:trPr>
        <w:tc>
          <w:tcPr>
            <w:tcW w:w="4380" w:type="dxa"/>
            <w:shd w:val="clear" w:color="000000" w:fill="D9D9D9"/>
            <w:vAlign w:val="bottom"/>
          </w:tcPr>
          <w:p w14:paraId="0888DF78" w14:textId="4AF53D0C" w:rsidR="000F1F04" w:rsidRPr="002A6420" w:rsidRDefault="000F1F04"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Garantni rok</w:t>
            </w:r>
            <w:r w:rsidR="00BB73B0" w:rsidRPr="002A6420">
              <w:rPr>
                <w:rFonts w:asciiTheme="minorHAnsi" w:hAnsiTheme="minorHAnsi" w:cstheme="minorHAnsi"/>
                <w:b/>
                <w:bCs/>
                <w:lang w:val="hr-HR"/>
              </w:rPr>
              <w:t xml:space="preserve"> / </w:t>
            </w:r>
            <w:r w:rsidR="00BB73B0" w:rsidRPr="002A6420">
              <w:rPr>
                <w:rFonts w:asciiTheme="minorHAnsi" w:hAnsiTheme="minorHAnsi" w:cstheme="minorHAnsi"/>
                <w:b/>
                <w:bCs/>
                <w:color w:val="0070C0"/>
                <w:lang w:val="hr-HR"/>
              </w:rPr>
              <w:t>Warranty period</w:t>
            </w:r>
          </w:p>
        </w:tc>
        <w:tc>
          <w:tcPr>
            <w:tcW w:w="5161" w:type="dxa"/>
            <w:shd w:val="clear" w:color="auto" w:fill="auto"/>
            <w:vAlign w:val="bottom"/>
          </w:tcPr>
          <w:p w14:paraId="05F1B1B3" w14:textId="09B8D36C" w:rsidR="000F1F04" w:rsidRPr="002A6420" w:rsidRDefault="000F1F04" w:rsidP="005E6B30">
            <w:pPr>
              <w:spacing w:line="200" w:lineRule="exact"/>
              <w:rPr>
                <w:rFonts w:asciiTheme="minorHAnsi" w:hAnsiTheme="minorHAnsi" w:cstheme="minorHAnsi"/>
                <w:lang w:val="hr-HR"/>
              </w:rPr>
            </w:pPr>
            <w:r w:rsidRPr="002A6420">
              <w:rPr>
                <w:rFonts w:asciiTheme="minorHAnsi" w:hAnsiTheme="minorHAnsi" w:cstheme="minorHAnsi"/>
                <w:lang w:val="hr-HR"/>
              </w:rPr>
              <w:t>Min 12 mjeseci</w:t>
            </w:r>
            <w:r w:rsidR="00BB73B0" w:rsidRPr="002A6420">
              <w:rPr>
                <w:rFonts w:asciiTheme="minorHAnsi" w:hAnsiTheme="minorHAnsi" w:cstheme="minorHAnsi"/>
                <w:lang w:val="hr-HR"/>
              </w:rPr>
              <w:t xml:space="preserve"> / </w:t>
            </w:r>
            <w:r w:rsidR="00BB73B0" w:rsidRPr="002A6420">
              <w:rPr>
                <w:rFonts w:asciiTheme="minorHAnsi" w:hAnsiTheme="minorHAnsi" w:cstheme="minorHAnsi"/>
                <w:color w:val="0070C0"/>
                <w:lang w:val="hr-HR"/>
              </w:rPr>
              <w:t>Min 12 months</w:t>
            </w:r>
          </w:p>
        </w:tc>
      </w:tr>
    </w:tbl>
    <w:p w14:paraId="1D81C08B" w14:textId="77777777" w:rsidR="005E6B30" w:rsidRPr="002A6420" w:rsidRDefault="005E6B30" w:rsidP="005E6B30">
      <w:pPr>
        <w:spacing w:line="200" w:lineRule="exact"/>
        <w:rPr>
          <w:rFonts w:asciiTheme="minorHAnsi" w:hAnsiTheme="minorHAnsi" w:cstheme="minorHAnsi"/>
          <w:bCs/>
          <w:lang w:val="hr-HR"/>
        </w:rPr>
      </w:pPr>
    </w:p>
    <w:p w14:paraId="15C45BC1" w14:textId="3DBE135F" w:rsidR="005E6B30" w:rsidRPr="002A6420" w:rsidRDefault="005E6B30" w:rsidP="005E6B30">
      <w:pPr>
        <w:spacing w:line="200" w:lineRule="exact"/>
        <w:rPr>
          <w:rFonts w:asciiTheme="minorHAnsi" w:hAnsiTheme="minorHAnsi" w:cstheme="minorHAnsi"/>
          <w:bCs/>
          <w:color w:val="0070C0"/>
          <w:lang w:val="hr-HR"/>
        </w:rPr>
      </w:pPr>
      <w:r w:rsidRPr="002A6420">
        <w:rPr>
          <w:rFonts w:asciiTheme="minorHAnsi" w:hAnsiTheme="minorHAnsi" w:cstheme="minorHAnsi"/>
          <w:bCs/>
          <w:lang w:val="hr-HR"/>
        </w:rPr>
        <w:t>Svojim potpisom potvrđujemo da smo proučili i razumjeli Dokumentaciju za nadmetanje i sve uvjete nadmetanja te da dajemo ponudu čije su tehničke specifikacije (Troškovnik) opisane u Prilogu IV Dokumentacije za nadmetanje, sve u skladu s odredbama Dokumentacije za nadmetanje.</w:t>
      </w:r>
      <w:r w:rsidR="00BB73B0" w:rsidRPr="002A6420">
        <w:rPr>
          <w:rFonts w:asciiTheme="minorHAnsi" w:hAnsiTheme="minorHAnsi" w:cstheme="minorHAnsi"/>
          <w:bCs/>
          <w:lang w:val="hr-HR"/>
        </w:rPr>
        <w:t xml:space="preserve"> / </w:t>
      </w:r>
      <w:r w:rsidR="00BB73B0" w:rsidRPr="002A6420">
        <w:rPr>
          <w:rFonts w:asciiTheme="minorHAnsi" w:hAnsiTheme="minorHAnsi" w:cstheme="minorHAnsi"/>
          <w:bCs/>
          <w:color w:val="0070C0"/>
          <w:lang w:val="hr-HR"/>
        </w:rPr>
        <w:t>By signing, we confirm that we have studied and understood the Bidding Documents and all conditions of the bidding and that we are submitting a bid whose technical specifications (Cost) are described in Annex IV of the Bidding Documents, all in accordance with the provisions of the Bidding Documents.</w:t>
      </w:r>
    </w:p>
    <w:p w14:paraId="2900CAFD" w14:textId="77777777" w:rsidR="005E6B30" w:rsidRPr="002A6420" w:rsidRDefault="005E6B30" w:rsidP="005E6B30">
      <w:pPr>
        <w:spacing w:line="200" w:lineRule="exact"/>
        <w:rPr>
          <w:rFonts w:asciiTheme="minorHAnsi" w:hAnsiTheme="minorHAnsi" w:cstheme="minorHAnsi"/>
          <w:bCs/>
          <w:lang w:val="hr-HR"/>
        </w:rPr>
      </w:pPr>
    </w:p>
    <w:p w14:paraId="1E781784" w14:textId="004B9966"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U</w:t>
      </w:r>
      <w:r w:rsidR="00BB73B0" w:rsidRPr="002A6420">
        <w:rPr>
          <w:rFonts w:asciiTheme="minorHAnsi" w:hAnsiTheme="minorHAnsi" w:cstheme="minorHAnsi"/>
          <w:bCs/>
          <w:lang w:val="hr-HR"/>
        </w:rPr>
        <w:t xml:space="preserve"> / </w:t>
      </w:r>
      <w:r w:rsidR="00BB73B0" w:rsidRPr="002A6420">
        <w:rPr>
          <w:rFonts w:asciiTheme="minorHAnsi" w:hAnsiTheme="minorHAnsi" w:cstheme="minorHAnsi"/>
          <w:bCs/>
          <w:color w:val="0070C0"/>
          <w:lang w:val="hr-HR"/>
        </w:rPr>
        <w:t>IN</w:t>
      </w:r>
      <w:r w:rsidRPr="002A6420">
        <w:rPr>
          <w:rFonts w:asciiTheme="minorHAnsi" w:hAnsiTheme="minorHAnsi" w:cstheme="minorHAnsi"/>
          <w:bCs/>
          <w:lang w:val="hr-HR"/>
        </w:rPr>
        <w:t xml:space="preserve"> ______________, __/__/202</w:t>
      </w:r>
      <w:r w:rsidR="001B7B9F" w:rsidRPr="002A6420">
        <w:rPr>
          <w:rFonts w:asciiTheme="minorHAnsi" w:hAnsiTheme="minorHAnsi" w:cstheme="minorHAnsi"/>
          <w:bCs/>
          <w:lang w:val="hr-HR"/>
        </w:rPr>
        <w:t>1</w:t>
      </w:r>
      <w:r w:rsidRPr="002A6420">
        <w:rPr>
          <w:rFonts w:asciiTheme="minorHAnsi" w:hAnsiTheme="minorHAnsi" w:cstheme="minorHAnsi"/>
          <w:bCs/>
          <w:lang w:val="hr-HR"/>
        </w:rPr>
        <w:t>.</w:t>
      </w:r>
    </w:p>
    <w:p w14:paraId="002AE0FF" w14:textId="4D27C281"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ZA PONUDITELJA:</w:t>
      </w:r>
      <w:r w:rsidR="00BB73B0" w:rsidRPr="002A6420">
        <w:rPr>
          <w:rFonts w:asciiTheme="minorHAnsi" w:hAnsiTheme="minorHAnsi" w:cstheme="minorHAnsi"/>
          <w:bCs/>
          <w:lang w:val="hr-HR"/>
        </w:rPr>
        <w:t xml:space="preserve"> / </w:t>
      </w:r>
      <w:bookmarkStart w:id="6" w:name="_Hlk67521834"/>
      <w:r w:rsidR="00BB73B0" w:rsidRPr="002A6420">
        <w:rPr>
          <w:rFonts w:asciiTheme="minorHAnsi" w:hAnsiTheme="minorHAnsi" w:cstheme="minorHAnsi"/>
          <w:bCs/>
          <w:color w:val="0070C0"/>
        </w:rPr>
        <w:t>ON BEHALF OF THE TENDERER:</w:t>
      </w:r>
      <w:bookmarkEnd w:id="6"/>
    </w:p>
    <w:p w14:paraId="08065967" w14:textId="77777777" w:rsidR="005E6B30" w:rsidRPr="002A6420" w:rsidRDefault="005E6B30" w:rsidP="005E6B30">
      <w:pPr>
        <w:spacing w:line="200" w:lineRule="exact"/>
        <w:rPr>
          <w:rFonts w:asciiTheme="minorHAnsi" w:hAnsiTheme="minorHAnsi" w:cstheme="minorHAnsi"/>
          <w:bCs/>
          <w:lang w:val="hr-HR"/>
        </w:rPr>
      </w:pPr>
    </w:p>
    <w:p w14:paraId="76A071D3" w14:textId="77777777" w:rsidR="005E6B30" w:rsidRPr="002A6420" w:rsidRDefault="005E6B30" w:rsidP="005E6B30">
      <w:pPr>
        <w:spacing w:line="200" w:lineRule="exact"/>
        <w:rPr>
          <w:rFonts w:asciiTheme="minorHAnsi" w:hAnsiTheme="minorHAnsi" w:cstheme="minorHAnsi"/>
          <w:bCs/>
          <w:lang w:val="hr-HR"/>
        </w:rPr>
      </w:pPr>
    </w:p>
    <w:p w14:paraId="043B96B8" w14:textId="77777777"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ab/>
        <w:t>M.P.</w:t>
      </w:r>
      <w:r w:rsidRPr="002A6420">
        <w:rPr>
          <w:rFonts w:asciiTheme="minorHAnsi" w:hAnsiTheme="minorHAnsi" w:cstheme="minorHAnsi"/>
          <w:bCs/>
          <w:lang w:val="hr-HR"/>
        </w:rPr>
        <w:tab/>
      </w:r>
      <w:r w:rsidRPr="002A6420">
        <w:rPr>
          <w:rFonts w:asciiTheme="minorHAnsi" w:hAnsiTheme="minorHAnsi" w:cstheme="minorHAnsi"/>
          <w:bCs/>
          <w:lang w:val="hr-HR"/>
        </w:rPr>
        <w:tab/>
      </w:r>
      <w:r w:rsidRPr="002A6420">
        <w:rPr>
          <w:rFonts w:asciiTheme="minorHAnsi" w:hAnsiTheme="minorHAnsi" w:cstheme="minorHAnsi"/>
          <w:bCs/>
          <w:lang w:val="hr-HR"/>
        </w:rPr>
        <w:tab/>
        <w:t xml:space="preserve"> ________________________________</w:t>
      </w:r>
    </w:p>
    <w:p w14:paraId="4685A8CB" w14:textId="77777777" w:rsidR="005E6B30" w:rsidRPr="002A6420" w:rsidRDefault="005E6B30" w:rsidP="005E6B30">
      <w:pPr>
        <w:spacing w:line="200" w:lineRule="exact"/>
        <w:rPr>
          <w:rFonts w:asciiTheme="minorHAnsi" w:hAnsiTheme="minorHAnsi" w:cstheme="minorHAnsi"/>
          <w:bCs/>
          <w:color w:val="0070C0"/>
          <w:lang w:val="hr-HR"/>
        </w:rPr>
      </w:pPr>
      <w:r w:rsidRPr="002A6420">
        <w:rPr>
          <w:rFonts w:asciiTheme="minorHAnsi" w:hAnsiTheme="minorHAnsi" w:cstheme="minorHAnsi"/>
          <w:bCs/>
          <w:lang w:val="hr-HR"/>
        </w:rPr>
        <w:t>potpis ovlaštene osobe ponuditelja</w:t>
      </w:r>
      <w:r w:rsidR="00BB73B0" w:rsidRPr="002A6420">
        <w:rPr>
          <w:rFonts w:asciiTheme="minorHAnsi" w:hAnsiTheme="minorHAnsi" w:cstheme="minorHAnsi"/>
          <w:bCs/>
          <w:lang w:val="hr-HR"/>
        </w:rPr>
        <w:t xml:space="preserve"> /  </w:t>
      </w:r>
      <w:r w:rsidR="00BB73B0" w:rsidRPr="002A6420">
        <w:rPr>
          <w:rFonts w:asciiTheme="minorHAnsi" w:hAnsiTheme="minorHAnsi" w:cstheme="minorHAnsi"/>
          <w:bCs/>
          <w:color w:val="0070C0"/>
          <w:lang w:val="hr-HR"/>
        </w:rPr>
        <w:t>signature of the authorized person of the bidder</w:t>
      </w:r>
    </w:p>
    <w:p w14:paraId="009C53E0" w14:textId="77777777" w:rsidR="00FC521B" w:rsidRPr="002A6420" w:rsidRDefault="00FC521B" w:rsidP="005E6B30">
      <w:pPr>
        <w:spacing w:line="200" w:lineRule="exact"/>
        <w:rPr>
          <w:rFonts w:asciiTheme="minorHAnsi" w:hAnsiTheme="minorHAnsi" w:cstheme="minorHAnsi"/>
          <w:bCs/>
          <w:color w:val="0070C0"/>
          <w:lang w:val="hr-HR"/>
        </w:rPr>
      </w:pPr>
    </w:p>
    <w:p w14:paraId="29AE00A8" w14:textId="3BE757A8" w:rsidR="00FC521B" w:rsidRPr="002A6420" w:rsidRDefault="00FC521B" w:rsidP="005E6B30">
      <w:pPr>
        <w:spacing w:line="200" w:lineRule="exact"/>
        <w:rPr>
          <w:rFonts w:asciiTheme="minorHAnsi" w:hAnsiTheme="minorHAnsi" w:cstheme="minorHAnsi"/>
          <w:bCs/>
          <w:color w:val="0070C0"/>
          <w:lang w:val="hr-HR"/>
        </w:rPr>
      </w:pPr>
    </w:p>
    <w:p w14:paraId="351A9B21" w14:textId="64216AB4" w:rsidR="00680385" w:rsidRPr="002A6420" w:rsidRDefault="00680385" w:rsidP="005E6B30">
      <w:pPr>
        <w:spacing w:line="200" w:lineRule="exact"/>
        <w:rPr>
          <w:rFonts w:asciiTheme="minorHAnsi" w:hAnsiTheme="minorHAnsi" w:cstheme="minorHAnsi"/>
          <w:bCs/>
          <w:color w:val="0070C0"/>
          <w:lang w:val="hr-HR"/>
        </w:rPr>
      </w:pPr>
    </w:p>
    <w:p w14:paraId="7107778B" w14:textId="46820EE0" w:rsidR="00680385" w:rsidRPr="002A6420" w:rsidRDefault="00680385" w:rsidP="005E6B30">
      <w:pPr>
        <w:spacing w:line="200" w:lineRule="exact"/>
        <w:rPr>
          <w:rFonts w:asciiTheme="minorHAnsi" w:hAnsiTheme="minorHAnsi" w:cstheme="minorHAnsi"/>
          <w:bCs/>
          <w:color w:val="0070C0"/>
          <w:lang w:val="hr-HR"/>
        </w:rPr>
      </w:pPr>
    </w:p>
    <w:p w14:paraId="06817920" w14:textId="30107A9F" w:rsidR="00680385" w:rsidRPr="002A6420" w:rsidRDefault="00680385" w:rsidP="005E6B30">
      <w:pPr>
        <w:spacing w:line="200" w:lineRule="exact"/>
        <w:rPr>
          <w:rFonts w:asciiTheme="minorHAnsi" w:hAnsiTheme="minorHAnsi" w:cstheme="minorHAnsi"/>
          <w:bCs/>
          <w:color w:val="0070C0"/>
          <w:lang w:val="hr-HR"/>
        </w:rPr>
      </w:pPr>
    </w:p>
    <w:p w14:paraId="033CEFDF" w14:textId="53CAE3C6" w:rsidR="00680385" w:rsidRPr="002A6420" w:rsidRDefault="00680385" w:rsidP="005E6B30">
      <w:pPr>
        <w:spacing w:line="200" w:lineRule="exact"/>
        <w:rPr>
          <w:rFonts w:asciiTheme="minorHAnsi" w:hAnsiTheme="minorHAnsi" w:cstheme="minorHAnsi"/>
          <w:bCs/>
          <w:color w:val="0070C0"/>
          <w:lang w:val="hr-HR"/>
        </w:rPr>
      </w:pPr>
    </w:p>
    <w:p w14:paraId="299111C1" w14:textId="3D62D608" w:rsidR="00680385" w:rsidRPr="002A6420" w:rsidRDefault="00680385" w:rsidP="005E6B30">
      <w:pPr>
        <w:spacing w:line="200" w:lineRule="exact"/>
        <w:rPr>
          <w:rFonts w:asciiTheme="minorHAnsi" w:hAnsiTheme="minorHAnsi" w:cstheme="minorHAnsi"/>
          <w:bCs/>
          <w:color w:val="0070C0"/>
          <w:lang w:val="hr-HR"/>
        </w:rPr>
      </w:pPr>
    </w:p>
    <w:p w14:paraId="13B9BE3C" w14:textId="57C3C8A8" w:rsidR="00680385" w:rsidRPr="002A6420" w:rsidRDefault="00680385" w:rsidP="005E6B30">
      <w:pPr>
        <w:spacing w:line="200" w:lineRule="exact"/>
        <w:rPr>
          <w:rFonts w:asciiTheme="minorHAnsi" w:hAnsiTheme="minorHAnsi" w:cstheme="minorHAnsi"/>
          <w:bCs/>
          <w:color w:val="0070C0"/>
          <w:lang w:val="hr-HR"/>
        </w:rPr>
      </w:pPr>
    </w:p>
    <w:p w14:paraId="0CF5AC1A" w14:textId="47D81778" w:rsidR="00680385" w:rsidRPr="002A6420" w:rsidRDefault="00680385" w:rsidP="005E6B30">
      <w:pPr>
        <w:spacing w:line="200" w:lineRule="exact"/>
        <w:rPr>
          <w:rFonts w:asciiTheme="minorHAnsi" w:hAnsiTheme="minorHAnsi" w:cstheme="minorHAnsi"/>
          <w:bCs/>
          <w:color w:val="0070C0"/>
          <w:lang w:val="hr-HR"/>
        </w:rPr>
      </w:pPr>
    </w:p>
    <w:p w14:paraId="48092F02" w14:textId="235D4675" w:rsidR="00680385" w:rsidRPr="002A6420" w:rsidRDefault="00680385" w:rsidP="005E6B30">
      <w:pPr>
        <w:spacing w:line="200" w:lineRule="exact"/>
        <w:rPr>
          <w:rFonts w:asciiTheme="minorHAnsi" w:hAnsiTheme="minorHAnsi" w:cstheme="minorHAnsi"/>
          <w:bCs/>
          <w:color w:val="0070C0"/>
          <w:lang w:val="hr-HR"/>
        </w:rPr>
      </w:pPr>
    </w:p>
    <w:p w14:paraId="4C64AB1A" w14:textId="4D04F1EA" w:rsidR="00680385" w:rsidRPr="002A6420" w:rsidRDefault="00680385" w:rsidP="005E6B30">
      <w:pPr>
        <w:spacing w:line="200" w:lineRule="exact"/>
        <w:rPr>
          <w:rFonts w:asciiTheme="minorHAnsi" w:hAnsiTheme="minorHAnsi" w:cstheme="minorHAnsi"/>
          <w:bCs/>
          <w:color w:val="0070C0"/>
          <w:lang w:val="hr-HR"/>
        </w:rPr>
      </w:pPr>
    </w:p>
    <w:p w14:paraId="51C1864F" w14:textId="084A588C" w:rsidR="00680385" w:rsidRPr="002A6420" w:rsidRDefault="00680385" w:rsidP="005E6B30">
      <w:pPr>
        <w:spacing w:line="200" w:lineRule="exact"/>
        <w:rPr>
          <w:rFonts w:asciiTheme="minorHAnsi" w:hAnsiTheme="minorHAnsi" w:cstheme="minorHAnsi"/>
          <w:bCs/>
          <w:color w:val="0070C0"/>
          <w:lang w:val="hr-HR"/>
        </w:rPr>
      </w:pPr>
    </w:p>
    <w:p w14:paraId="2733B027" w14:textId="04F991FA" w:rsidR="00680385" w:rsidRPr="002A6420" w:rsidRDefault="00680385" w:rsidP="005E6B30">
      <w:pPr>
        <w:spacing w:line="200" w:lineRule="exact"/>
        <w:rPr>
          <w:rFonts w:asciiTheme="minorHAnsi" w:hAnsiTheme="minorHAnsi" w:cstheme="minorHAnsi"/>
          <w:bCs/>
          <w:color w:val="0070C0"/>
          <w:lang w:val="hr-HR"/>
        </w:rPr>
      </w:pPr>
    </w:p>
    <w:p w14:paraId="7561D412" w14:textId="4511B5D8" w:rsidR="00680385" w:rsidRPr="002A6420" w:rsidRDefault="00680385" w:rsidP="005E6B30">
      <w:pPr>
        <w:spacing w:line="200" w:lineRule="exact"/>
        <w:rPr>
          <w:rFonts w:asciiTheme="minorHAnsi" w:hAnsiTheme="minorHAnsi" w:cstheme="minorHAnsi"/>
          <w:bCs/>
          <w:color w:val="0070C0"/>
          <w:lang w:val="hr-HR"/>
        </w:rPr>
      </w:pPr>
    </w:p>
    <w:p w14:paraId="5379EA52" w14:textId="071F373D" w:rsidR="00680385" w:rsidRPr="002A6420" w:rsidRDefault="00680385" w:rsidP="005E6B30">
      <w:pPr>
        <w:spacing w:line="200" w:lineRule="exact"/>
        <w:rPr>
          <w:rFonts w:asciiTheme="minorHAnsi" w:hAnsiTheme="minorHAnsi" w:cstheme="minorHAnsi"/>
          <w:bCs/>
          <w:color w:val="0070C0"/>
          <w:lang w:val="hr-HR"/>
        </w:rPr>
      </w:pPr>
    </w:p>
    <w:p w14:paraId="5396E4C5" w14:textId="5ED32997" w:rsidR="00680385" w:rsidRPr="002A6420" w:rsidRDefault="00680385" w:rsidP="005E6B30">
      <w:pPr>
        <w:spacing w:line="200" w:lineRule="exact"/>
        <w:rPr>
          <w:rFonts w:asciiTheme="minorHAnsi" w:hAnsiTheme="minorHAnsi" w:cstheme="minorHAnsi"/>
          <w:bCs/>
          <w:color w:val="0070C0"/>
          <w:lang w:val="hr-HR"/>
        </w:rPr>
      </w:pPr>
    </w:p>
    <w:p w14:paraId="65EF5F65" w14:textId="2B2B81DB" w:rsidR="00680385" w:rsidRPr="002A6420" w:rsidRDefault="00680385" w:rsidP="005E6B30">
      <w:pPr>
        <w:spacing w:line="200" w:lineRule="exact"/>
        <w:rPr>
          <w:rFonts w:asciiTheme="minorHAnsi" w:hAnsiTheme="minorHAnsi" w:cstheme="minorHAnsi"/>
          <w:bCs/>
          <w:color w:val="0070C0"/>
          <w:lang w:val="hr-HR"/>
        </w:rPr>
      </w:pPr>
    </w:p>
    <w:p w14:paraId="3F217212" w14:textId="0121E945" w:rsidR="00680385" w:rsidRPr="002A6420" w:rsidRDefault="00680385" w:rsidP="005E6B30">
      <w:pPr>
        <w:spacing w:line="200" w:lineRule="exact"/>
        <w:rPr>
          <w:rFonts w:asciiTheme="minorHAnsi" w:hAnsiTheme="minorHAnsi" w:cstheme="minorHAnsi"/>
          <w:bCs/>
          <w:color w:val="0070C0"/>
          <w:lang w:val="hr-HR"/>
        </w:rPr>
      </w:pPr>
    </w:p>
    <w:p w14:paraId="0CFEAF8C" w14:textId="21A1392C" w:rsidR="00680385" w:rsidRPr="002A6420" w:rsidRDefault="00680385" w:rsidP="005E6B30">
      <w:pPr>
        <w:spacing w:line="200" w:lineRule="exact"/>
        <w:rPr>
          <w:rFonts w:asciiTheme="minorHAnsi" w:hAnsiTheme="minorHAnsi" w:cstheme="minorHAnsi"/>
          <w:bCs/>
          <w:color w:val="0070C0"/>
          <w:lang w:val="hr-HR"/>
        </w:rPr>
      </w:pPr>
    </w:p>
    <w:p w14:paraId="411B0B83" w14:textId="45957D77" w:rsidR="00680385" w:rsidRPr="002A6420" w:rsidRDefault="00680385" w:rsidP="005E6B30">
      <w:pPr>
        <w:spacing w:line="200" w:lineRule="exact"/>
        <w:rPr>
          <w:rFonts w:asciiTheme="minorHAnsi" w:hAnsiTheme="minorHAnsi" w:cstheme="minorHAnsi"/>
          <w:bCs/>
          <w:color w:val="0070C0"/>
          <w:lang w:val="hr-HR"/>
        </w:rPr>
      </w:pPr>
    </w:p>
    <w:p w14:paraId="12FB0A5C" w14:textId="43C933E1" w:rsidR="00680385" w:rsidRPr="002A6420" w:rsidRDefault="00680385" w:rsidP="005E6B30">
      <w:pPr>
        <w:spacing w:line="200" w:lineRule="exact"/>
        <w:rPr>
          <w:rFonts w:asciiTheme="minorHAnsi" w:hAnsiTheme="minorHAnsi" w:cstheme="minorHAnsi"/>
          <w:bCs/>
          <w:color w:val="0070C0"/>
          <w:lang w:val="hr-HR"/>
        </w:rPr>
      </w:pPr>
    </w:p>
    <w:p w14:paraId="18D80B05" w14:textId="332B6ED9" w:rsidR="00680385" w:rsidRPr="002A6420" w:rsidRDefault="00680385" w:rsidP="005E6B30">
      <w:pPr>
        <w:spacing w:line="200" w:lineRule="exact"/>
        <w:rPr>
          <w:rFonts w:asciiTheme="minorHAnsi" w:hAnsiTheme="minorHAnsi" w:cstheme="minorHAnsi"/>
          <w:bCs/>
          <w:color w:val="0070C0"/>
          <w:lang w:val="hr-HR"/>
        </w:rPr>
      </w:pPr>
    </w:p>
    <w:p w14:paraId="24483EDE" w14:textId="02A0A1CB" w:rsidR="00680385" w:rsidRPr="002A6420" w:rsidRDefault="00680385" w:rsidP="005E6B30">
      <w:pPr>
        <w:spacing w:line="200" w:lineRule="exact"/>
        <w:rPr>
          <w:rFonts w:asciiTheme="minorHAnsi" w:hAnsiTheme="minorHAnsi" w:cstheme="minorHAnsi"/>
          <w:bCs/>
          <w:color w:val="0070C0"/>
          <w:lang w:val="hr-HR"/>
        </w:rPr>
      </w:pPr>
    </w:p>
    <w:p w14:paraId="676BA5BC" w14:textId="27C217F5" w:rsidR="00680385" w:rsidRPr="002A6420" w:rsidRDefault="00680385" w:rsidP="005E6B30">
      <w:pPr>
        <w:spacing w:line="200" w:lineRule="exact"/>
        <w:rPr>
          <w:rFonts w:asciiTheme="minorHAnsi" w:hAnsiTheme="minorHAnsi" w:cstheme="minorHAnsi"/>
          <w:bCs/>
          <w:color w:val="0070C0"/>
          <w:lang w:val="hr-HR"/>
        </w:rPr>
      </w:pPr>
    </w:p>
    <w:p w14:paraId="5C1DE9BE" w14:textId="029D12C4" w:rsidR="00680385" w:rsidRPr="002A6420" w:rsidRDefault="00680385" w:rsidP="005E6B30">
      <w:pPr>
        <w:spacing w:line="200" w:lineRule="exact"/>
        <w:rPr>
          <w:rFonts w:asciiTheme="minorHAnsi" w:hAnsiTheme="minorHAnsi" w:cstheme="minorHAnsi"/>
          <w:bCs/>
          <w:color w:val="0070C0"/>
          <w:lang w:val="hr-HR"/>
        </w:rPr>
      </w:pPr>
    </w:p>
    <w:p w14:paraId="5EE59C87" w14:textId="29B2D125" w:rsidR="00680385" w:rsidRPr="002A6420" w:rsidRDefault="00680385" w:rsidP="005E6B30">
      <w:pPr>
        <w:spacing w:line="200" w:lineRule="exact"/>
        <w:rPr>
          <w:rFonts w:asciiTheme="minorHAnsi" w:hAnsiTheme="minorHAnsi" w:cstheme="minorHAnsi"/>
          <w:bCs/>
          <w:color w:val="0070C0"/>
          <w:lang w:val="hr-HR"/>
        </w:rPr>
      </w:pPr>
    </w:p>
    <w:p w14:paraId="4C0E4AB6" w14:textId="5B5512E3" w:rsidR="00680385" w:rsidRPr="002A6420" w:rsidRDefault="00680385" w:rsidP="005E6B30">
      <w:pPr>
        <w:spacing w:line="200" w:lineRule="exact"/>
        <w:rPr>
          <w:rFonts w:asciiTheme="minorHAnsi" w:hAnsiTheme="minorHAnsi" w:cstheme="minorHAnsi"/>
          <w:bCs/>
          <w:color w:val="0070C0"/>
          <w:lang w:val="hr-HR"/>
        </w:rPr>
      </w:pPr>
    </w:p>
    <w:p w14:paraId="69C28872" w14:textId="66F97286" w:rsidR="00680385" w:rsidRPr="002A6420" w:rsidRDefault="00680385" w:rsidP="005E6B30">
      <w:pPr>
        <w:spacing w:line="200" w:lineRule="exact"/>
        <w:rPr>
          <w:rFonts w:asciiTheme="minorHAnsi" w:hAnsiTheme="minorHAnsi" w:cstheme="minorHAnsi"/>
          <w:bCs/>
          <w:color w:val="0070C0"/>
          <w:lang w:val="hr-HR"/>
        </w:rPr>
      </w:pPr>
    </w:p>
    <w:p w14:paraId="0AAB7B37" w14:textId="6FA29C1C" w:rsidR="00680385" w:rsidRPr="002A6420" w:rsidRDefault="00680385" w:rsidP="005E6B30">
      <w:pPr>
        <w:spacing w:line="200" w:lineRule="exact"/>
        <w:rPr>
          <w:rFonts w:asciiTheme="minorHAnsi" w:hAnsiTheme="minorHAnsi" w:cstheme="minorHAnsi"/>
          <w:bCs/>
          <w:color w:val="0070C0"/>
          <w:lang w:val="hr-HR"/>
        </w:rPr>
      </w:pPr>
    </w:p>
    <w:p w14:paraId="4C4BC1AD" w14:textId="1151EC15" w:rsidR="00680385" w:rsidRPr="002A6420" w:rsidRDefault="00680385" w:rsidP="005E6B30">
      <w:pPr>
        <w:spacing w:line="200" w:lineRule="exact"/>
        <w:rPr>
          <w:rFonts w:asciiTheme="minorHAnsi" w:hAnsiTheme="minorHAnsi" w:cstheme="minorHAnsi"/>
          <w:bCs/>
          <w:color w:val="0070C0"/>
          <w:lang w:val="hr-HR"/>
        </w:rPr>
      </w:pPr>
    </w:p>
    <w:p w14:paraId="0EDA9A21" w14:textId="735795D0" w:rsidR="00680385" w:rsidRPr="002A6420" w:rsidRDefault="00680385" w:rsidP="005E6B30">
      <w:pPr>
        <w:spacing w:line="200" w:lineRule="exact"/>
        <w:rPr>
          <w:rFonts w:asciiTheme="minorHAnsi" w:hAnsiTheme="minorHAnsi" w:cstheme="minorHAnsi"/>
          <w:bCs/>
          <w:color w:val="0070C0"/>
          <w:lang w:val="hr-HR"/>
        </w:rPr>
      </w:pPr>
    </w:p>
    <w:p w14:paraId="021B44C0" w14:textId="6B293AB6" w:rsidR="00680385" w:rsidRPr="002A6420" w:rsidRDefault="00680385" w:rsidP="005E6B30">
      <w:pPr>
        <w:spacing w:line="200" w:lineRule="exact"/>
        <w:rPr>
          <w:rFonts w:asciiTheme="minorHAnsi" w:hAnsiTheme="minorHAnsi" w:cstheme="minorHAnsi"/>
          <w:bCs/>
          <w:color w:val="0070C0"/>
          <w:lang w:val="hr-HR"/>
        </w:rPr>
      </w:pPr>
    </w:p>
    <w:p w14:paraId="27BE4478" w14:textId="49556CCF" w:rsidR="00680385" w:rsidRPr="002A6420" w:rsidRDefault="00680385" w:rsidP="005E6B30">
      <w:pPr>
        <w:spacing w:line="200" w:lineRule="exact"/>
        <w:rPr>
          <w:rFonts w:asciiTheme="minorHAnsi" w:hAnsiTheme="minorHAnsi" w:cstheme="minorHAnsi"/>
          <w:bCs/>
          <w:color w:val="0070C0"/>
          <w:lang w:val="hr-HR"/>
        </w:rPr>
      </w:pPr>
    </w:p>
    <w:p w14:paraId="6D3C2A65" w14:textId="383365CB" w:rsidR="00680385" w:rsidRPr="002A6420" w:rsidRDefault="00680385" w:rsidP="005E6B30">
      <w:pPr>
        <w:spacing w:line="200" w:lineRule="exact"/>
        <w:rPr>
          <w:rFonts w:asciiTheme="minorHAnsi" w:hAnsiTheme="minorHAnsi" w:cstheme="minorHAnsi"/>
          <w:bCs/>
          <w:color w:val="0070C0"/>
          <w:lang w:val="hr-HR"/>
        </w:rPr>
      </w:pPr>
    </w:p>
    <w:p w14:paraId="26D4F563" w14:textId="52D6AC3B" w:rsidR="00680385" w:rsidRPr="002A6420" w:rsidRDefault="00680385" w:rsidP="005E6B30">
      <w:pPr>
        <w:spacing w:line="200" w:lineRule="exact"/>
        <w:rPr>
          <w:rFonts w:asciiTheme="minorHAnsi" w:hAnsiTheme="minorHAnsi" w:cstheme="minorHAnsi"/>
          <w:bCs/>
          <w:color w:val="0070C0"/>
          <w:lang w:val="hr-HR"/>
        </w:rPr>
      </w:pPr>
    </w:p>
    <w:p w14:paraId="109A4866" w14:textId="09D8394A" w:rsidR="00680385" w:rsidRPr="002A6420" w:rsidRDefault="00680385" w:rsidP="005E6B30">
      <w:pPr>
        <w:spacing w:line="200" w:lineRule="exact"/>
        <w:rPr>
          <w:rFonts w:asciiTheme="minorHAnsi" w:hAnsiTheme="minorHAnsi" w:cstheme="minorHAnsi"/>
          <w:bCs/>
          <w:color w:val="0070C0"/>
          <w:lang w:val="hr-HR"/>
        </w:rPr>
      </w:pPr>
    </w:p>
    <w:p w14:paraId="471A8341" w14:textId="5F2A375E" w:rsidR="00680385" w:rsidRPr="002A6420" w:rsidRDefault="00680385" w:rsidP="005E6B30">
      <w:pPr>
        <w:spacing w:line="200" w:lineRule="exact"/>
        <w:rPr>
          <w:rFonts w:asciiTheme="minorHAnsi" w:hAnsiTheme="minorHAnsi" w:cstheme="minorHAnsi"/>
          <w:bCs/>
          <w:color w:val="0070C0"/>
          <w:lang w:val="hr-HR"/>
        </w:rPr>
      </w:pPr>
    </w:p>
    <w:p w14:paraId="719AFA6C" w14:textId="6185E2F0" w:rsidR="00680385" w:rsidRPr="002A6420" w:rsidRDefault="00680385" w:rsidP="005E6B30">
      <w:pPr>
        <w:spacing w:line="200" w:lineRule="exact"/>
        <w:rPr>
          <w:rFonts w:asciiTheme="minorHAnsi" w:hAnsiTheme="minorHAnsi" w:cstheme="minorHAnsi"/>
          <w:bCs/>
          <w:color w:val="0070C0"/>
          <w:lang w:val="hr-HR"/>
        </w:rPr>
      </w:pPr>
    </w:p>
    <w:p w14:paraId="68600BFE" w14:textId="47B90450" w:rsidR="00680385" w:rsidRPr="002A6420" w:rsidRDefault="00680385" w:rsidP="005E6B30">
      <w:pPr>
        <w:spacing w:line="200" w:lineRule="exact"/>
        <w:rPr>
          <w:rFonts w:asciiTheme="minorHAnsi" w:hAnsiTheme="minorHAnsi" w:cstheme="minorHAnsi"/>
          <w:bCs/>
          <w:color w:val="0070C0"/>
          <w:lang w:val="hr-HR"/>
        </w:rPr>
      </w:pPr>
    </w:p>
    <w:p w14:paraId="1FE74044" w14:textId="059923F5" w:rsidR="00680385" w:rsidRPr="002A6420" w:rsidRDefault="00680385" w:rsidP="005E6B30">
      <w:pPr>
        <w:spacing w:line="200" w:lineRule="exact"/>
        <w:rPr>
          <w:rFonts w:asciiTheme="minorHAnsi" w:hAnsiTheme="minorHAnsi" w:cstheme="minorHAnsi"/>
          <w:bCs/>
          <w:color w:val="0070C0"/>
          <w:lang w:val="hr-HR"/>
        </w:rPr>
      </w:pPr>
    </w:p>
    <w:p w14:paraId="5F052AC5" w14:textId="6446AD51" w:rsidR="00680385" w:rsidRPr="002A6420" w:rsidRDefault="00680385" w:rsidP="005E6B30">
      <w:pPr>
        <w:spacing w:line="200" w:lineRule="exact"/>
        <w:rPr>
          <w:rFonts w:asciiTheme="minorHAnsi" w:hAnsiTheme="minorHAnsi" w:cstheme="minorHAnsi"/>
          <w:bCs/>
          <w:color w:val="0070C0"/>
          <w:lang w:val="hr-HR"/>
        </w:rPr>
      </w:pPr>
    </w:p>
    <w:p w14:paraId="0673EFE5" w14:textId="28C6D426" w:rsidR="00680385" w:rsidRPr="002A6420" w:rsidRDefault="00680385" w:rsidP="005E6B30">
      <w:pPr>
        <w:spacing w:line="200" w:lineRule="exact"/>
        <w:rPr>
          <w:rFonts w:asciiTheme="minorHAnsi" w:hAnsiTheme="minorHAnsi" w:cstheme="minorHAnsi"/>
          <w:bCs/>
          <w:color w:val="0070C0"/>
          <w:lang w:val="hr-HR"/>
        </w:rPr>
      </w:pPr>
    </w:p>
    <w:p w14:paraId="6EC572DE" w14:textId="27D4B047" w:rsidR="00680385" w:rsidRPr="002A6420" w:rsidRDefault="00680385" w:rsidP="005E6B30">
      <w:pPr>
        <w:spacing w:line="200" w:lineRule="exact"/>
        <w:rPr>
          <w:rFonts w:asciiTheme="minorHAnsi" w:hAnsiTheme="minorHAnsi" w:cstheme="minorHAnsi"/>
          <w:bCs/>
          <w:color w:val="0070C0"/>
          <w:lang w:val="hr-HR"/>
        </w:rPr>
      </w:pPr>
    </w:p>
    <w:p w14:paraId="257B5090" w14:textId="06CE63B5" w:rsidR="00680385" w:rsidRPr="002A6420" w:rsidRDefault="00680385" w:rsidP="005E6B30">
      <w:pPr>
        <w:spacing w:line="200" w:lineRule="exact"/>
        <w:rPr>
          <w:rFonts w:asciiTheme="minorHAnsi" w:hAnsiTheme="minorHAnsi" w:cstheme="minorHAnsi"/>
          <w:bCs/>
          <w:color w:val="0070C0"/>
          <w:lang w:val="hr-HR"/>
        </w:rPr>
      </w:pPr>
    </w:p>
    <w:p w14:paraId="36D3BD7E" w14:textId="77777777" w:rsidR="00680385" w:rsidRPr="002A6420" w:rsidRDefault="00680385" w:rsidP="005E6B30">
      <w:pPr>
        <w:spacing w:line="200" w:lineRule="exact"/>
        <w:rPr>
          <w:rFonts w:asciiTheme="minorHAnsi" w:hAnsiTheme="minorHAnsi" w:cstheme="minorHAnsi"/>
          <w:bCs/>
          <w:color w:val="0070C0"/>
          <w:lang w:val="hr-HR"/>
        </w:rPr>
      </w:pPr>
    </w:p>
    <w:p w14:paraId="58B46F3D" w14:textId="22AD1EF6" w:rsidR="00FC521B" w:rsidRDefault="00FC521B" w:rsidP="00FC521B">
      <w:pPr>
        <w:rPr>
          <w:rFonts w:asciiTheme="minorHAnsi" w:eastAsia="Arial" w:hAnsiTheme="minorHAnsi" w:cstheme="minorHAnsi"/>
        </w:rPr>
      </w:pPr>
    </w:p>
    <w:p w14:paraId="66898620" w14:textId="44EB73C2" w:rsidR="002A6420" w:rsidRDefault="002A6420" w:rsidP="00FC521B">
      <w:pPr>
        <w:rPr>
          <w:rFonts w:asciiTheme="minorHAnsi" w:eastAsia="Arial" w:hAnsiTheme="minorHAnsi" w:cstheme="minorHAnsi"/>
        </w:rPr>
      </w:pPr>
    </w:p>
    <w:p w14:paraId="748ADC50" w14:textId="77777777" w:rsidR="002A6420" w:rsidRPr="002A6420" w:rsidRDefault="002A6420" w:rsidP="00FC521B">
      <w:pPr>
        <w:rPr>
          <w:rFonts w:asciiTheme="minorHAnsi" w:eastAsia="Arial" w:hAnsiTheme="minorHAnsi" w:cstheme="minorHAnsi"/>
        </w:rPr>
      </w:pPr>
    </w:p>
    <w:p w14:paraId="458DCDDB" w14:textId="491D0EA4" w:rsidR="005E6B30" w:rsidRPr="002A6420" w:rsidRDefault="005E6B30" w:rsidP="005E6B30">
      <w:pPr>
        <w:spacing w:line="200" w:lineRule="exact"/>
        <w:rPr>
          <w:rFonts w:asciiTheme="minorHAnsi" w:hAnsiTheme="minorHAnsi" w:cstheme="minorHAnsi"/>
          <w:u w:val="single"/>
          <w:lang w:val="hr-HR"/>
        </w:rPr>
      </w:pPr>
      <w:r w:rsidRPr="002A6420">
        <w:rPr>
          <w:rFonts w:asciiTheme="minorHAnsi" w:hAnsiTheme="minorHAnsi" w:cstheme="minorHAnsi"/>
          <w:b/>
          <w:u w:val="single"/>
          <w:lang w:val="hr-HR"/>
        </w:rPr>
        <w:lastRenderedPageBreak/>
        <w:t>PRILOG 1B</w:t>
      </w:r>
      <w:r w:rsidRPr="002A6420">
        <w:rPr>
          <w:rFonts w:asciiTheme="minorHAnsi" w:hAnsiTheme="minorHAnsi" w:cstheme="minorHAnsi"/>
          <w:u w:val="single"/>
          <w:lang w:val="hr-HR"/>
        </w:rPr>
        <w:t xml:space="preserve"> </w:t>
      </w:r>
      <w:r w:rsidRPr="002A6420">
        <w:rPr>
          <w:rFonts w:asciiTheme="minorHAnsi" w:hAnsiTheme="minorHAnsi" w:cstheme="minorHAnsi"/>
          <w:lang w:val="hr-HR"/>
        </w:rPr>
        <w:t>DOKUMENTACIJE ZA NADMETANJE</w:t>
      </w:r>
      <w:r w:rsidR="00FF48E7" w:rsidRPr="002A6420">
        <w:rPr>
          <w:rFonts w:asciiTheme="minorHAnsi" w:hAnsiTheme="minorHAnsi" w:cstheme="minorHAnsi"/>
          <w:lang w:val="hr-HR"/>
        </w:rPr>
        <w:t xml:space="preserve"> / </w:t>
      </w:r>
      <w:r w:rsidR="00FF48E7" w:rsidRPr="002A6420">
        <w:rPr>
          <w:rFonts w:asciiTheme="minorHAnsi" w:hAnsiTheme="minorHAnsi" w:cstheme="minorHAnsi"/>
          <w:color w:val="0070C0"/>
          <w:lang w:val="hr-HR"/>
        </w:rPr>
        <w:t xml:space="preserve">ANNEX 1B  </w:t>
      </w:r>
      <w:r w:rsidR="004F26F8" w:rsidRPr="002A6420">
        <w:rPr>
          <w:rFonts w:asciiTheme="minorHAnsi" w:hAnsiTheme="minorHAnsi" w:cstheme="minorHAnsi"/>
          <w:color w:val="0070C0"/>
          <w:lang w:val="hr-HR"/>
        </w:rPr>
        <w:t xml:space="preserve">TENDER </w:t>
      </w:r>
      <w:r w:rsidR="00FF48E7" w:rsidRPr="002A6420">
        <w:rPr>
          <w:rFonts w:asciiTheme="minorHAnsi" w:hAnsiTheme="minorHAnsi" w:cstheme="minorHAnsi"/>
          <w:color w:val="0070C0"/>
          <w:lang w:val="hr-HR"/>
        </w:rPr>
        <w:t>DOCUMENTATION</w:t>
      </w:r>
    </w:p>
    <w:p w14:paraId="6C1F12A3" w14:textId="32C75311" w:rsidR="005E6B30" w:rsidRPr="002A6420" w:rsidRDefault="005E6B30" w:rsidP="005E6B30">
      <w:pPr>
        <w:spacing w:line="200" w:lineRule="exact"/>
        <w:rPr>
          <w:rFonts w:asciiTheme="minorHAnsi" w:hAnsiTheme="minorHAnsi" w:cstheme="minorHAnsi"/>
          <w:lang w:val="hr-HR"/>
        </w:rPr>
      </w:pPr>
      <w:r w:rsidRPr="002A6420">
        <w:rPr>
          <w:rFonts w:asciiTheme="minorHAnsi" w:hAnsiTheme="minorHAnsi" w:cstheme="minorHAnsi"/>
          <w:u w:val="single"/>
          <w:lang w:val="hr-HR"/>
        </w:rPr>
        <w:t xml:space="preserve">PONUDBENI LIST B </w:t>
      </w:r>
      <w:r w:rsidRPr="002A6420">
        <w:rPr>
          <w:rFonts w:asciiTheme="minorHAnsi" w:hAnsiTheme="minorHAnsi" w:cstheme="minorHAnsi"/>
          <w:lang w:val="hr-HR"/>
        </w:rPr>
        <w:t>(zajednica ponuditelja)</w:t>
      </w:r>
      <w:r w:rsidR="00FF48E7" w:rsidRPr="002A6420">
        <w:rPr>
          <w:rFonts w:asciiTheme="minorHAnsi" w:hAnsiTheme="minorHAnsi" w:cstheme="minorHAnsi"/>
          <w:lang w:val="hr-HR"/>
        </w:rPr>
        <w:t xml:space="preserve"> / </w:t>
      </w:r>
      <w:r w:rsidR="004F26F8" w:rsidRPr="002A6420">
        <w:rPr>
          <w:rFonts w:asciiTheme="minorHAnsi" w:hAnsiTheme="minorHAnsi" w:cstheme="minorHAnsi"/>
          <w:color w:val="0070C0"/>
          <w:u w:val="single"/>
          <w:lang w:val="hr-HR"/>
        </w:rPr>
        <w:t>TENDER</w:t>
      </w:r>
      <w:r w:rsidR="00FF48E7" w:rsidRPr="002A6420">
        <w:rPr>
          <w:rFonts w:asciiTheme="minorHAnsi" w:hAnsiTheme="minorHAnsi" w:cstheme="minorHAnsi"/>
          <w:color w:val="0070C0"/>
          <w:u w:val="single"/>
          <w:lang w:val="hr-HR"/>
        </w:rPr>
        <w:t xml:space="preserve"> SHEET B</w:t>
      </w:r>
      <w:r w:rsidR="00FF48E7" w:rsidRPr="002A6420">
        <w:rPr>
          <w:rFonts w:asciiTheme="minorHAnsi" w:hAnsiTheme="minorHAnsi" w:cstheme="minorHAnsi"/>
          <w:color w:val="0070C0"/>
          <w:lang w:val="hr-HR"/>
        </w:rPr>
        <w:t xml:space="preserve"> (community of bidders)</w:t>
      </w:r>
    </w:p>
    <w:p w14:paraId="7F1AED60" w14:textId="77777777" w:rsidR="005E6B30" w:rsidRPr="002A6420" w:rsidRDefault="005E6B30" w:rsidP="005E6B30">
      <w:pPr>
        <w:spacing w:line="200" w:lineRule="exact"/>
        <w:rPr>
          <w:rFonts w:asciiTheme="minorHAnsi" w:hAnsiTheme="minorHAnsi" w:cstheme="minorHAnsi"/>
          <w:bCs/>
          <w:lang w:bidi="hr-HR"/>
        </w:rPr>
      </w:pPr>
    </w:p>
    <w:p w14:paraId="6F5A669D" w14:textId="23CE79AA" w:rsidR="009223C6" w:rsidRPr="002A6420" w:rsidRDefault="005E6B30" w:rsidP="009223C6">
      <w:pPr>
        <w:spacing w:line="822" w:lineRule="auto"/>
        <w:ind w:left="116" w:right="2374"/>
        <w:rPr>
          <w:rFonts w:asciiTheme="minorHAnsi" w:eastAsia="Arial" w:hAnsiTheme="minorHAnsi" w:cstheme="minorHAnsi"/>
          <w:b/>
          <w:bCs/>
          <w:spacing w:val="1"/>
        </w:rPr>
      </w:pPr>
      <w:proofErr w:type="spellStart"/>
      <w:r w:rsidRPr="002A6420">
        <w:rPr>
          <w:rFonts w:asciiTheme="minorHAnsi" w:hAnsiTheme="minorHAnsi" w:cstheme="minorHAnsi"/>
          <w:bCs/>
          <w:lang w:bidi="hr-HR"/>
        </w:rPr>
        <w:t>Broj</w:t>
      </w:r>
      <w:proofErr w:type="spellEnd"/>
      <w:r w:rsidRPr="002A6420">
        <w:rPr>
          <w:rFonts w:asciiTheme="minorHAnsi" w:hAnsiTheme="minorHAnsi" w:cstheme="minorHAnsi"/>
          <w:bCs/>
          <w:lang w:bidi="hr-HR"/>
        </w:rPr>
        <w:t xml:space="preserve"> </w:t>
      </w:r>
      <w:r w:rsidRPr="002A6420">
        <w:rPr>
          <w:rFonts w:asciiTheme="minorHAnsi" w:hAnsiTheme="minorHAnsi" w:cstheme="minorHAnsi"/>
          <w:lang w:val="hr-HR"/>
        </w:rPr>
        <w:t>nabave:</w:t>
      </w:r>
      <w:r w:rsidR="00FF48E7" w:rsidRPr="002A6420">
        <w:rPr>
          <w:rFonts w:asciiTheme="minorHAnsi" w:hAnsiTheme="minorHAnsi" w:cstheme="minorHAnsi"/>
          <w:lang w:val="hr-HR"/>
        </w:rPr>
        <w:t xml:space="preserve"> / </w:t>
      </w:r>
      <w:r w:rsidR="00FF48E7" w:rsidRPr="002A6420">
        <w:rPr>
          <w:rFonts w:asciiTheme="minorHAnsi" w:hAnsiTheme="minorHAnsi" w:cstheme="minorHAnsi"/>
          <w:bCs/>
          <w:color w:val="0070C0"/>
        </w:rPr>
        <w:t>Procurement number:</w:t>
      </w:r>
      <w:r w:rsidR="00FF48E7" w:rsidRPr="002A6420">
        <w:rPr>
          <w:rFonts w:asciiTheme="minorHAnsi" w:hAnsiTheme="minorHAnsi" w:cstheme="minorHAnsi"/>
          <w:color w:val="0070C0"/>
          <w:lang w:val="hr-HR"/>
        </w:rPr>
        <w:t xml:space="preserve">  </w:t>
      </w:r>
      <w:r w:rsidRPr="002A6420">
        <w:rPr>
          <w:rFonts w:asciiTheme="minorHAnsi" w:hAnsiTheme="minorHAnsi" w:cstheme="minorHAnsi"/>
          <w:lang w:val="hr-HR"/>
        </w:rPr>
        <w:t xml:space="preserve"> </w:t>
      </w:r>
      <w:r w:rsidR="009223C6" w:rsidRPr="002A6420">
        <w:rPr>
          <w:rFonts w:asciiTheme="minorHAnsi" w:eastAsia="Arial" w:hAnsiTheme="minorHAnsi" w:cstheme="minorHAnsi"/>
          <w:b/>
          <w:bCs/>
          <w:spacing w:val="1"/>
        </w:rPr>
        <w:t>S</w:t>
      </w:r>
      <w:r w:rsidR="008E443C" w:rsidRPr="002A6420">
        <w:rPr>
          <w:rFonts w:asciiTheme="minorHAnsi" w:eastAsia="Arial" w:hAnsiTheme="minorHAnsi" w:cstheme="minorHAnsi"/>
          <w:b/>
          <w:bCs/>
          <w:spacing w:val="1"/>
        </w:rPr>
        <w:t>3</w:t>
      </w:r>
      <w:r w:rsidR="009223C6" w:rsidRPr="002A6420">
        <w:rPr>
          <w:rFonts w:asciiTheme="minorHAnsi" w:eastAsia="Arial" w:hAnsiTheme="minorHAnsi" w:cstheme="minorHAnsi"/>
          <w:b/>
          <w:bCs/>
          <w:spacing w:val="1"/>
        </w:rPr>
        <w:t xml:space="preserve"> </w:t>
      </w:r>
      <w:r w:rsidR="008E443C" w:rsidRPr="002A6420">
        <w:rPr>
          <w:rFonts w:asciiTheme="minorHAnsi" w:eastAsia="Arial" w:hAnsiTheme="minorHAnsi" w:cstheme="minorHAnsi"/>
          <w:b/>
          <w:bCs/>
          <w:spacing w:val="1"/>
        </w:rPr>
        <w:t>6</w:t>
      </w:r>
      <w:r w:rsidR="009223C6" w:rsidRPr="002A6420">
        <w:rPr>
          <w:rFonts w:asciiTheme="minorHAnsi" w:eastAsia="Arial" w:hAnsiTheme="minorHAnsi" w:cstheme="minorHAnsi"/>
          <w:b/>
          <w:bCs/>
          <w:spacing w:val="1"/>
        </w:rPr>
        <w:t xml:space="preserve"> 2020</w:t>
      </w:r>
    </w:p>
    <w:p w14:paraId="075C1B7E" w14:textId="77777777" w:rsidR="00680385" w:rsidRPr="002A6420" w:rsidRDefault="005E6B30" w:rsidP="00680385">
      <w:pPr>
        <w:pStyle w:val="Subtitle"/>
        <w:rPr>
          <w:rFonts w:cstheme="minorHAnsi"/>
          <w:bCs/>
          <w:color w:val="000000" w:themeColor="text1"/>
          <w:spacing w:val="10"/>
          <w:sz w:val="20"/>
          <w:szCs w:val="20"/>
        </w:rPr>
      </w:pPr>
      <w:bookmarkStart w:id="7" w:name="_Hlk67664425"/>
      <w:proofErr w:type="spellStart"/>
      <w:r w:rsidRPr="002A6420">
        <w:rPr>
          <w:rFonts w:cstheme="minorHAnsi"/>
          <w:bCs/>
          <w:sz w:val="20"/>
          <w:szCs w:val="20"/>
          <w:lang w:bidi="hr-HR"/>
        </w:rPr>
        <w:t>Naziv</w:t>
      </w:r>
      <w:proofErr w:type="spellEnd"/>
      <w:r w:rsidRPr="002A6420">
        <w:rPr>
          <w:rFonts w:cstheme="minorHAnsi"/>
          <w:bCs/>
          <w:sz w:val="20"/>
          <w:szCs w:val="20"/>
          <w:lang w:bidi="hr-HR"/>
        </w:rPr>
        <w:t xml:space="preserve"> </w:t>
      </w:r>
      <w:proofErr w:type="spellStart"/>
      <w:r w:rsidRPr="002A6420">
        <w:rPr>
          <w:rFonts w:cstheme="minorHAnsi"/>
          <w:bCs/>
          <w:sz w:val="20"/>
          <w:szCs w:val="20"/>
          <w:lang w:bidi="hr-HR"/>
        </w:rPr>
        <w:t>nabave</w:t>
      </w:r>
      <w:proofErr w:type="spellEnd"/>
      <w:r w:rsidRPr="002A6420">
        <w:rPr>
          <w:rFonts w:cstheme="minorHAnsi"/>
          <w:bCs/>
          <w:sz w:val="20"/>
          <w:szCs w:val="20"/>
          <w:lang w:bidi="hr-HR"/>
        </w:rPr>
        <w:t>:</w:t>
      </w:r>
      <w:r w:rsidR="00B63FEF" w:rsidRPr="002A6420">
        <w:rPr>
          <w:rFonts w:cstheme="minorHAnsi"/>
          <w:bCs/>
          <w:sz w:val="20"/>
          <w:szCs w:val="20"/>
          <w:lang w:bidi="hr-HR"/>
        </w:rPr>
        <w:t xml:space="preserve"> </w:t>
      </w:r>
      <w:bookmarkStart w:id="8" w:name="_Hlk64463271"/>
      <w:proofErr w:type="spellStart"/>
      <w:r w:rsidR="00F365B8" w:rsidRPr="002A6420">
        <w:rPr>
          <w:rFonts w:eastAsia="Arial" w:cstheme="minorHAnsi"/>
          <w:b/>
          <w:bCs/>
          <w:color w:val="000000" w:themeColor="text1"/>
          <w:spacing w:val="-1"/>
          <w:sz w:val="20"/>
          <w:szCs w:val="20"/>
        </w:rPr>
        <w:t>nabava</w:t>
      </w:r>
      <w:proofErr w:type="spellEnd"/>
      <w:r w:rsidR="00F365B8" w:rsidRPr="002A6420">
        <w:rPr>
          <w:rFonts w:eastAsia="Arial" w:cstheme="minorHAnsi"/>
          <w:b/>
          <w:bCs/>
          <w:color w:val="000000" w:themeColor="text1"/>
          <w:spacing w:val="-1"/>
          <w:sz w:val="20"/>
          <w:szCs w:val="20"/>
        </w:rPr>
        <w:t xml:space="preserve"> </w:t>
      </w:r>
      <w:proofErr w:type="spellStart"/>
      <w:r w:rsidR="00F365B8" w:rsidRPr="002A6420">
        <w:rPr>
          <w:rFonts w:eastAsia="Arial" w:cstheme="minorHAnsi"/>
          <w:b/>
          <w:bCs/>
          <w:color w:val="000000" w:themeColor="text1"/>
          <w:spacing w:val="-1"/>
          <w:sz w:val="20"/>
          <w:szCs w:val="20"/>
        </w:rPr>
        <w:t>dijelova</w:t>
      </w:r>
      <w:proofErr w:type="spellEnd"/>
      <w:r w:rsidR="00F365B8" w:rsidRPr="002A6420">
        <w:rPr>
          <w:rFonts w:eastAsia="Arial" w:cstheme="minorHAnsi"/>
          <w:b/>
          <w:bCs/>
          <w:color w:val="000000" w:themeColor="text1"/>
          <w:spacing w:val="-1"/>
          <w:sz w:val="20"/>
          <w:szCs w:val="20"/>
        </w:rPr>
        <w:t xml:space="preserve"> </w:t>
      </w:r>
      <w:proofErr w:type="spellStart"/>
      <w:r w:rsidR="00F365B8" w:rsidRPr="002A6420">
        <w:rPr>
          <w:rFonts w:eastAsia="Arial" w:cstheme="minorHAnsi"/>
          <w:b/>
          <w:bCs/>
          <w:color w:val="000000" w:themeColor="text1"/>
          <w:spacing w:val="-1"/>
          <w:sz w:val="20"/>
          <w:szCs w:val="20"/>
        </w:rPr>
        <w:t>automatizirane</w:t>
      </w:r>
      <w:proofErr w:type="spellEnd"/>
      <w:r w:rsidR="00F365B8" w:rsidRPr="002A6420">
        <w:rPr>
          <w:rFonts w:eastAsia="Arial" w:cstheme="minorHAnsi"/>
          <w:b/>
          <w:bCs/>
          <w:color w:val="000000" w:themeColor="text1"/>
          <w:spacing w:val="-1"/>
          <w:sz w:val="20"/>
          <w:szCs w:val="20"/>
        </w:rPr>
        <w:t xml:space="preserve"> </w:t>
      </w:r>
      <w:proofErr w:type="spellStart"/>
      <w:r w:rsidR="00F365B8" w:rsidRPr="002A6420">
        <w:rPr>
          <w:rFonts w:eastAsia="Arial" w:cstheme="minorHAnsi"/>
          <w:b/>
          <w:bCs/>
          <w:color w:val="000000" w:themeColor="text1"/>
          <w:spacing w:val="-1"/>
          <w:sz w:val="20"/>
          <w:szCs w:val="20"/>
        </w:rPr>
        <w:t>linije</w:t>
      </w:r>
      <w:proofErr w:type="spellEnd"/>
      <w:r w:rsidR="00F365B8" w:rsidRPr="002A6420">
        <w:rPr>
          <w:rFonts w:eastAsia="Arial" w:cstheme="minorHAnsi"/>
          <w:b/>
          <w:bCs/>
          <w:color w:val="000000" w:themeColor="text1"/>
          <w:spacing w:val="-1"/>
          <w:sz w:val="20"/>
          <w:szCs w:val="20"/>
        </w:rPr>
        <w:t xml:space="preserve"> za </w:t>
      </w:r>
      <w:proofErr w:type="spellStart"/>
      <w:r w:rsidR="00F365B8" w:rsidRPr="002A6420">
        <w:rPr>
          <w:rFonts w:eastAsia="Arial" w:cstheme="minorHAnsi"/>
          <w:b/>
          <w:bCs/>
          <w:color w:val="000000" w:themeColor="text1"/>
          <w:spacing w:val="-1"/>
          <w:sz w:val="20"/>
          <w:szCs w:val="20"/>
        </w:rPr>
        <w:t>proizvodnju</w:t>
      </w:r>
      <w:proofErr w:type="spellEnd"/>
      <w:r w:rsidR="00F365B8" w:rsidRPr="002A6420">
        <w:rPr>
          <w:rFonts w:eastAsia="Arial" w:cstheme="minorHAnsi"/>
          <w:b/>
          <w:bCs/>
          <w:color w:val="000000" w:themeColor="text1"/>
          <w:spacing w:val="-1"/>
          <w:sz w:val="20"/>
          <w:szCs w:val="20"/>
        </w:rPr>
        <w:t xml:space="preserve"> </w:t>
      </w:r>
      <w:proofErr w:type="spellStart"/>
      <w:r w:rsidR="00F365B8" w:rsidRPr="002A6420">
        <w:rPr>
          <w:rFonts w:eastAsia="Arial" w:cstheme="minorHAnsi"/>
          <w:b/>
          <w:bCs/>
          <w:color w:val="000000" w:themeColor="text1"/>
          <w:spacing w:val="-1"/>
          <w:sz w:val="20"/>
          <w:szCs w:val="20"/>
        </w:rPr>
        <w:t>tiskanih</w:t>
      </w:r>
      <w:proofErr w:type="spellEnd"/>
      <w:r w:rsidR="00F365B8" w:rsidRPr="002A6420">
        <w:rPr>
          <w:rFonts w:eastAsia="Arial" w:cstheme="minorHAnsi"/>
          <w:b/>
          <w:bCs/>
          <w:color w:val="000000" w:themeColor="text1"/>
          <w:spacing w:val="-1"/>
          <w:sz w:val="20"/>
          <w:szCs w:val="20"/>
        </w:rPr>
        <w:t xml:space="preserve"> </w:t>
      </w:r>
      <w:proofErr w:type="spellStart"/>
      <w:r w:rsidR="00F365B8" w:rsidRPr="002A6420">
        <w:rPr>
          <w:rFonts w:eastAsia="Arial" w:cstheme="minorHAnsi"/>
          <w:b/>
          <w:bCs/>
          <w:color w:val="000000" w:themeColor="text1"/>
          <w:spacing w:val="-1"/>
          <w:sz w:val="20"/>
          <w:szCs w:val="20"/>
        </w:rPr>
        <w:t>pločica</w:t>
      </w:r>
      <w:proofErr w:type="spellEnd"/>
      <w:r w:rsidR="00F365B8" w:rsidRPr="002A6420">
        <w:rPr>
          <w:rFonts w:eastAsia="Arial" w:cstheme="minorHAnsi"/>
          <w:b/>
          <w:bCs/>
          <w:color w:val="000000" w:themeColor="text1"/>
          <w:spacing w:val="-1"/>
          <w:sz w:val="20"/>
          <w:szCs w:val="20"/>
        </w:rPr>
        <w:t xml:space="preserve"> u SMD </w:t>
      </w:r>
      <w:proofErr w:type="spellStart"/>
      <w:r w:rsidR="00F365B8" w:rsidRPr="002A6420">
        <w:rPr>
          <w:rFonts w:eastAsia="Arial" w:cstheme="minorHAnsi"/>
          <w:b/>
          <w:bCs/>
          <w:color w:val="000000" w:themeColor="text1"/>
          <w:spacing w:val="-1"/>
          <w:sz w:val="20"/>
          <w:szCs w:val="20"/>
        </w:rPr>
        <w:t>tehnoligiji</w:t>
      </w:r>
      <w:proofErr w:type="spellEnd"/>
      <w:r w:rsidR="00F365B8" w:rsidRPr="002A6420">
        <w:rPr>
          <w:rFonts w:eastAsia="Arial" w:cstheme="minorHAnsi"/>
          <w:b/>
          <w:bCs/>
          <w:color w:val="000000" w:themeColor="text1"/>
          <w:spacing w:val="-1"/>
          <w:sz w:val="20"/>
          <w:szCs w:val="20"/>
        </w:rPr>
        <w:t xml:space="preserve"> </w:t>
      </w:r>
      <w:r w:rsidR="00FF48E7" w:rsidRPr="002A6420">
        <w:rPr>
          <w:rFonts w:eastAsia="Arial" w:cstheme="minorHAnsi"/>
          <w:b/>
          <w:bCs/>
          <w:color w:val="000000" w:themeColor="text1"/>
          <w:spacing w:val="-1"/>
          <w:sz w:val="20"/>
          <w:szCs w:val="20"/>
        </w:rPr>
        <w:t xml:space="preserve">/ </w:t>
      </w:r>
      <w:r w:rsidR="00680385" w:rsidRPr="002A6420">
        <w:rPr>
          <w:rFonts w:eastAsia="Arial" w:cstheme="minorHAnsi"/>
          <w:color w:val="0070C0"/>
          <w:spacing w:val="-1"/>
          <w:sz w:val="20"/>
          <w:szCs w:val="20"/>
        </w:rPr>
        <w:t>Procurement name</w:t>
      </w:r>
      <w:r w:rsidR="00680385" w:rsidRPr="002A6420">
        <w:rPr>
          <w:rFonts w:eastAsia="Arial" w:cstheme="minorHAnsi"/>
          <w:b/>
          <w:bCs/>
          <w:color w:val="0070C0"/>
          <w:spacing w:val="-1"/>
          <w:sz w:val="20"/>
          <w:szCs w:val="20"/>
        </w:rPr>
        <w:t xml:space="preserve"> procurement of parts of an automated line for the production of PCBA in SMD technology</w:t>
      </w:r>
      <w:r w:rsidR="00680385" w:rsidRPr="002A6420">
        <w:rPr>
          <w:rFonts w:cstheme="minorHAnsi"/>
          <w:bCs/>
          <w:color w:val="000000" w:themeColor="text1"/>
          <w:spacing w:val="10"/>
          <w:sz w:val="20"/>
          <w:szCs w:val="20"/>
        </w:rPr>
        <w:t xml:space="preserve"> </w:t>
      </w:r>
    </w:p>
    <w:p w14:paraId="1610C8C5" w14:textId="6003A84A" w:rsidR="00680385" w:rsidRPr="002A6420" w:rsidRDefault="00680385" w:rsidP="00680385">
      <w:pPr>
        <w:pStyle w:val="Subtitle"/>
        <w:rPr>
          <w:rFonts w:cstheme="minorHAnsi"/>
          <w:bCs/>
          <w:color w:val="0070C0"/>
          <w:spacing w:val="10"/>
          <w:sz w:val="20"/>
          <w:szCs w:val="20"/>
        </w:rPr>
      </w:pPr>
      <w:r w:rsidRPr="002A6420">
        <w:rPr>
          <w:rFonts w:cstheme="minorHAnsi"/>
          <w:bCs/>
          <w:color w:val="000000" w:themeColor="text1"/>
          <w:spacing w:val="10"/>
          <w:sz w:val="20"/>
          <w:szCs w:val="20"/>
        </w:rPr>
        <w:t xml:space="preserve">I GRUPA </w:t>
      </w:r>
      <w:proofErr w:type="spellStart"/>
      <w:r w:rsidRPr="002A6420">
        <w:rPr>
          <w:rFonts w:cstheme="minorHAnsi"/>
          <w:bCs/>
          <w:color w:val="000000" w:themeColor="text1"/>
          <w:spacing w:val="10"/>
          <w:sz w:val="20"/>
          <w:szCs w:val="20"/>
        </w:rPr>
        <w:t>nabava</w:t>
      </w:r>
      <w:proofErr w:type="spellEnd"/>
      <w:r w:rsidRPr="002A6420">
        <w:rPr>
          <w:rFonts w:cstheme="minorHAnsi"/>
          <w:bCs/>
          <w:color w:val="000000" w:themeColor="text1"/>
          <w:spacing w:val="10"/>
          <w:sz w:val="20"/>
          <w:szCs w:val="20"/>
        </w:rPr>
        <w:t xml:space="preserve"> </w:t>
      </w:r>
      <w:proofErr w:type="spellStart"/>
      <w:r w:rsidRPr="002A6420">
        <w:rPr>
          <w:rFonts w:cstheme="minorHAnsi"/>
          <w:bCs/>
          <w:color w:val="000000" w:themeColor="text1"/>
          <w:spacing w:val="10"/>
          <w:sz w:val="20"/>
          <w:szCs w:val="20"/>
        </w:rPr>
        <w:t>konvejerske</w:t>
      </w:r>
      <w:proofErr w:type="spellEnd"/>
      <w:r w:rsidRPr="002A6420">
        <w:rPr>
          <w:rFonts w:cstheme="minorHAnsi"/>
          <w:bCs/>
          <w:color w:val="000000" w:themeColor="text1"/>
          <w:spacing w:val="10"/>
          <w:sz w:val="20"/>
          <w:szCs w:val="20"/>
        </w:rPr>
        <w:t xml:space="preserve"> </w:t>
      </w:r>
      <w:proofErr w:type="spellStart"/>
      <w:r w:rsidRPr="002A6420">
        <w:rPr>
          <w:rFonts w:cstheme="minorHAnsi"/>
          <w:bCs/>
          <w:color w:val="000000" w:themeColor="text1"/>
          <w:spacing w:val="10"/>
          <w:sz w:val="20"/>
          <w:szCs w:val="20"/>
        </w:rPr>
        <w:t>peći</w:t>
      </w:r>
      <w:proofErr w:type="spellEnd"/>
      <w:r w:rsidRPr="002A6420">
        <w:rPr>
          <w:rFonts w:cstheme="minorHAnsi"/>
          <w:bCs/>
          <w:color w:val="000000" w:themeColor="text1"/>
          <w:spacing w:val="10"/>
          <w:sz w:val="20"/>
          <w:szCs w:val="20"/>
        </w:rPr>
        <w:t xml:space="preserve"> za </w:t>
      </w:r>
      <w:proofErr w:type="spellStart"/>
      <w:r w:rsidRPr="002A6420">
        <w:rPr>
          <w:rFonts w:cstheme="minorHAnsi"/>
          <w:bCs/>
          <w:color w:val="000000" w:themeColor="text1"/>
          <w:spacing w:val="10"/>
          <w:sz w:val="20"/>
          <w:szCs w:val="20"/>
        </w:rPr>
        <w:t>lemljenje</w:t>
      </w:r>
      <w:proofErr w:type="spellEnd"/>
      <w:r w:rsidRPr="002A6420">
        <w:rPr>
          <w:rFonts w:cstheme="minorHAnsi"/>
          <w:bCs/>
          <w:color w:val="000000" w:themeColor="text1"/>
          <w:spacing w:val="10"/>
          <w:sz w:val="20"/>
          <w:szCs w:val="20"/>
        </w:rPr>
        <w:t xml:space="preserve"> u SMD </w:t>
      </w:r>
      <w:proofErr w:type="spellStart"/>
      <w:r w:rsidRPr="002A6420">
        <w:rPr>
          <w:rFonts w:cstheme="minorHAnsi"/>
          <w:bCs/>
          <w:color w:val="000000" w:themeColor="text1"/>
          <w:spacing w:val="10"/>
          <w:sz w:val="20"/>
          <w:szCs w:val="20"/>
        </w:rPr>
        <w:t>tehnologiji</w:t>
      </w:r>
      <w:proofErr w:type="spellEnd"/>
      <w:r w:rsidRPr="002A6420">
        <w:rPr>
          <w:rFonts w:cstheme="minorHAnsi"/>
          <w:bCs/>
          <w:color w:val="000000" w:themeColor="text1"/>
          <w:spacing w:val="10"/>
          <w:sz w:val="20"/>
          <w:szCs w:val="20"/>
        </w:rPr>
        <w:t xml:space="preserve"> / </w:t>
      </w:r>
      <w:r w:rsidRPr="002A6420">
        <w:rPr>
          <w:rFonts w:cstheme="minorHAnsi"/>
          <w:bCs/>
          <w:color w:val="0070C0"/>
          <w:spacing w:val="10"/>
          <w:sz w:val="20"/>
          <w:szCs w:val="20"/>
        </w:rPr>
        <w:t>I GROUP the procurement of a conveyor furnace for soldering in SMD technology</w:t>
      </w:r>
    </w:p>
    <w:p w14:paraId="1CF2E551" w14:textId="77777777" w:rsidR="00680385" w:rsidRPr="002A6420" w:rsidRDefault="00680385" w:rsidP="00680385">
      <w:pPr>
        <w:numPr>
          <w:ilvl w:val="1"/>
          <w:numId w:val="0"/>
        </w:numPr>
        <w:spacing w:after="160"/>
        <w:rPr>
          <w:rFonts w:asciiTheme="minorHAnsi" w:eastAsia="Arial" w:hAnsiTheme="minorHAnsi" w:cstheme="minorHAnsi"/>
          <w:bCs/>
          <w:color w:val="0070C0"/>
          <w:spacing w:val="10"/>
        </w:rPr>
      </w:pPr>
      <w:r w:rsidRPr="002A6420">
        <w:rPr>
          <w:rFonts w:asciiTheme="minorHAnsi" w:eastAsia="Arial" w:hAnsiTheme="minorHAnsi" w:cstheme="minorHAnsi"/>
          <w:bCs/>
          <w:color w:val="000000" w:themeColor="text1"/>
          <w:spacing w:val="10"/>
        </w:rPr>
        <w:t xml:space="preserve">II GRUPA </w:t>
      </w:r>
      <w:proofErr w:type="spellStart"/>
      <w:r w:rsidRPr="002A6420">
        <w:rPr>
          <w:rFonts w:asciiTheme="minorHAnsi" w:eastAsia="Arial" w:hAnsiTheme="minorHAnsi" w:cstheme="minorHAnsi"/>
          <w:bCs/>
          <w:color w:val="000000" w:themeColor="text1"/>
          <w:spacing w:val="10"/>
        </w:rPr>
        <w:t>nabava</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uređaja</w:t>
      </w:r>
      <w:proofErr w:type="spellEnd"/>
      <w:r w:rsidRPr="002A6420">
        <w:rPr>
          <w:rFonts w:asciiTheme="minorHAnsi" w:eastAsia="Arial" w:hAnsiTheme="minorHAnsi" w:cstheme="minorHAnsi"/>
          <w:bCs/>
          <w:color w:val="000000" w:themeColor="text1"/>
          <w:spacing w:val="10"/>
        </w:rPr>
        <w:t xml:space="preserve"> za </w:t>
      </w:r>
      <w:proofErr w:type="spellStart"/>
      <w:r w:rsidRPr="002A6420">
        <w:rPr>
          <w:rFonts w:asciiTheme="minorHAnsi" w:eastAsia="Arial" w:hAnsiTheme="minorHAnsi" w:cstheme="minorHAnsi"/>
          <w:bCs/>
          <w:color w:val="000000" w:themeColor="text1"/>
          <w:spacing w:val="10"/>
        </w:rPr>
        <w:t>dodavanje</w:t>
      </w:r>
      <w:proofErr w:type="spellEnd"/>
      <w:r w:rsidRPr="002A6420">
        <w:rPr>
          <w:rFonts w:asciiTheme="minorHAnsi" w:eastAsia="Arial" w:hAnsiTheme="minorHAnsi" w:cstheme="minorHAnsi"/>
          <w:bCs/>
          <w:color w:val="000000" w:themeColor="text1"/>
          <w:spacing w:val="10"/>
        </w:rPr>
        <w:t xml:space="preserve"> SMD </w:t>
      </w:r>
      <w:proofErr w:type="spellStart"/>
      <w:r w:rsidRPr="002A6420">
        <w:rPr>
          <w:rFonts w:asciiTheme="minorHAnsi" w:eastAsia="Arial" w:hAnsiTheme="minorHAnsi" w:cstheme="minorHAnsi"/>
          <w:bCs/>
          <w:color w:val="000000" w:themeColor="text1"/>
          <w:spacing w:val="10"/>
        </w:rPr>
        <w:t>komponenti</w:t>
      </w:r>
      <w:proofErr w:type="spellEnd"/>
      <w:r w:rsidRPr="002A6420">
        <w:rPr>
          <w:rFonts w:asciiTheme="minorHAnsi" w:eastAsia="Arial" w:hAnsiTheme="minorHAnsi" w:cstheme="minorHAnsi"/>
          <w:bCs/>
          <w:color w:val="000000" w:themeColor="text1"/>
          <w:spacing w:val="10"/>
        </w:rPr>
        <w:t xml:space="preserve"> u </w:t>
      </w:r>
      <w:proofErr w:type="spellStart"/>
      <w:r w:rsidRPr="002A6420">
        <w:rPr>
          <w:rFonts w:asciiTheme="minorHAnsi" w:eastAsia="Arial" w:hAnsiTheme="minorHAnsi" w:cstheme="minorHAnsi"/>
          <w:bCs/>
          <w:color w:val="000000" w:themeColor="text1"/>
          <w:spacing w:val="10"/>
        </w:rPr>
        <w:t>uređaje</w:t>
      </w:r>
      <w:proofErr w:type="spellEnd"/>
      <w:r w:rsidRPr="002A6420">
        <w:rPr>
          <w:rFonts w:asciiTheme="minorHAnsi" w:eastAsia="Arial" w:hAnsiTheme="minorHAnsi" w:cstheme="minorHAnsi"/>
          <w:bCs/>
          <w:color w:val="000000" w:themeColor="text1"/>
          <w:spacing w:val="10"/>
        </w:rPr>
        <w:t xml:space="preserve"> za </w:t>
      </w:r>
      <w:proofErr w:type="spellStart"/>
      <w:r w:rsidRPr="002A6420">
        <w:rPr>
          <w:rFonts w:asciiTheme="minorHAnsi" w:eastAsia="Arial" w:hAnsiTheme="minorHAnsi" w:cstheme="minorHAnsi"/>
          <w:bCs/>
          <w:color w:val="000000" w:themeColor="text1"/>
          <w:spacing w:val="10"/>
        </w:rPr>
        <w:t>postavljanje</w:t>
      </w:r>
      <w:proofErr w:type="spellEnd"/>
      <w:r w:rsidRPr="002A6420">
        <w:rPr>
          <w:rFonts w:asciiTheme="minorHAnsi" w:eastAsia="Arial" w:hAnsiTheme="minorHAnsi" w:cstheme="minorHAnsi"/>
          <w:bCs/>
          <w:color w:val="000000" w:themeColor="text1"/>
          <w:spacing w:val="10"/>
        </w:rPr>
        <w:t xml:space="preserve"> / </w:t>
      </w:r>
      <w:r w:rsidRPr="002A6420">
        <w:rPr>
          <w:rFonts w:asciiTheme="minorHAnsi" w:eastAsia="Arial" w:hAnsiTheme="minorHAnsi" w:cstheme="minorHAnsi"/>
          <w:bCs/>
          <w:color w:val="0070C0"/>
          <w:spacing w:val="10"/>
        </w:rPr>
        <w:t xml:space="preserve">II GROUP Procurement of feeders for SMD components </w:t>
      </w:r>
    </w:p>
    <w:p w14:paraId="2D540D4C" w14:textId="77777777" w:rsidR="00680385" w:rsidRPr="002A6420" w:rsidRDefault="00680385" w:rsidP="00680385">
      <w:pPr>
        <w:numPr>
          <w:ilvl w:val="1"/>
          <w:numId w:val="0"/>
        </w:numPr>
        <w:spacing w:after="160"/>
        <w:rPr>
          <w:rFonts w:asciiTheme="minorHAnsi" w:eastAsiaTheme="minorEastAsia" w:hAnsiTheme="minorHAnsi" w:cstheme="minorHAnsi"/>
          <w:bCs/>
          <w:color w:val="0070C0"/>
          <w:spacing w:val="15"/>
        </w:rPr>
      </w:pPr>
      <w:r w:rsidRPr="002A6420">
        <w:rPr>
          <w:rFonts w:asciiTheme="minorHAnsi" w:eastAsia="Arial" w:hAnsiTheme="minorHAnsi" w:cstheme="minorHAnsi"/>
          <w:bCs/>
          <w:color w:val="000000" w:themeColor="text1"/>
          <w:spacing w:val="10"/>
        </w:rPr>
        <w:t xml:space="preserve">III GRUPA </w:t>
      </w:r>
      <w:proofErr w:type="spellStart"/>
      <w:r w:rsidRPr="002A6420">
        <w:rPr>
          <w:rFonts w:asciiTheme="minorHAnsi" w:eastAsia="Arial" w:hAnsiTheme="minorHAnsi" w:cstheme="minorHAnsi"/>
          <w:bCs/>
          <w:color w:val="000000" w:themeColor="text1"/>
          <w:spacing w:val="10"/>
        </w:rPr>
        <w:t>nabava</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magazina</w:t>
      </w:r>
      <w:proofErr w:type="spellEnd"/>
      <w:r w:rsidRPr="002A6420">
        <w:rPr>
          <w:rFonts w:asciiTheme="minorHAnsi" w:eastAsia="Arial" w:hAnsiTheme="minorHAnsi" w:cstheme="minorHAnsi"/>
          <w:bCs/>
          <w:color w:val="000000" w:themeColor="text1"/>
          <w:spacing w:val="10"/>
        </w:rPr>
        <w:t xml:space="preserve"> za </w:t>
      </w:r>
      <w:proofErr w:type="spellStart"/>
      <w:r w:rsidRPr="002A6420">
        <w:rPr>
          <w:rFonts w:asciiTheme="minorHAnsi" w:eastAsia="Arial" w:hAnsiTheme="minorHAnsi" w:cstheme="minorHAnsi"/>
          <w:bCs/>
          <w:color w:val="000000" w:themeColor="text1"/>
          <w:spacing w:val="10"/>
        </w:rPr>
        <w:t>tiskane</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pločice</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na</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liniji</w:t>
      </w:r>
      <w:proofErr w:type="spellEnd"/>
      <w:r w:rsidRPr="002A6420">
        <w:rPr>
          <w:rFonts w:asciiTheme="minorHAnsi" w:eastAsia="Arial" w:hAnsiTheme="minorHAnsi" w:cstheme="minorHAnsi"/>
          <w:bCs/>
          <w:color w:val="000000" w:themeColor="text1"/>
          <w:spacing w:val="10"/>
        </w:rPr>
        <w:t xml:space="preserve"> za SMD / </w:t>
      </w:r>
      <w:r w:rsidRPr="002A6420">
        <w:rPr>
          <w:rFonts w:asciiTheme="minorHAnsi" w:eastAsia="Arial" w:hAnsiTheme="minorHAnsi" w:cstheme="minorHAnsi"/>
          <w:bCs/>
          <w:color w:val="0070C0"/>
          <w:spacing w:val="10"/>
        </w:rPr>
        <w:t>III GROUP Procurement of PCB magazines for SMD lines</w:t>
      </w:r>
    </w:p>
    <w:bookmarkEnd w:id="7"/>
    <w:p w14:paraId="2D40EFF7" w14:textId="77777777" w:rsidR="008E443C" w:rsidRPr="002A6420" w:rsidRDefault="008E443C" w:rsidP="008E443C">
      <w:pPr>
        <w:rPr>
          <w:rFonts w:asciiTheme="minorHAnsi" w:eastAsia="Arial" w:hAnsiTheme="minorHAnsi" w:cstheme="minorHAnsi"/>
          <w:highlight w:val="yellow"/>
        </w:rPr>
      </w:pPr>
    </w:p>
    <w:bookmarkEnd w:id="8"/>
    <w:p w14:paraId="0887F749" w14:textId="64B78C1F" w:rsidR="005E6B30" w:rsidRPr="002A6420" w:rsidRDefault="005E6B30" w:rsidP="00381A55">
      <w:pPr>
        <w:spacing w:line="200" w:lineRule="exact"/>
        <w:rPr>
          <w:rFonts w:asciiTheme="minorHAnsi" w:hAnsiTheme="minorHAnsi" w:cstheme="minorHAnsi"/>
          <w:b/>
          <w:bCs/>
          <w:lang w:val="hr-HR"/>
        </w:rPr>
      </w:pPr>
      <w:r w:rsidRPr="002A6420">
        <w:rPr>
          <w:rFonts w:asciiTheme="minorHAnsi" w:hAnsiTheme="minorHAnsi" w:cstheme="minorHAnsi"/>
          <w:b/>
          <w:bCs/>
          <w:lang w:val="hr-HR"/>
        </w:rPr>
        <w:t>Osnovni podaci člana zajednice ponuditelja</w:t>
      </w:r>
      <w:r w:rsidR="00955138" w:rsidRPr="002A6420">
        <w:rPr>
          <w:rFonts w:asciiTheme="minorHAnsi" w:hAnsiTheme="minorHAnsi" w:cstheme="minorHAnsi"/>
          <w:b/>
          <w:bCs/>
          <w:lang w:val="hr-HR"/>
        </w:rPr>
        <w:t xml:space="preserve"> / </w:t>
      </w:r>
      <w:r w:rsidR="00955138" w:rsidRPr="002A6420">
        <w:rPr>
          <w:rFonts w:asciiTheme="minorHAnsi" w:hAnsiTheme="minorHAnsi" w:cstheme="minorHAnsi"/>
          <w:b/>
          <w:bCs/>
          <w:color w:val="0070C0"/>
          <w:lang w:val="hr-HR"/>
        </w:rPr>
        <w:t>Basic data of the member of the community of bidders</w:t>
      </w: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245"/>
      </w:tblGrid>
      <w:tr w:rsidR="005E6B30" w:rsidRPr="002A6420" w14:paraId="30F6E363" w14:textId="77777777" w:rsidTr="005E6B30">
        <w:trPr>
          <w:trHeight w:val="330"/>
        </w:trPr>
        <w:tc>
          <w:tcPr>
            <w:tcW w:w="2278" w:type="pct"/>
            <w:shd w:val="clear" w:color="auto" w:fill="D9D9D9"/>
            <w:vAlign w:val="center"/>
            <w:hideMark/>
          </w:tcPr>
          <w:p w14:paraId="632658B3" w14:textId="44989E0E"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Član zajednice ponuditelja 1</w:t>
            </w:r>
            <w:r w:rsidR="00955138" w:rsidRPr="002A6420">
              <w:rPr>
                <w:rFonts w:asciiTheme="minorHAnsi" w:hAnsiTheme="minorHAnsi" w:cstheme="minorHAnsi"/>
                <w:b/>
                <w:bCs/>
                <w:lang w:val="hr-HR"/>
              </w:rPr>
              <w:t xml:space="preserve"> / </w:t>
            </w:r>
            <w:r w:rsidR="00955138" w:rsidRPr="002A6420">
              <w:rPr>
                <w:rFonts w:asciiTheme="minorHAnsi" w:hAnsiTheme="minorHAnsi" w:cstheme="minorHAnsi"/>
                <w:b/>
                <w:bCs/>
                <w:color w:val="0070C0"/>
                <w:lang w:val="hr-HR"/>
              </w:rPr>
              <w:t>Member of the community of bidders 1</w:t>
            </w:r>
          </w:p>
        </w:tc>
        <w:tc>
          <w:tcPr>
            <w:tcW w:w="2722" w:type="pct"/>
            <w:shd w:val="clear" w:color="auto" w:fill="auto"/>
            <w:vAlign w:val="center"/>
            <w:hideMark/>
          </w:tcPr>
          <w:p w14:paraId="5125C4AC"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1C3431FB" w14:textId="77777777" w:rsidTr="005E6B30">
        <w:trPr>
          <w:trHeight w:val="330"/>
        </w:trPr>
        <w:tc>
          <w:tcPr>
            <w:tcW w:w="2278" w:type="pct"/>
            <w:shd w:val="clear" w:color="auto" w:fill="D9D9D9"/>
            <w:vAlign w:val="center"/>
            <w:hideMark/>
          </w:tcPr>
          <w:p w14:paraId="0A7E0BD5" w14:textId="31E44941"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Adresa</w:t>
            </w:r>
            <w:r w:rsidR="00FF48E7" w:rsidRPr="002A6420">
              <w:rPr>
                <w:rFonts w:asciiTheme="minorHAnsi" w:hAnsiTheme="minorHAnsi" w:cstheme="minorHAnsi"/>
                <w:b/>
                <w:bCs/>
                <w:lang w:val="hr-HR"/>
              </w:rPr>
              <w:t xml:space="preserve"> / </w:t>
            </w:r>
            <w:r w:rsidR="00FF48E7" w:rsidRPr="002A6420">
              <w:rPr>
                <w:rFonts w:asciiTheme="minorHAnsi" w:hAnsiTheme="minorHAnsi" w:cstheme="minorHAnsi"/>
                <w:b/>
                <w:bCs/>
                <w:color w:val="0070C0"/>
                <w:lang w:val="hr-HR"/>
              </w:rPr>
              <w:t>Address</w:t>
            </w:r>
          </w:p>
        </w:tc>
        <w:tc>
          <w:tcPr>
            <w:tcW w:w="2722" w:type="pct"/>
            <w:shd w:val="clear" w:color="auto" w:fill="auto"/>
            <w:vAlign w:val="center"/>
            <w:hideMark/>
          </w:tcPr>
          <w:p w14:paraId="2098AD11"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16DB1366" w14:textId="77777777" w:rsidTr="005E6B30">
        <w:trPr>
          <w:trHeight w:val="330"/>
        </w:trPr>
        <w:tc>
          <w:tcPr>
            <w:tcW w:w="2278" w:type="pct"/>
            <w:shd w:val="clear" w:color="auto" w:fill="D9D9D9"/>
            <w:vAlign w:val="center"/>
            <w:hideMark/>
          </w:tcPr>
          <w:p w14:paraId="196E24A1" w14:textId="59E872F4"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OIB</w:t>
            </w:r>
            <w:r w:rsidR="00FF48E7" w:rsidRPr="002A6420">
              <w:rPr>
                <w:rFonts w:asciiTheme="minorHAnsi" w:hAnsiTheme="minorHAnsi" w:cstheme="minorHAnsi"/>
                <w:b/>
                <w:bCs/>
                <w:lang w:val="hr-HR"/>
              </w:rPr>
              <w:t xml:space="preserve"> / </w:t>
            </w:r>
            <w:r w:rsidR="00FF48E7" w:rsidRPr="002A6420">
              <w:rPr>
                <w:rFonts w:asciiTheme="minorHAnsi" w:hAnsiTheme="minorHAnsi" w:cstheme="minorHAnsi"/>
                <w:b/>
                <w:bCs/>
                <w:color w:val="0070C0"/>
                <w:lang w:val="hr-HR"/>
              </w:rPr>
              <w:t>VAT</w:t>
            </w:r>
          </w:p>
        </w:tc>
        <w:tc>
          <w:tcPr>
            <w:tcW w:w="2722" w:type="pct"/>
            <w:shd w:val="clear" w:color="auto" w:fill="auto"/>
            <w:vAlign w:val="center"/>
            <w:hideMark/>
          </w:tcPr>
          <w:p w14:paraId="3180020A"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2519D4C3" w14:textId="77777777" w:rsidTr="005E6B30">
        <w:trPr>
          <w:trHeight w:val="330"/>
        </w:trPr>
        <w:tc>
          <w:tcPr>
            <w:tcW w:w="2278" w:type="pct"/>
            <w:shd w:val="clear" w:color="auto" w:fill="D9D9D9"/>
            <w:vAlign w:val="center"/>
            <w:hideMark/>
          </w:tcPr>
          <w:p w14:paraId="6D83FAC1" w14:textId="66B01698"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IBAN</w:t>
            </w:r>
            <w:r w:rsidR="00FF48E7" w:rsidRPr="002A6420">
              <w:rPr>
                <w:rFonts w:asciiTheme="minorHAnsi" w:hAnsiTheme="minorHAnsi" w:cstheme="minorHAnsi"/>
                <w:b/>
                <w:bCs/>
                <w:lang w:val="hr-HR"/>
              </w:rPr>
              <w:t xml:space="preserve"> / </w:t>
            </w:r>
            <w:r w:rsidR="00FF48E7" w:rsidRPr="002A6420">
              <w:rPr>
                <w:rFonts w:asciiTheme="minorHAnsi" w:hAnsiTheme="minorHAnsi" w:cstheme="minorHAnsi"/>
                <w:b/>
                <w:bCs/>
                <w:color w:val="0070C0"/>
                <w:lang w:val="hr-HR"/>
              </w:rPr>
              <w:t>IBAN</w:t>
            </w:r>
            <w:r w:rsidR="00BC410A" w:rsidRPr="002A6420">
              <w:rPr>
                <w:rFonts w:asciiTheme="minorHAnsi" w:hAnsiTheme="minorHAnsi" w:cstheme="minorHAnsi"/>
                <w:b/>
                <w:bCs/>
                <w:color w:val="0070C0"/>
                <w:lang w:val="hr-HR"/>
              </w:rPr>
              <w:t>/bank ACCOUNT</w:t>
            </w:r>
          </w:p>
        </w:tc>
        <w:tc>
          <w:tcPr>
            <w:tcW w:w="2722" w:type="pct"/>
            <w:shd w:val="clear" w:color="auto" w:fill="auto"/>
            <w:vAlign w:val="center"/>
            <w:hideMark/>
          </w:tcPr>
          <w:p w14:paraId="7B37C1FC"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6418E8F2" w14:textId="77777777" w:rsidTr="005E6B30">
        <w:trPr>
          <w:trHeight w:val="330"/>
        </w:trPr>
        <w:tc>
          <w:tcPr>
            <w:tcW w:w="2278" w:type="pct"/>
            <w:shd w:val="clear" w:color="auto" w:fill="D9D9D9"/>
            <w:vAlign w:val="center"/>
            <w:hideMark/>
          </w:tcPr>
          <w:p w14:paraId="6B040C30" w14:textId="21DF1A5B"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Ponuditelj u sustavu PDV-a (zaokružiti)</w:t>
            </w:r>
            <w:r w:rsidR="00955138" w:rsidRPr="002A6420">
              <w:rPr>
                <w:rFonts w:asciiTheme="minorHAnsi" w:hAnsiTheme="minorHAnsi" w:cstheme="minorHAnsi"/>
                <w:b/>
                <w:bCs/>
                <w:lang w:val="hr-HR"/>
              </w:rPr>
              <w:t xml:space="preserve"> / </w:t>
            </w:r>
            <w:r w:rsidR="00955138" w:rsidRPr="002A6420">
              <w:rPr>
                <w:rFonts w:asciiTheme="minorHAnsi" w:hAnsiTheme="minorHAnsi" w:cstheme="minorHAnsi"/>
                <w:b/>
                <w:bCs/>
                <w:color w:val="0070C0"/>
                <w:lang w:val="hr-HR"/>
              </w:rPr>
              <w:t>Bidder in the VAT system (circle)</w:t>
            </w:r>
          </w:p>
        </w:tc>
        <w:tc>
          <w:tcPr>
            <w:tcW w:w="2722" w:type="pct"/>
            <w:shd w:val="clear" w:color="auto" w:fill="auto"/>
            <w:vAlign w:val="center"/>
            <w:hideMark/>
          </w:tcPr>
          <w:p w14:paraId="155474FE" w14:textId="645C65A4" w:rsidR="005E6B30" w:rsidRPr="002A6420" w:rsidRDefault="005E6B30" w:rsidP="005E6B30">
            <w:pPr>
              <w:spacing w:line="200" w:lineRule="exact"/>
              <w:rPr>
                <w:rFonts w:asciiTheme="minorHAnsi" w:hAnsiTheme="minorHAnsi" w:cstheme="minorHAnsi"/>
                <w:lang w:val="hr-HR"/>
              </w:rPr>
            </w:pPr>
            <w:r w:rsidRPr="002A6420">
              <w:rPr>
                <w:rFonts w:asciiTheme="minorHAnsi" w:hAnsiTheme="minorHAnsi" w:cstheme="minorHAnsi"/>
                <w:lang w:val="hr-HR"/>
              </w:rPr>
              <w:t>DA</w:t>
            </w:r>
            <w:r w:rsidR="00FF48E7" w:rsidRPr="002A6420">
              <w:rPr>
                <w:rFonts w:asciiTheme="minorHAnsi" w:hAnsiTheme="minorHAnsi" w:cstheme="minorHAnsi"/>
                <w:lang w:val="hr-HR"/>
              </w:rPr>
              <w:t>/</w:t>
            </w:r>
            <w:r w:rsidR="00FF48E7" w:rsidRPr="002A6420">
              <w:rPr>
                <w:rFonts w:asciiTheme="minorHAnsi" w:hAnsiTheme="minorHAnsi" w:cstheme="minorHAnsi"/>
                <w:color w:val="0070C0"/>
                <w:lang w:val="hr-HR"/>
              </w:rPr>
              <w:t>YES</w:t>
            </w:r>
            <w:r w:rsidRPr="002A6420">
              <w:rPr>
                <w:rFonts w:asciiTheme="minorHAnsi" w:hAnsiTheme="minorHAnsi" w:cstheme="minorHAnsi"/>
                <w:color w:val="0070C0"/>
                <w:lang w:val="hr-HR"/>
              </w:rPr>
              <w:t xml:space="preserve">   </w:t>
            </w:r>
            <w:r w:rsidRPr="002A6420">
              <w:rPr>
                <w:rFonts w:asciiTheme="minorHAnsi" w:hAnsiTheme="minorHAnsi" w:cstheme="minorHAnsi"/>
                <w:lang w:val="hr-HR"/>
              </w:rPr>
              <w:t xml:space="preserve">               NE</w:t>
            </w:r>
            <w:r w:rsidR="00FF48E7" w:rsidRPr="002A6420">
              <w:rPr>
                <w:rFonts w:asciiTheme="minorHAnsi" w:hAnsiTheme="minorHAnsi" w:cstheme="minorHAnsi"/>
                <w:lang w:val="hr-HR"/>
              </w:rPr>
              <w:t>/</w:t>
            </w:r>
            <w:r w:rsidR="00FF48E7" w:rsidRPr="002A6420">
              <w:rPr>
                <w:rFonts w:asciiTheme="minorHAnsi" w:hAnsiTheme="minorHAnsi" w:cstheme="minorHAnsi"/>
                <w:color w:val="0070C0"/>
                <w:lang w:val="hr-HR"/>
              </w:rPr>
              <w:t>NO</w:t>
            </w:r>
          </w:p>
        </w:tc>
      </w:tr>
      <w:tr w:rsidR="005E6B30" w:rsidRPr="002A6420" w14:paraId="77BCC597" w14:textId="77777777" w:rsidTr="005E6B30">
        <w:trPr>
          <w:trHeight w:val="330"/>
        </w:trPr>
        <w:tc>
          <w:tcPr>
            <w:tcW w:w="2278" w:type="pct"/>
            <w:shd w:val="clear" w:color="auto" w:fill="D9D9D9"/>
            <w:vAlign w:val="center"/>
            <w:hideMark/>
          </w:tcPr>
          <w:p w14:paraId="2AAD805B" w14:textId="36621139"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Adresa za dostavu pošte</w:t>
            </w:r>
            <w:r w:rsidR="00955138" w:rsidRPr="002A6420">
              <w:rPr>
                <w:rFonts w:asciiTheme="minorHAnsi" w:hAnsiTheme="minorHAnsi" w:cstheme="minorHAnsi"/>
                <w:b/>
                <w:bCs/>
                <w:lang w:val="hr-HR"/>
              </w:rPr>
              <w:t xml:space="preserve"> / </w:t>
            </w:r>
            <w:r w:rsidR="00955138" w:rsidRPr="002A6420">
              <w:rPr>
                <w:rFonts w:asciiTheme="minorHAnsi" w:hAnsiTheme="minorHAnsi" w:cstheme="minorHAnsi"/>
                <w:b/>
                <w:bCs/>
                <w:color w:val="0070C0"/>
                <w:lang w:val="hr-HR"/>
              </w:rPr>
              <w:t>Mail delivery address</w:t>
            </w:r>
          </w:p>
        </w:tc>
        <w:tc>
          <w:tcPr>
            <w:tcW w:w="2722" w:type="pct"/>
            <w:shd w:val="clear" w:color="auto" w:fill="auto"/>
            <w:vAlign w:val="center"/>
            <w:hideMark/>
          </w:tcPr>
          <w:p w14:paraId="5D21E0DF"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469C8C56" w14:textId="77777777" w:rsidTr="005E6B30">
        <w:trPr>
          <w:trHeight w:val="645"/>
        </w:trPr>
        <w:tc>
          <w:tcPr>
            <w:tcW w:w="2278" w:type="pct"/>
            <w:shd w:val="clear" w:color="auto" w:fill="D9D9D9"/>
            <w:vAlign w:val="center"/>
            <w:hideMark/>
          </w:tcPr>
          <w:p w14:paraId="1FF5385B" w14:textId="5E4FCB19"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Kontakt osoba ponuditelja, telefon, faks, e-pošta</w:t>
            </w:r>
            <w:r w:rsidR="00955138" w:rsidRPr="002A6420">
              <w:rPr>
                <w:rFonts w:asciiTheme="minorHAnsi" w:hAnsiTheme="minorHAnsi" w:cstheme="minorHAnsi"/>
                <w:b/>
                <w:bCs/>
                <w:lang w:val="hr-HR"/>
              </w:rPr>
              <w:t xml:space="preserve"> / </w:t>
            </w:r>
            <w:r w:rsidR="00955138" w:rsidRPr="002A6420">
              <w:rPr>
                <w:rFonts w:asciiTheme="minorHAnsi" w:hAnsiTheme="minorHAnsi" w:cstheme="minorHAnsi"/>
                <w:b/>
                <w:bCs/>
                <w:color w:val="0070C0"/>
                <w:lang w:val="hr-HR"/>
              </w:rPr>
              <w:t>Contact person of the bidder, telephone, fax, e-mail</w:t>
            </w:r>
          </w:p>
        </w:tc>
        <w:tc>
          <w:tcPr>
            <w:tcW w:w="2722" w:type="pct"/>
            <w:shd w:val="clear" w:color="auto" w:fill="auto"/>
            <w:vAlign w:val="center"/>
            <w:hideMark/>
          </w:tcPr>
          <w:p w14:paraId="1D7FB056"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217F1C67" w14:textId="77777777" w:rsidTr="005E6B30">
        <w:trPr>
          <w:trHeight w:val="645"/>
        </w:trPr>
        <w:tc>
          <w:tcPr>
            <w:tcW w:w="2278" w:type="pct"/>
            <w:shd w:val="clear" w:color="auto" w:fill="D9D9D9"/>
            <w:vAlign w:val="center"/>
          </w:tcPr>
          <w:p w14:paraId="7EC0A8D0" w14:textId="50932A0A"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Ime i prezime osobe ovlaštene za zastupanje gospodarskog subjekta</w:t>
            </w:r>
            <w:r w:rsidR="004A6B36" w:rsidRPr="002A6420">
              <w:rPr>
                <w:rFonts w:asciiTheme="minorHAnsi" w:hAnsiTheme="minorHAnsi" w:cstheme="minorHAnsi"/>
                <w:b/>
                <w:bCs/>
                <w:lang w:val="hr-HR"/>
              </w:rPr>
              <w:t xml:space="preserve"> / </w:t>
            </w:r>
            <w:r w:rsidR="004A6B36" w:rsidRPr="002A6420">
              <w:rPr>
                <w:rFonts w:asciiTheme="minorHAnsi" w:hAnsiTheme="minorHAnsi" w:cstheme="minorHAnsi"/>
                <w:b/>
                <w:bCs/>
                <w:color w:val="0070C0"/>
                <w:lang w:val="hr-HR"/>
              </w:rPr>
              <w:t>Name and surname of the person authorized to represent the economic entity</w:t>
            </w:r>
          </w:p>
        </w:tc>
        <w:tc>
          <w:tcPr>
            <w:tcW w:w="2722" w:type="pct"/>
            <w:shd w:val="clear" w:color="auto" w:fill="auto"/>
            <w:vAlign w:val="center"/>
          </w:tcPr>
          <w:p w14:paraId="40193125"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6B3DFBCC" w14:textId="77777777" w:rsidTr="005E6B30">
        <w:trPr>
          <w:trHeight w:val="645"/>
        </w:trPr>
        <w:tc>
          <w:tcPr>
            <w:tcW w:w="2278" w:type="pct"/>
            <w:shd w:val="clear" w:color="auto" w:fill="D9D9D9"/>
            <w:vAlign w:val="center"/>
          </w:tcPr>
          <w:p w14:paraId="24716B98" w14:textId="0A8C0F1E"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Dio ugovora koji će izvršavati član zajednice ponuditelja 1</w:t>
            </w:r>
            <w:r w:rsidR="004A6B36" w:rsidRPr="002A6420">
              <w:rPr>
                <w:rFonts w:asciiTheme="minorHAnsi" w:hAnsiTheme="minorHAnsi" w:cstheme="minorHAnsi"/>
                <w:b/>
                <w:bCs/>
                <w:lang w:val="hr-HR"/>
              </w:rPr>
              <w:t xml:space="preserve"> / </w:t>
            </w:r>
            <w:r w:rsidR="004A6B36" w:rsidRPr="002A6420">
              <w:rPr>
                <w:rFonts w:asciiTheme="minorHAnsi" w:hAnsiTheme="minorHAnsi" w:cstheme="minorHAnsi"/>
                <w:b/>
                <w:bCs/>
                <w:color w:val="0070C0"/>
                <w:lang w:val="hr-HR"/>
              </w:rPr>
              <w:t>Part of the contract to be performed by a member of the community of bidders 1</w:t>
            </w:r>
          </w:p>
        </w:tc>
        <w:tc>
          <w:tcPr>
            <w:tcW w:w="2722" w:type="pct"/>
            <w:shd w:val="clear" w:color="auto" w:fill="auto"/>
            <w:vAlign w:val="center"/>
          </w:tcPr>
          <w:p w14:paraId="2E396755" w14:textId="77777777" w:rsidR="005E6B30" w:rsidRPr="002A6420" w:rsidRDefault="005E6B30" w:rsidP="005E6B30">
            <w:pPr>
              <w:spacing w:line="200" w:lineRule="exact"/>
              <w:rPr>
                <w:rFonts w:asciiTheme="minorHAnsi" w:hAnsiTheme="minorHAnsi" w:cstheme="minorHAnsi"/>
                <w:lang w:val="hr-HR"/>
              </w:rPr>
            </w:pPr>
          </w:p>
        </w:tc>
      </w:tr>
    </w:tbl>
    <w:p w14:paraId="43F1ABBC" w14:textId="77777777" w:rsidR="005E6B30" w:rsidRPr="002A6420" w:rsidRDefault="005E6B30" w:rsidP="005E6B30">
      <w:pPr>
        <w:spacing w:line="200" w:lineRule="exact"/>
        <w:rPr>
          <w:rFonts w:asciiTheme="minorHAnsi" w:hAnsiTheme="minorHAnsi" w:cstheme="minorHAnsi"/>
          <w:bCs/>
          <w:lang w:val="hr-HR"/>
        </w:rPr>
      </w:pP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5243"/>
      </w:tblGrid>
      <w:tr w:rsidR="005E6B30" w:rsidRPr="002A6420" w14:paraId="5648B1A8" w14:textId="77777777" w:rsidTr="005E6B30">
        <w:trPr>
          <w:trHeight w:val="330"/>
        </w:trPr>
        <w:tc>
          <w:tcPr>
            <w:tcW w:w="2279" w:type="pct"/>
            <w:shd w:val="clear" w:color="auto" w:fill="D9D9D9"/>
            <w:vAlign w:val="center"/>
            <w:hideMark/>
          </w:tcPr>
          <w:p w14:paraId="2956110F" w14:textId="10F26EAD"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Član zajednice ponuditelja 2</w:t>
            </w:r>
            <w:r w:rsidR="00955138" w:rsidRPr="002A6420">
              <w:rPr>
                <w:rFonts w:asciiTheme="minorHAnsi" w:hAnsiTheme="minorHAnsi" w:cstheme="minorHAnsi"/>
                <w:b/>
                <w:bCs/>
                <w:lang w:val="hr-HR"/>
              </w:rPr>
              <w:t xml:space="preserve"> / </w:t>
            </w:r>
            <w:r w:rsidR="00955138" w:rsidRPr="002A6420">
              <w:rPr>
                <w:rFonts w:asciiTheme="minorHAnsi" w:hAnsiTheme="minorHAnsi" w:cstheme="minorHAnsi"/>
                <w:b/>
                <w:bCs/>
                <w:color w:val="0070C0"/>
                <w:lang w:val="hr-HR"/>
              </w:rPr>
              <w:t>Member of the community of bidders 2</w:t>
            </w:r>
          </w:p>
        </w:tc>
        <w:tc>
          <w:tcPr>
            <w:tcW w:w="2721" w:type="pct"/>
            <w:shd w:val="clear" w:color="auto" w:fill="auto"/>
            <w:vAlign w:val="center"/>
            <w:hideMark/>
          </w:tcPr>
          <w:p w14:paraId="65D9240B"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3B1DFF7B" w14:textId="77777777" w:rsidTr="005E6B30">
        <w:trPr>
          <w:trHeight w:val="330"/>
        </w:trPr>
        <w:tc>
          <w:tcPr>
            <w:tcW w:w="2279" w:type="pct"/>
            <w:shd w:val="clear" w:color="auto" w:fill="D9D9D9"/>
            <w:vAlign w:val="center"/>
            <w:hideMark/>
          </w:tcPr>
          <w:p w14:paraId="3DD456F1" w14:textId="79EA97B1"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Adresa</w:t>
            </w:r>
            <w:r w:rsidR="00955138" w:rsidRPr="002A6420">
              <w:rPr>
                <w:rFonts w:asciiTheme="minorHAnsi" w:hAnsiTheme="minorHAnsi" w:cstheme="minorHAnsi"/>
                <w:b/>
                <w:bCs/>
                <w:lang w:val="hr-HR"/>
              </w:rPr>
              <w:t xml:space="preserve"> / </w:t>
            </w:r>
            <w:r w:rsidR="00955138" w:rsidRPr="002A6420">
              <w:rPr>
                <w:rFonts w:asciiTheme="minorHAnsi" w:hAnsiTheme="minorHAnsi" w:cstheme="minorHAnsi"/>
                <w:b/>
                <w:bCs/>
                <w:color w:val="0070C0"/>
                <w:lang w:val="hr-HR"/>
              </w:rPr>
              <w:t>Address</w:t>
            </w:r>
          </w:p>
        </w:tc>
        <w:tc>
          <w:tcPr>
            <w:tcW w:w="2721" w:type="pct"/>
            <w:shd w:val="clear" w:color="auto" w:fill="auto"/>
            <w:vAlign w:val="center"/>
            <w:hideMark/>
          </w:tcPr>
          <w:p w14:paraId="16183E62"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4178159E" w14:textId="77777777" w:rsidTr="005E6B30">
        <w:trPr>
          <w:trHeight w:val="330"/>
        </w:trPr>
        <w:tc>
          <w:tcPr>
            <w:tcW w:w="2279" w:type="pct"/>
            <w:shd w:val="clear" w:color="auto" w:fill="D9D9D9"/>
            <w:vAlign w:val="center"/>
            <w:hideMark/>
          </w:tcPr>
          <w:p w14:paraId="08DEEF46" w14:textId="38ACFE49"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OIB</w:t>
            </w:r>
            <w:r w:rsidR="00955138" w:rsidRPr="002A6420">
              <w:rPr>
                <w:rFonts w:asciiTheme="minorHAnsi" w:hAnsiTheme="minorHAnsi" w:cstheme="minorHAnsi"/>
                <w:b/>
                <w:bCs/>
                <w:lang w:val="hr-HR"/>
              </w:rPr>
              <w:t xml:space="preserve"> / </w:t>
            </w:r>
            <w:r w:rsidR="00955138" w:rsidRPr="002A6420">
              <w:rPr>
                <w:rFonts w:asciiTheme="minorHAnsi" w:hAnsiTheme="minorHAnsi" w:cstheme="minorHAnsi"/>
                <w:b/>
                <w:bCs/>
                <w:color w:val="0070C0"/>
                <w:lang w:val="hr-HR"/>
              </w:rPr>
              <w:t>VAT</w:t>
            </w:r>
          </w:p>
        </w:tc>
        <w:tc>
          <w:tcPr>
            <w:tcW w:w="2721" w:type="pct"/>
            <w:shd w:val="clear" w:color="auto" w:fill="auto"/>
            <w:vAlign w:val="center"/>
            <w:hideMark/>
          </w:tcPr>
          <w:p w14:paraId="6B8DFEE2"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7605E345" w14:textId="77777777" w:rsidTr="005E6B30">
        <w:trPr>
          <w:trHeight w:val="330"/>
        </w:trPr>
        <w:tc>
          <w:tcPr>
            <w:tcW w:w="2279" w:type="pct"/>
            <w:shd w:val="clear" w:color="auto" w:fill="D9D9D9"/>
            <w:vAlign w:val="center"/>
            <w:hideMark/>
          </w:tcPr>
          <w:p w14:paraId="36E22F6E" w14:textId="77B94256"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IBAN</w:t>
            </w:r>
            <w:r w:rsidR="00955138" w:rsidRPr="002A6420">
              <w:rPr>
                <w:rFonts w:asciiTheme="minorHAnsi" w:hAnsiTheme="minorHAnsi" w:cstheme="minorHAnsi"/>
                <w:b/>
                <w:bCs/>
                <w:lang w:val="hr-HR"/>
              </w:rPr>
              <w:t xml:space="preserve"> / </w:t>
            </w:r>
            <w:r w:rsidR="00955138" w:rsidRPr="002A6420">
              <w:rPr>
                <w:rFonts w:asciiTheme="minorHAnsi" w:hAnsiTheme="minorHAnsi" w:cstheme="minorHAnsi"/>
                <w:b/>
                <w:bCs/>
                <w:color w:val="0070C0"/>
                <w:lang w:val="hr-HR"/>
              </w:rPr>
              <w:t>IBAN</w:t>
            </w:r>
          </w:p>
        </w:tc>
        <w:tc>
          <w:tcPr>
            <w:tcW w:w="2721" w:type="pct"/>
            <w:shd w:val="clear" w:color="auto" w:fill="auto"/>
            <w:vAlign w:val="center"/>
            <w:hideMark/>
          </w:tcPr>
          <w:p w14:paraId="1E42716B"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3F17187F" w14:textId="77777777" w:rsidTr="005E6B30">
        <w:trPr>
          <w:trHeight w:val="330"/>
        </w:trPr>
        <w:tc>
          <w:tcPr>
            <w:tcW w:w="2279" w:type="pct"/>
            <w:shd w:val="clear" w:color="auto" w:fill="D9D9D9"/>
            <w:vAlign w:val="center"/>
            <w:hideMark/>
          </w:tcPr>
          <w:p w14:paraId="5AECC041" w14:textId="3D4B2018"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Ponuditelj u sustavu PDV-a (zaokružiti)</w:t>
            </w:r>
            <w:r w:rsidR="00955138" w:rsidRPr="002A6420">
              <w:rPr>
                <w:rFonts w:asciiTheme="minorHAnsi" w:hAnsiTheme="minorHAnsi" w:cstheme="minorHAnsi"/>
                <w:b/>
                <w:bCs/>
                <w:lang w:val="hr-HR"/>
              </w:rPr>
              <w:t xml:space="preserve"> / </w:t>
            </w:r>
            <w:r w:rsidR="00955138" w:rsidRPr="002A6420">
              <w:rPr>
                <w:rFonts w:asciiTheme="minorHAnsi" w:hAnsiTheme="minorHAnsi" w:cstheme="minorHAnsi"/>
                <w:b/>
                <w:bCs/>
                <w:color w:val="0070C0"/>
                <w:lang w:val="hr-HR"/>
              </w:rPr>
              <w:t>Bidder in the VAT system (circle)</w:t>
            </w:r>
          </w:p>
        </w:tc>
        <w:tc>
          <w:tcPr>
            <w:tcW w:w="2721" w:type="pct"/>
            <w:shd w:val="clear" w:color="auto" w:fill="auto"/>
            <w:vAlign w:val="center"/>
            <w:hideMark/>
          </w:tcPr>
          <w:p w14:paraId="479876EC" w14:textId="462F620E" w:rsidR="005E6B30" w:rsidRPr="002A6420" w:rsidRDefault="005E6B30" w:rsidP="005E6B30">
            <w:pPr>
              <w:spacing w:line="200" w:lineRule="exact"/>
              <w:rPr>
                <w:rFonts w:asciiTheme="minorHAnsi" w:hAnsiTheme="minorHAnsi" w:cstheme="minorHAnsi"/>
                <w:lang w:val="hr-HR"/>
              </w:rPr>
            </w:pPr>
            <w:r w:rsidRPr="002A6420">
              <w:rPr>
                <w:rFonts w:asciiTheme="minorHAnsi" w:hAnsiTheme="minorHAnsi" w:cstheme="minorHAnsi"/>
                <w:lang w:val="hr-HR"/>
              </w:rPr>
              <w:t>DA</w:t>
            </w:r>
            <w:r w:rsidR="00FF48E7" w:rsidRPr="002A6420">
              <w:rPr>
                <w:rFonts w:asciiTheme="minorHAnsi" w:hAnsiTheme="minorHAnsi" w:cstheme="minorHAnsi"/>
                <w:lang w:val="hr-HR"/>
              </w:rPr>
              <w:t>/</w:t>
            </w:r>
            <w:r w:rsidR="00FF48E7" w:rsidRPr="002A6420">
              <w:rPr>
                <w:rFonts w:asciiTheme="minorHAnsi" w:hAnsiTheme="minorHAnsi" w:cstheme="minorHAnsi"/>
                <w:color w:val="0070C0"/>
                <w:lang w:val="hr-HR"/>
              </w:rPr>
              <w:t>YES</w:t>
            </w:r>
            <w:r w:rsidRPr="002A6420">
              <w:rPr>
                <w:rFonts w:asciiTheme="minorHAnsi" w:hAnsiTheme="minorHAnsi" w:cstheme="minorHAnsi"/>
                <w:color w:val="0070C0"/>
                <w:lang w:val="hr-HR"/>
              </w:rPr>
              <w:t xml:space="preserve"> </w:t>
            </w:r>
            <w:r w:rsidRPr="002A6420">
              <w:rPr>
                <w:rFonts w:asciiTheme="minorHAnsi" w:hAnsiTheme="minorHAnsi" w:cstheme="minorHAnsi"/>
                <w:lang w:val="hr-HR"/>
              </w:rPr>
              <w:t xml:space="preserve">                   NE</w:t>
            </w:r>
            <w:r w:rsidR="00FF48E7" w:rsidRPr="002A6420">
              <w:rPr>
                <w:rFonts w:asciiTheme="minorHAnsi" w:hAnsiTheme="minorHAnsi" w:cstheme="minorHAnsi"/>
                <w:lang w:val="hr-HR"/>
              </w:rPr>
              <w:t>/</w:t>
            </w:r>
            <w:r w:rsidR="00FF48E7" w:rsidRPr="002A6420">
              <w:rPr>
                <w:rFonts w:asciiTheme="minorHAnsi" w:hAnsiTheme="minorHAnsi" w:cstheme="minorHAnsi"/>
                <w:color w:val="0070C0"/>
                <w:lang w:val="hr-HR"/>
              </w:rPr>
              <w:t>NO</w:t>
            </w:r>
          </w:p>
        </w:tc>
      </w:tr>
      <w:tr w:rsidR="005E6B30" w:rsidRPr="002A6420" w14:paraId="4744B761" w14:textId="77777777" w:rsidTr="005E6B30">
        <w:trPr>
          <w:trHeight w:val="330"/>
        </w:trPr>
        <w:tc>
          <w:tcPr>
            <w:tcW w:w="2279" w:type="pct"/>
            <w:shd w:val="clear" w:color="auto" w:fill="D9D9D9"/>
            <w:vAlign w:val="center"/>
            <w:hideMark/>
          </w:tcPr>
          <w:p w14:paraId="74139507" w14:textId="61D902BF"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Adresa za dostavu pošte</w:t>
            </w:r>
            <w:r w:rsidR="004A6B36" w:rsidRPr="002A6420">
              <w:rPr>
                <w:rFonts w:asciiTheme="minorHAnsi" w:hAnsiTheme="minorHAnsi" w:cstheme="minorHAnsi"/>
                <w:b/>
                <w:bCs/>
                <w:lang w:val="hr-HR"/>
              </w:rPr>
              <w:t xml:space="preserve"> / </w:t>
            </w:r>
            <w:r w:rsidR="004A6B36" w:rsidRPr="002A6420">
              <w:rPr>
                <w:rFonts w:asciiTheme="minorHAnsi" w:hAnsiTheme="minorHAnsi" w:cstheme="minorHAnsi"/>
                <w:b/>
                <w:bCs/>
                <w:color w:val="0070C0"/>
                <w:lang w:val="hr-HR"/>
              </w:rPr>
              <w:t>Mail delivery address</w:t>
            </w:r>
          </w:p>
        </w:tc>
        <w:tc>
          <w:tcPr>
            <w:tcW w:w="2721" w:type="pct"/>
            <w:shd w:val="clear" w:color="auto" w:fill="auto"/>
            <w:vAlign w:val="center"/>
            <w:hideMark/>
          </w:tcPr>
          <w:p w14:paraId="2E492607"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3023D9A0" w14:textId="77777777" w:rsidTr="005E6B30">
        <w:trPr>
          <w:trHeight w:val="645"/>
        </w:trPr>
        <w:tc>
          <w:tcPr>
            <w:tcW w:w="2279" w:type="pct"/>
            <w:shd w:val="clear" w:color="auto" w:fill="D9D9D9"/>
            <w:vAlign w:val="center"/>
            <w:hideMark/>
          </w:tcPr>
          <w:p w14:paraId="323BE01A" w14:textId="6A56AD2C"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Kontakt osoba ponuditelja, telefon, faks, e-pošta</w:t>
            </w:r>
            <w:r w:rsidR="004A6B36" w:rsidRPr="002A6420">
              <w:rPr>
                <w:rFonts w:asciiTheme="minorHAnsi" w:hAnsiTheme="minorHAnsi" w:cstheme="minorHAnsi"/>
                <w:b/>
                <w:bCs/>
                <w:lang w:val="hr-HR"/>
              </w:rPr>
              <w:t xml:space="preserve"> / </w:t>
            </w:r>
            <w:r w:rsidR="004A6B36" w:rsidRPr="002A6420">
              <w:rPr>
                <w:rFonts w:asciiTheme="minorHAnsi" w:hAnsiTheme="minorHAnsi" w:cstheme="minorHAnsi"/>
                <w:b/>
                <w:bCs/>
                <w:color w:val="0070C0"/>
                <w:lang w:val="hr-HR"/>
              </w:rPr>
              <w:t>Contact person of the bidder, telephone, fax, e-mail</w:t>
            </w:r>
          </w:p>
        </w:tc>
        <w:tc>
          <w:tcPr>
            <w:tcW w:w="2721" w:type="pct"/>
            <w:shd w:val="clear" w:color="auto" w:fill="auto"/>
            <w:vAlign w:val="center"/>
            <w:hideMark/>
          </w:tcPr>
          <w:p w14:paraId="3E111372"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7E404BFE" w14:textId="77777777" w:rsidTr="005E6B30">
        <w:trPr>
          <w:trHeight w:val="645"/>
        </w:trPr>
        <w:tc>
          <w:tcPr>
            <w:tcW w:w="2279" w:type="pct"/>
            <w:shd w:val="clear" w:color="auto" w:fill="D9D9D9"/>
            <w:vAlign w:val="center"/>
          </w:tcPr>
          <w:p w14:paraId="6A60A777" w14:textId="35DE6792"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Ime i prezime osobe ovlaštene za zastupanje gospodarskog subjekta</w:t>
            </w:r>
            <w:r w:rsidR="004A6B36" w:rsidRPr="002A6420">
              <w:rPr>
                <w:rFonts w:asciiTheme="minorHAnsi" w:hAnsiTheme="minorHAnsi" w:cstheme="minorHAnsi"/>
                <w:b/>
                <w:bCs/>
                <w:lang w:val="hr-HR"/>
              </w:rPr>
              <w:t xml:space="preserve"> / </w:t>
            </w:r>
            <w:r w:rsidR="004A6B36" w:rsidRPr="002A6420">
              <w:rPr>
                <w:rFonts w:asciiTheme="minorHAnsi" w:hAnsiTheme="minorHAnsi" w:cstheme="minorHAnsi"/>
                <w:b/>
                <w:bCs/>
                <w:color w:val="0070C0"/>
                <w:lang w:val="hr-HR"/>
              </w:rPr>
              <w:t>Name and surname of the person authorized to represent the economic entity</w:t>
            </w:r>
          </w:p>
        </w:tc>
        <w:tc>
          <w:tcPr>
            <w:tcW w:w="2721" w:type="pct"/>
            <w:shd w:val="clear" w:color="auto" w:fill="auto"/>
            <w:vAlign w:val="center"/>
          </w:tcPr>
          <w:p w14:paraId="19055FFE"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3BD28B8B" w14:textId="77777777" w:rsidTr="005E6B30">
        <w:trPr>
          <w:trHeight w:val="645"/>
        </w:trPr>
        <w:tc>
          <w:tcPr>
            <w:tcW w:w="2279" w:type="pct"/>
            <w:shd w:val="clear" w:color="auto" w:fill="D9D9D9"/>
            <w:vAlign w:val="center"/>
          </w:tcPr>
          <w:p w14:paraId="03B03C5F" w14:textId="56C2EC64"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Dio ugovora koji će izvršavati član zajednice ponuditelja 2</w:t>
            </w:r>
            <w:r w:rsidR="004A6B36" w:rsidRPr="002A6420">
              <w:rPr>
                <w:rFonts w:asciiTheme="minorHAnsi" w:hAnsiTheme="minorHAnsi" w:cstheme="minorHAnsi"/>
                <w:b/>
                <w:bCs/>
                <w:lang w:val="hr-HR"/>
              </w:rPr>
              <w:t xml:space="preserve"> / </w:t>
            </w:r>
            <w:r w:rsidR="004A6B36" w:rsidRPr="002A6420">
              <w:rPr>
                <w:rFonts w:asciiTheme="minorHAnsi" w:hAnsiTheme="minorHAnsi" w:cstheme="minorHAnsi"/>
                <w:b/>
                <w:bCs/>
                <w:color w:val="0070C0"/>
                <w:lang w:val="hr-HR"/>
              </w:rPr>
              <w:t xml:space="preserve">Part of the contract to be </w:t>
            </w:r>
            <w:r w:rsidR="004A6B36" w:rsidRPr="002A6420">
              <w:rPr>
                <w:rFonts w:asciiTheme="minorHAnsi" w:hAnsiTheme="minorHAnsi" w:cstheme="minorHAnsi"/>
                <w:b/>
                <w:bCs/>
                <w:color w:val="0070C0"/>
                <w:lang w:val="hr-HR"/>
              </w:rPr>
              <w:lastRenderedPageBreak/>
              <w:t>performed by a member of the community of bidders 2</w:t>
            </w:r>
          </w:p>
        </w:tc>
        <w:tc>
          <w:tcPr>
            <w:tcW w:w="2721" w:type="pct"/>
            <w:shd w:val="clear" w:color="auto" w:fill="auto"/>
            <w:vAlign w:val="center"/>
          </w:tcPr>
          <w:p w14:paraId="1B08CDF9" w14:textId="77777777" w:rsidR="005E6B30" w:rsidRPr="002A6420" w:rsidRDefault="005E6B30" w:rsidP="005E6B30">
            <w:pPr>
              <w:spacing w:line="200" w:lineRule="exact"/>
              <w:rPr>
                <w:rFonts w:asciiTheme="minorHAnsi" w:hAnsiTheme="minorHAnsi" w:cstheme="minorHAnsi"/>
                <w:lang w:val="hr-HR"/>
              </w:rPr>
            </w:pPr>
          </w:p>
        </w:tc>
      </w:tr>
    </w:tbl>
    <w:p w14:paraId="17403548" w14:textId="77777777" w:rsidR="005E6B30" w:rsidRPr="002A6420" w:rsidRDefault="005E6B30" w:rsidP="005E6B30">
      <w:pPr>
        <w:spacing w:line="200" w:lineRule="exact"/>
        <w:rPr>
          <w:rFonts w:asciiTheme="minorHAnsi" w:hAnsiTheme="minorHAnsi" w:cstheme="minorHAnsi"/>
          <w:bCs/>
          <w:lang w:val="hr-HR"/>
        </w:rPr>
      </w:pPr>
    </w:p>
    <w:p w14:paraId="1548C035" w14:textId="4BA78005" w:rsidR="005E6B30" w:rsidRPr="002A6420" w:rsidRDefault="005E6B30" w:rsidP="005E6B30">
      <w:pPr>
        <w:numPr>
          <w:ilvl w:val="0"/>
          <w:numId w:val="31"/>
        </w:numPr>
        <w:spacing w:line="200" w:lineRule="exact"/>
        <w:rPr>
          <w:rFonts w:asciiTheme="minorHAnsi" w:hAnsiTheme="minorHAnsi" w:cstheme="minorHAnsi"/>
          <w:b/>
          <w:bCs/>
          <w:lang w:val="hr-HR"/>
        </w:rPr>
      </w:pPr>
      <w:r w:rsidRPr="002A6420">
        <w:rPr>
          <w:rFonts w:asciiTheme="minorHAnsi" w:hAnsiTheme="minorHAnsi" w:cstheme="minorHAnsi"/>
          <w:b/>
          <w:bCs/>
          <w:lang w:val="hr-HR"/>
        </w:rPr>
        <w:t>Cijena ponude</w:t>
      </w:r>
      <w:r w:rsidR="004A6B36" w:rsidRPr="002A6420">
        <w:rPr>
          <w:rFonts w:asciiTheme="minorHAnsi" w:hAnsiTheme="minorHAnsi" w:cstheme="minorHAnsi"/>
          <w:b/>
          <w:bCs/>
          <w:lang w:val="hr-HR"/>
        </w:rPr>
        <w:t xml:space="preserve"> / </w:t>
      </w:r>
      <w:r w:rsidR="004A6B36" w:rsidRPr="002A6420">
        <w:rPr>
          <w:rFonts w:asciiTheme="minorHAnsi" w:hAnsiTheme="minorHAnsi" w:cstheme="minorHAnsi"/>
          <w:b/>
          <w:bCs/>
          <w:color w:val="0070C0"/>
          <w:lang w:val="hr-HR"/>
        </w:rPr>
        <w:t>Bid price</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5E6B30" w:rsidRPr="002A6420" w14:paraId="12501907" w14:textId="77777777" w:rsidTr="005E6B30">
        <w:trPr>
          <w:trHeight w:val="330"/>
        </w:trPr>
        <w:tc>
          <w:tcPr>
            <w:tcW w:w="4380" w:type="dxa"/>
            <w:shd w:val="clear" w:color="000000" w:fill="D9D9D9"/>
            <w:vAlign w:val="center"/>
            <w:hideMark/>
          </w:tcPr>
          <w:p w14:paraId="23027BCF" w14:textId="3230BB72"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Cijena ponude u HRK bez PDV-a</w:t>
            </w:r>
            <w:r w:rsidR="004A6B36" w:rsidRPr="002A6420">
              <w:rPr>
                <w:rFonts w:asciiTheme="minorHAnsi" w:hAnsiTheme="minorHAnsi" w:cstheme="minorHAnsi"/>
                <w:b/>
                <w:bCs/>
                <w:lang w:val="hr-HR"/>
              </w:rPr>
              <w:t xml:space="preserve"> / </w:t>
            </w:r>
            <w:r w:rsidR="004A6B36" w:rsidRPr="002A6420">
              <w:rPr>
                <w:rFonts w:asciiTheme="minorHAnsi" w:hAnsiTheme="minorHAnsi" w:cstheme="minorHAnsi"/>
                <w:b/>
                <w:bCs/>
                <w:color w:val="0070C0"/>
                <w:lang w:val="hr-HR"/>
              </w:rPr>
              <w:t>Offer price in HRK without VAT</w:t>
            </w:r>
          </w:p>
        </w:tc>
        <w:tc>
          <w:tcPr>
            <w:tcW w:w="5161" w:type="dxa"/>
            <w:shd w:val="clear" w:color="auto" w:fill="auto"/>
            <w:vAlign w:val="center"/>
            <w:hideMark/>
          </w:tcPr>
          <w:p w14:paraId="315483C6"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15AF0950" w14:textId="77777777" w:rsidTr="005E6B30">
        <w:trPr>
          <w:trHeight w:val="330"/>
        </w:trPr>
        <w:tc>
          <w:tcPr>
            <w:tcW w:w="4380" w:type="dxa"/>
            <w:shd w:val="clear" w:color="000000" w:fill="D9D9D9"/>
            <w:vAlign w:val="center"/>
            <w:hideMark/>
          </w:tcPr>
          <w:p w14:paraId="25DCC9B5" w14:textId="5CFF2D37"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 xml:space="preserve">Iznos PDV-a </w:t>
            </w:r>
            <w:r w:rsidR="004A6B36" w:rsidRPr="002A6420">
              <w:rPr>
                <w:rFonts w:asciiTheme="minorHAnsi" w:hAnsiTheme="minorHAnsi" w:cstheme="minorHAnsi"/>
                <w:b/>
                <w:bCs/>
                <w:lang w:val="hr-HR"/>
              </w:rPr>
              <w:t>/</w:t>
            </w:r>
            <w:r w:rsidR="00014464" w:rsidRPr="002A6420">
              <w:rPr>
                <w:rFonts w:asciiTheme="minorHAnsi" w:hAnsiTheme="minorHAnsi" w:cstheme="minorHAnsi"/>
                <w:b/>
                <w:bCs/>
                <w:lang w:val="hr-HR"/>
              </w:rPr>
              <w:t xml:space="preserve"> </w:t>
            </w:r>
            <w:r w:rsidR="00014464" w:rsidRPr="002A6420">
              <w:rPr>
                <w:rFonts w:asciiTheme="minorHAnsi" w:hAnsiTheme="minorHAnsi" w:cstheme="minorHAnsi"/>
                <w:b/>
                <w:bCs/>
                <w:color w:val="0070C0"/>
                <w:lang w:val="hr-HR"/>
              </w:rPr>
              <w:t>VAT amount</w:t>
            </w:r>
          </w:p>
        </w:tc>
        <w:tc>
          <w:tcPr>
            <w:tcW w:w="5161" w:type="dxa"/>
            <w:shd w:val="clear" w:color="auto" w:fill="auto"/>
            <w:vAlign w:val="center"/>
            <w:hideMark/>
          </w:tcPr>
          <w:p w14:paraId="2232E605"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71515FC2" w14:textId="77777777" w:rsidTr="005E6B30">
        <w:trPr>
          <w:trHeight w:val="330"/>
        </w:trPr>
        <w:tc>
          <w:tcPr>
            <w:tcW w:w="4380" w:type="dxa"/>
            <w:shd w:val="clear" w:color="000000" w:fill="D9D9D9"/>
            <w:vAlign w:val="center"/>
            <w:hideMark/>
          </w:tcPr>
          <w:p w14:paraId="7704FE14" w14:textId="364D0166"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Cijena ponude u HRK s PDV-om</w:t>
            </w:r>
            <w:r w:rsidR="004A6B36" w:rsidRPr="002A6420">
              <w:rPr>
                <w:rFonts w:asciiTheme="minorHAnsi" w:hAnsiTheme="minorHAnsi" w:cstheme="minorHAnsi"/>
                <w:b/>
                <w:bCs/>
                <w:lang w:val="hr-HR"/>
              </w:rPr>
              <w:t xml:space="preserve"> /</w:t>
            </w:r>
            <w:r w:rsidR="00014464" w:rsidRPr="002A6420">
              <w:rPr>
                <w:rFonts w:asciiTheme="minorHAnsi" w:hAnsiTheme="minorHAnsi" w:cstheme="minorHAnsi"/>
                <w:b/>
                <w:bCs/>
                <w:lang w:val="hr-HR"/>
              </w:rPr>
              <w:t xml:space="preserve"> </w:t>
            </w:r>
            <w:r w:rsidR="00014464" w:rsidRPr="002A6420">
              <w:rPr>
                <w:rFonts w:asciiTheme="minorHAnsi" w:hAnsiTheme="minorHAnsi" w:cstheme="minorHAnsi"/>
                <w:b/>
                <w:bCs/>
                <w:color w:val="0070C0"/>
                <w:lang w:val="hr-HR"/>
              </w:rPr>
              <w:t>Offer price in HRK with VAT</w:t>
            </w:r>
          </w:p>
        </w:tc>
        <w:tc>
          <w:tcPr>
            <w:tcW w:w="5161" w:type="dxa"/>
            <w:shd w:val="clear" w:color="auto" w:fill="auto"/>
            <w:vAlign w:val="center"/>
            <w:hideMark/>
          </w:tcPr>
          <w:p w14:paraId="15943210" w14:textId="77777777" w:rsidR="005E6B30" w:rsidRPr="002A6420" w:rsidRDefault="005E6B30" w:rsidP="005E6B30">
            <w:pPr>
              <w:spacing w:line="200" w:lineRule="exact"/>
              <w:rPr>
                <w:rFonts w:asciiTheme="minorHAnsi" w:hAnsiTheme="minorHAnsi" w:cstheme="minorHAnsi"/>
                <w:lang w:val="hr-HR"/>
              </w:rPr>
            </w:pPr>
          </w:p>
        </w:tc>
      </w:tr>
    </w:tbl>
    <w:p w14:paraId="59D38E69" w14:textId="77777777" w:rsidR="005E6B30" w:rsidRPr="002A6420" w:rsidRDefault="005E6B30" w:rsidP="005E6B30">
      <w:pPr>
        <w:spacing w:line="200" w:lineRule="exact"/>
        <w:rPr>
          <w:rFonts w:asciiTheme="minorHAnsi" w:hAnsiTheme="minorHAnsi" w:cstheme="minorHAnsi"/>
          <w:b/>
          <w:bCs/>
          <w:lang w:val="hr-HR"/>
        </w:rPr>
      </w:pPr>
    </w:p>
    <w:p w14:paraId="240B3294" w14:textId="6F85F8DD" w:rsidR="005E6B30" w:rsidRPr="002A6420" w:rsidRDefault="005E6B30" w:rsidP="005E6B30">
      <w:pPr>
        <w:numPr>
          <w:ilvl w:val="0"/>
          <w:numId w:val="31"/>
        </w:numPr>
        <w:spacing w:line="200" w:lineRule="exact"/>
        <w:rPr>
          <w:rFonts w:asciiTheme="minorHAnsi" w:hAnsiTheme="minorHAnsi" w:cstheme="minorHAnsi"/>
          <w:b/>
          <w:bCs/>
          <w:lang w:val="hr-HR"/>
        </w:rPr>
      </w:pPr>
      <w:r w:rsidRPr="002A6420">
        <w:rPr>
          <w:rFonts w:asciiTheme="minorHAnsi" w:hAnsiTheme="minorHAnsi" w:cstheme="minorHAnsi"/>
          <w:b/>
          <w:bCs/>
          <w:lang w:val="hr-HR"/>
        </w:rPr>
        <w:t>Ostali podaci</w:t>
      </w:r>
      <w:r w:rsidR="004A6B36" w:rsidRPr="002A6420">
        <w:rPr>
          <w:rFonts w:asciiTheme="minorHAnsi" w:hAnsiTheme="minorHAnsi" w:cstheme="minorHAnsi"/>
          <w:b/>
          <w:bCs/>
          <w:lang w:val="hr-HR"/>
        </w:rPr>
        <w:t xml:space="preserve"> /</w:t>
      </w:r>
      <w:r w:rsidR="00014464" w:rsidRPr="002A6420">
        <w:rPr>
          <w:rFonts w:asciiTheme="minorHAnsi" w:hAnsiTheme="minorHAnsi" w:cstheme="minorHAnsi"/>
          <w:b/>
          <w:bCs/>
          <w:lang w:val="hr-HR"/>
        </w:rPr>
        <w:t xml:space="preserve"> </w:t>
      </w:r>
      <w:r w:rsidR="00014464" w:rsidRPr="002A6420">
        <w:rPr>
          <w:rFonts w:asciiTheme="minorHAnsi" w:hAnsiTheme="minorHAnsi" w:cstheme="minorHAnsi"/>
          <w:b/>
          <w:bCs/>
          <w:color w:val="0070C0"/>
          <w:lang w:val="hr-HR"/>
        </w:rPr>
        <w:t>Other data</w:t>
      </w:r>
    </w:p>
    <w:p w14:paraId="01A934EB" w14:textId="77777777" w:rsidR="004F26F8" w:rsidRPr="002A6420" w:rsidRDefault="004F26F8" w:rsidP="004F26F8">
      <w:pPr>
        <w:spacing w:line="200" w:lineRule="exact"/>
        <w:rPr>
          <w:rFonts w:asciiTheme="minorHAnsi" w:hAnsiTheme="minorHAnsi" w:cstheme="minorHAnsi"/>
          <w:b/>
          <w:bCs/>
          <w:lang w:val="hr-HR"/>
        </w:rPr>
      </w:pP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F26F8" w:rsidRPr="002A6420" w14:paraId="6D5E3F07" w14:textId="77777777" w:rsidTr="003B47F4">
        <w:trPr>
          <w:trHeight w:val="330"/>
        </w:trPr>
        <w:tc>
          <w:tcPr>
            <w:tcW w:w="4380" w:type="dxa"/>
            <w:shd w:val="clear" w:color="000000" w:fill="D9D9D9"/>
            <w:vAlign w:val="bottom"/>
            <w:hideMark/>
          </w:tcPr>
          <w:p w14:paraId="535FCDF2" w14:textId="77777777" w:rsidR="004F26F8" w:rsidRPr="002A6420" w:rsidRDefault="004F26F8" w:rsidP="003B47F4">
            <w:pPr>
              <w:spacing w:line="200" w:lineRule="exact"/>
              <w:rPr>
                <w:rFonts w:asciiTheme="minorHAnsi" w:hAnsiTheme="minorHAnsi" w:cstheme="minorHAnsi"/>
                <w:b/>
                <w:bCs/>
                <w:lang w:val="hr-HR"/>
              </w:rPr>
            </w:pPr>
            <w:r w:rsidRPr="002A6420">
              <w:rPr>
                <w:rFonts w:asciiTheme="minorHAnsi" w:hAnsiTheme="minorHAnsi" w:cstheme="minorHAnsi"/>
                <w:b/>
                <w:bCs/>
                <w:lang w:val="hr-HR"/>
              </w:rPr>
              <w:t xml:space="preserve">Rok valjanosti ponude / </w:t>
            </w:r>
            <w:r w:rsidRPr="002A6420">
              <w:rPr>
                <w:rFonts w:asciiTheme="minorHAnsi" w:hAnsiTheme="minorHAnsi" w:cstheme="minorHAnsi"/>
                <w:b/>
                <w:bCs/>
                <w:color w:val="0070C0"/>
                <w:lang w:val="hr-HR"/>
              </w:rPr>
              <w:t>Tender validity period</w:t>
            </w:r>
          </w:p>
        </w:tc>
        <w:tc>
          <w:tcPr>
            <w:tcW w:w="5161" w:type="dxa"/>
            <w:shd w:val="clear" w:color="auto" w:fill="auto"/>
            <w:vAlign w:val="bottom"/>
            <w:hideMark/>
          </w:tcPr>
          <w:p w14:paraId="1D6CAE0F" w14:textId="77777777" w:rsidR="004F26F8" w:rsidRPr="002A6420" w:rsidRDefault="004F26F8" w:rsidP="003B47F4">
            <w:pPr>
              <w:spacing w:line="200" w:lineRule="exact"/>
              <w:rPr>
                <w:rFonts w:asciiTheme="minorHAnsi" w:hAnsiTheme="minorHAnsi" w:cstheme="minorHAnsi"/>
                <w:lang w:val="hr-HR"/>
              </w:rPr>
            </w:pPr>
            <w:r w:rsidRPr="002A6420">
              <w:rPr>
                <w:rFonts w:asciiTheme="minorHAnsi" w:hAnsiTheme="minorHAnsi" w:cstheme="minorHAnsi"/>
                <w:lang w:val="hr-HR"/>
              </w:rPr>
              <w:t xml:space="preserve">30 dana od dana roka za predaju ponuda / </w:t>
            </w:r>
            <w:r w:rsidRPr="002A6420">
              <w:rPr>
                <w:rFonts w:asciiTheme="minorHAnsi" w:hAnsiTheme="minorHAnsi" w:cstheme="minorHAnsi"/>
                <w:color w:val="0070C0"/>
                <w:lang w:val="hr-HR"/>
              </w:rPr>
              <w:t>30 days after the deadline for submission of tenders</w:t>
            </w:r>
          </w:p>
        </w:tc>
      </w:tr>
      <w:tr w:rsidR="004F26F8" w:rsidRPr="002A6420" w14:paraId="2D477BEB" w14:textId="77777777" w:rsidTr="003B47F4">
        <w:trPr>
          <w:trHeight w:val="330"/>
        </w:trPr>
        <w:tc>
          <w:tcPr>
            <w:tcW w:w="4380" w:type="dxa"/>
            <w:shd w:val="clear" w:color="000000" w:fill="D9D9D9"/>
            <w:vAlign w:val="bottom"/>
            <w:hideMark/>
          </w:tcPr>
          <w:p w14:paraId="53A4D79E" w14:textId="77777777" w:rsidR="004F26F8" w:rsidRPr="002A6420" w:rsidRDefault="004F26F8" w:rsidP="003B47F4">
            <w:pPr>
              <w:spacing w:line="200" w:lineRule="exact"/>
              <w:rPr>
                <w:rFonts w:asciiTheme="minorHAnsi" w:hAnsiTheme="minorHAnsi" w:cstheme="minorHAnsi"/>
                <w:b/>
                <w:bCs/>
                <w:lang w:val="hr-HR"/>
              </w:rPr>
            </w:pPr>
            <w:r w:rsidRPr="002A6420">
              <w:rPr>
                <w:rFonts w:asciiTheme="minorHAnsi" w:hAnsiTheme="minorHAnsi" w:cstheme="minorHAnsi"/>
                <w:b/>
                <w:bCs/>
                <w:lang w:val="hr-HR"/>
              </w:rPr>
              <w:t xml:space="preserve">Vrijeme isporuke (u tjednima) / </w:t>
            </w:r>
            <w:r w:rsidRPr="002A6420">
              <w:rPr>
                <w:rFonts w:asciiTheme="minorHAnsi" w:hAnsiTheme="minorHAnsi" w:cstheme="minorHAnsi"/>
                <w:b/>
                <w:bCs/>
                <w:color w:val="0070C0"/>
                <w:lang w:val="hr-HR"/>
              </w:rPr>
              <w:t>Delivery time (in weeks)</w:t>
            </w:r>
          </w:p>
        </w:tc>
        <w:tc>
          <w:tcPr>
            <w:tcW w:w="5161" w:type="dxa"/>
            <w:shd w:val="clear" w:color="auto" w:fill="auto"/>
            <w:vAlign w:val="bottom"/>
            <w:hideMark/>
          </w:tcPr>
          <w:p w14:paraId="75F0ADC6" w14:textId="77777777" w:rsidR="004F26F8" w:rsidRPr="002A6420" w:rsidRDefault="004F26F8" w:rsidP="003B47F4">
            <w:pPr>
              <w:spacing w:line="200" w:lineRule="exact"/>
              <w:rPr>
                <w:rFonts w:asciiTheme="minorHAnsi" w:hAnsiTheme="minorHAnsi" w:cstheme="minorHAnsi"/>
                <w:lang w:val="hr-HR"/>
              </w:rPr>
            </w:pPr>
          </w:p>
        </w:tc>
      </w:tr>
      <w:tr w:rsidR="004F26F8" w:rsidRPr="002A6420" w14:paraId="55F0DC53" w14:textId="77777777" w:rsidTr="003B47F4">
        <w:trPr>
          <w:trHeight w:val="330"/>
        </w:trPr>
        <w:tc>
          <w:tcPr>
            <w:tcW w:w="4380" w:type="dxa"/>
            <w:shd w:val="clear" w:color="000000" w:fill="D9D9D9"/>
            <w:vAlign w:val="bottom"/>
          </w:tcPr>
          <w:p w14:paraId="2A69AAEF" w14:textId="77777777" w:rsidR="004F26F8" w:rsidRPr="002A6420" w:rsidRDefault="004F26F8" w:rsidP="003B47F4">
            <w:pPr>
              <w:spacing w:line="200" w:lineRule="exact"/>
              <w:rPr>
                <w:rFonts w:asciiTheme="minorHAnsi" w:hAnsiTheme="minorHAnsi" w:cstheme="minorHAnsi"/>
                <w:b/>
                <w:bCs/>
                <w:lang w:val="hr-HR"/>
              </w:rPr>
            </w:pPr>
            <w:r w:rsidRPr="002A6420">
              <w:rPr>
                <w:rFonts w:asciiTheme="minorHAnsi" w:hAnsiTheme="minorHAnsi" w:cstheme="minorHAnsi"/>
                <w:b/>
                <w:bCs/>
                <w:lang w:val="hr-HR"/>
              </w:rPr>
              <w:t xml:space="preserve">Garantni rok / </w:t>
            </w:r>
            <w:r w:rsidRPr="002A6420">
              <w:rPr>
                <w:rFonts w:asciiTheme="minorHAnsi" w:hAnsiTheme="minorHAnsi" w:cstheme="minorHAnsi"/>
                <w:b/>
                <w:bCs/>
                <w:color w:val="0070C0"/>
                <w:lang w:val="hr-HR"/>
              </w:rPr>
              <w:t>Warranty period</w:t>
            </w:r>
          </w:p>
        </w:tc>
        <w:tc>
          <w:tcPr>
            <w:tcW w:w="5161" w:type="dxa"/>
            <w:shd w:val="clear" w:color="auto" w:fill="auto"/>
            <w:vAlign w:val="bottom"/>
          </w:tcPr>
          <w:p w14:paraId="32CF4E05" w14:textId="77777777" w:rsidR="004F26F8" w:rsidRPr="002A6420" w:rsidRDefault="004F26F8" w:rsidP="003B47F4">
            <w:pPr>
              <w:spacing w:line="200" w:lineRule="exact"/>
              <w:rPr>
                <w:rFonts w:asciiTheme="minorHAnsi" w:hAnsiTheme="minorHAnsi" w:cstheme="minorHAnsi"/>
                <w:lang w:val="hr-HR"/>
              </w:rPr>
            </w:pPr>
            <w:r w:rsidRPr="002A6420">
              <w:rPr>
                <w:rFonts w:asciiTheme="minorHAnsi" w:hAnsiTheme="minorHAnsi" w:cstheme="minorHAnsi"/>
                <w:lang w:val="hr-HR"/>
              </w:rPr>
              <w:t xml:space="preserve">Min 12 mjeseci / </w:t>
            </w:r>
            <w:r w:rsidRPr="002A6420">
              <w:rPr>
                <w:rFonts w:asciiTheme="minorHAnsi" w:hAnsiTheme="minorHAnsi" w:cstheme="minorHAnsi"/>
                <w:color w:val="0070C0"/>
                <w:lang w:val="hr-HR"/>
              </w:rPr>
              <w:t>Min 12 months</w:t>
            </w:r>
          </w:p>
        </w:tc>
      </w:tr>
    </w:tbl>
    <w:p w14:paraId="7EF2912E" w14:textId="77777777" w:rsidR="005E6B30" w:rsidRPr="002A6420" w:rsidRDefault="005E6B30" w:rsidP="005E6B30">
      <w:pPr>
        <w:spacing w:line="200" w:lineRule="exact"/>
        <w:rPr>
          <w:rFonts w:asciiTheme="minorHAnsi" w:hAnsiTheme="minorHAnsi" w:cstheme="minorHAnsi"/>
          <w:bCs/>
          <w:lang w:val="hr-HR"/>
        </w:rPr>
      </w:pPr>
    </w:p>
    <w:p w14:paraId="3AB88314" w14:textId="094DE1D2" w:rsidR="005E6B30" w:rsidRPr="002A6420" w:rsidRDefault="005E6B30" w:rsidP="005E6B30">
      <w:pPr>
        <w:spacing w:line="200" w:lineRule="exact"/>
        <w:rPr>
          <w:rFonts w:asciiTheme="minorHAnsi" w:hAnsiTheme="minorHAnsi" w:cstheme="minorHAnsi"/>
          <w:bCs/>
          <w:color w:val="0070C0"/>
          <w:lang w:val="hr-HR"/>
        </w:rPr>
      </w:pPr>
      <w:r w:rsidRPr="002A6420">
        <w:rPr>
          <w:rFonts w:asciiTheme="minorHAnsi" w:hAnsiTheme="minorHAnsi" w:cstheme="minorHAnsi"/>
          <w:bCs/>
          <w:lang w:val="hr-HR"/>
        </w:rPr>
        <w:t>Svojim potpisom potvrđujemo da smo proučili i razumjeli Dokumentaciju za nadmetanje i sve uvjete nadmetanja te da dajemo ponudu čije su tehničke specifikacije u skladu s odredbama Dokumentacije za nadmetanje.</w:t>
      </w:r>
      <w:r w:rsidR="00631D47" w:rsidRPr="002A6420">
        <w:rPr>
          <w:rFonts w:asciiTheme="minorHAnsi" w:hAnsiTheme="minorHAnsi" w:cstheme="minorHAnsi"/>
          <w:bCs/>
          <w:lang w:val="hr-HR"/>
        </w:rPr>
        <w:t xml:space="preserve"> / </w:t>
      </w:r>
      <w:r w:rsidR="00631D47" w:rsidRPr="002A6420">
        <w:rPr>
          <w:rFonts w:asciiTheme="minorHAnsi" w:hAnsiTheme="minorHAnsi" w:cstheme="minorHAnsi"/>
          <w:bCs/>
          <w:color w:val="0070C0"/>
          <w:lang w:val="hr-HR"/>
        </w:rPr>
        <w:t>By signing, we confirm that we have studied and understood the Bidding Documents and all the conditions of the bidding and that we are submitting a bid whose technical specifications are in accordance with the provisions of the Bidding Documents.</w:t>
      </w:r>
    </w:p>
    <w:p w14:paraId="5389695C" w14:textId="77777777" w:rsidR="005E6B30" w:rsidRPr="002A6420" w:rsidRDefault="005E6B30" w:rsidP="005E6B30">
      <w:pPr>
        <w:spacing w:line="200" w:lineRule="exact"/>
        <w:rPr>
          <w:rFonts w:asciiTheme="minorHAnsi" w:hAnsiTheme="minorHAnsi" w:cstheme="minorHAnsi"/>
          <w:bCs/>
          <w:lang w:val="hr-HR"/>
        </w:rPr>
      </w:pPr>
    </w:p>
    <w:p w14:paraId="599BD91E" w14:textId="5FFA5903"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U</w:t>
      </w:r>
      <w:r w:rsidR="004A6B36" w:rsidRPr="002A6420">
        <w:rPr>
          <w:rFonts w:asciiTheme="minorHAnsi" w:hAnsiTheme="minorHAnsi" w:cstheme="minorHAnsi"/>
          <w:bCs/>
          <w:lang w:val="hr-HR"/>
        </w:rPr>
        <w:t xml:space="preserve"> / </w:t>
      </w:r>
      <w:r w:rsidR="004A6B36" w:rsidRPr="002A6420">
        <w:rPr>
          <w:rFonts w:asciiTheme="minorHAnsi" w:hAnsiTheme="minorHAnsi" w:cstheme="minorHAnsi"/>
          <w:bCs/>
          <w:color w:val="0070C0"/>
          <w:lang w:val="hr-HR"/>
        </w:rPr>
        <w:t>IN</w:t>
      </w:r>
      <w:r w:rsidRPr="002A6420">
        <w:rPr>
          <w:rFonts w:asciiTheme="minorHAnsi" w:hAnsiTheme="minorHAnsi" w:cstheme="minorHAnsi"/>
          <w:bCs/>
          <w:lang w:val="hr-HR"/>
        </w:rPr>
        <w:t xml:space="preserve"> ______________, __/__/202</w:t>
      </w:r>
      <w:r w:rsidR="001B7B9F" w:rsidRPr="002A6420">
        <w:rPr>
          <w:rFonts w:asciiTheme="minorHAnsi" w:hAnsiTheme="minorHAnsi" w:cstheme="minorHAnsi"/>
          <w:bCs/>
          <w:lang w:val="hr-HR"/>
        </w:rPr>
        <w:t>1</w:t>
      </w:r>
      <w:r w:rsidRPr="002A6420">
        <w:rPr>
          <w:rFonts w:asciiTheme="minorHAnsi" w:hAnsiTheme="minorHAnsi" w:cstheme="minorHAnsi"/>
          <w:bCs/>
          <w:lang w:val="hr-HR"/>
        </w:rPr>
        <w:t>.</w:t>
      </w:r>
    </w:p>
    <w:p w14:paraId="4AE546EA" w14:textId="1F99E5D8"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ZA PONUDITELJA:</w:t>
      </w:r>
      <w:r w:rsidR="004A6B36" w:rsidRPr="002A6420">
        <w:rPr>
          <w:rFonts w:asciiTheme="minorHAnsi" w:hAnsiTheme="minorHAnsi" w:cstheme="minorHAnsi"/>
          <w:bCs/>
          <w:lang w:val="hr-HR"/>
        </w:rPr>
        <w:t xml:space="preserve"> / </w:t>
      </w:r>
      <w:r w:rsidR="00631D47" w:rsidRPr="002A6420">
        <w:rPr>
          <w:rFonts w:asciiTheme="minorHAnsi" w:hAnsiTheme="minorHAnsi" w:cstheme="minorHAnsi"/>
          <w:bCs/>
          <w:color w:val="0070C0"/>
        </w:rPr>
        <w:t>ON BEHALF OF THE TENDERER:</w:t>
      </w:r>
    </w:p>
    <w:p w14:paraId="58DE51E1" w14:textId="77777777" w:rsidR="005E6B30" w:rsidRPr="002A6420" w:rsidRDefault="005E6B30" w:rsidP="005E6B30">
      <w:pPr>
        <w:spacing w:line="200" w:lineRule="exact"/>
        <w:rPr>
          <w:rFonts w:asciiTheme="minorHAnsi" w:hAnsiTheme="minorHAnsi" w:cstheme="minorHAnsi"/>
          <w:bCs/>
          <w:lang w:val="hr-HR"/>
        </w:rPr>
      </w:pPr>
    </w:p>
    <w:p w14:paraId="63F7FA88" w14:textId="77777777" w:rsidR="005E6B30" w:rsidRPr="002A6420" w:rsidRDefault="005E6B30" w:rsidP="005E6B30">
      <w:pPr>
        <w:spacing w:line="200" w:lineRule="exact"/>
        <w:rPr>
          <w:rFonts w:asciiTheme="minorHAnsi" w:hAnsiTheme="minorHAnsi" w:cstheme="minorHAnsi"/>
          <w:bCs/>
          <w:lang w:val="hr-HR"/>
        </w:rPr>
      </w:pPr>
    </w:p>
    <w:p w14:paraId="3B530C6C" w14:textId="77777777"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ab/>
        <w:t>M.P.</w:t>
      </w:r>
      <w:r w:rsidRPr="002A6420">
        <w:rPr>
          <w:rFonts w:asciiTheme="minorHAnsi" w:hAnsiTheme="minorHAnsi" w:cstheme="minorHAnsi"/>
          <w:bCs/>
          <w:lang w:val="hr-HR"/>
        </w:rPr>
        <w:tab/>
      </w:r>
      <w:r w:rsidRPr="002A6420">
        <w:rPr>
          <w:rFonts w:asciiTheme="minorHAnsi" w:hAnsiTheme="minorHAnsi" w:cstheme="minorHAnsi"/>
          <w:bCs/>
          <w:lang w:val="hr-HR"/>
        </w:rPr>
        <w:tab/>
      </w:r>
      <w:r w:rsidRPr="002A6420">
        <w:rPr>
          <w:rFonts w:asciiTheme="minorHAnsi" w:hAnsiTheme="minorHAnsi" w:cstheme="minorHAnsi"/>
          <w:bCs/>
          <w:lang w:val="hr-HR"/>
        </w:rPr>
        <w:tab/>
        <w:t xml:space="preserve"> ________________________________</w:t>
      </w:r>
    </w:p>
    <w:p w14:paraId="7C105CFA" w14:textId="19D78E3B" w:rsidR="005E6B30" w:rsidRPr="002A6420" w:rsidRDefault="005E6B30" w:rsidP="005E6B30">
      <w:pPr>
        <w:spacing w:line="200" w:lineRule="exact"/>
        <w:rPr>
          <w:rFonts w:asciiTheme="minorHAnsi" w:hAnsiTheme="minorHAnsi" w:cstheme="minorHAnsi"/>
          <w:bCs/>
          <w:color w:val="0070C0"/>
          <w:lang w:val="hr-HR"/>
        </w:rPr>
      </w:pPr>
      <w:r w:rsidRPr="002A6420">
        <w:rPr>
          <w:rFonts w:asciiTheme="minorHAnsi" w:hAnsiTheme="minorHAnsi" w:cstheme="minorHAnsi"/>
          <w:bCs/>
          <w:lang w:val="hr-HR"/>
        </w:rPr>
        <w:t>potpis ovlaštene osobe člana 1 zajednice ponuditelja</w:t>
      </w:r>
      <w:r w:rsidR="00631D47" w:rsidRPr="002A6420">
        <w:rPr>
          <w:rFonts w:asciiTheme="minorHAnsi" w:hAnsiTheme="minorHAnsi" w:cstheme="minorHAnsi"/>
          <w:bCs/>
          <w:lang w:val="hr-HR"/>
        </w:rPr>
        <w:t xml:space="preserve"> / </w:t>
      </w:r>
      <w:r w:rsidR="00631D47" w:rsidRPr="002A6420">
        <w:rPr>
          <w:rFonts w:asciiTheme="minorHAnsi" w:hAnsiTheme="minorHAnsi" w:cstheme="minorHAnsi"/>
          <w:bCs/>
          <w:color w:val="0070C0"/>
          <w:lang w:val="hr-HR"/>
        </w:rPr>
        <w:t>signature of the authorized person of member 1 of the community of bidders</w:t>
      </w:r>
    </w:p>
    <w:p w14:paraId="1ACBE98B" w14:textId="77777777" w:rsidR="005E6B30" w:rsidRPr="002A6420" w:rsidRDefault="005E6B30" w:rsidP="005E6B30">
      <w:pPr>
        <w:spacing w:line="200" w:lineRule="exact"/>
        <w:rPr>
          <w:rFonts w:asciiTheme="minorHAnsi" w:hAnsiTheme="minorHAnsi" w:cstheme="minorHAnsi"/>
          <w:bCs/>
          <w:lang w:val="hr-HR"/>
        </w:rPr>
      </w:pPr>
    </w:p>
    <w:p w14:paraId="1BCB43C1" w14:textId="77777777" w:rsidR="005E6B30" w:rsidRPr="002A6420" w:rsidRDefault="005E6B30" w:rsidP="005E6B30">
      <w:pPr>
        <w:spacing w:line="200" w:lineRule="exact"/>
        <w:rPr>
          <w:rFonts w:asciiTheme="minorHAnsi" w:hAnsiTheme="minorHAnsi" w:cstheme="minorHAnsi"/>
          <w:bCs/>
          <w:lang w:val="hr-HR"/>
        </w:rPr>
      </w:pPr>
    </w:p>
    <w:p w14:paraId="5FF2F6D0" w14:textId="77777777" w:rsidR="005E6B30" w:rsidRPr="002A6420" w:rsidRDefault="005E6B30" w:rsidP="005E6B30">
      <w:pPr>
        <w:spacing w:line="200" w:lineRule="exact"/>
        <w:rPr>
          <w:rFonts w:asciiTheme="minorHAnsi" w:hAnsiTheme="minorHAnsi" w:cstheme="minorHAnsi"/>
          <w:bCs/>
          <w:lang w:val="hr-HR"/>
        </w:rPr>
      </w:pPr>
    </w:p>
    <w:p w14:paraId="06F37025" w14:textId="77777777"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ab/>
        <w:t>M.P.</w:t>
      </w:r>
      <w:r w:rsidRPr="002A6420">
        <w:rPr>
          <w:rFonts w:asciiTheme="minorHAnsi" w:hAnsiTheme="minorHAnsi" w:cstheme="minorHAnsi"/>
          <w:bCs/>
          <w:lang w:val="hr-HR"/>
        </w:rPr>
        <w:tab/>
      </w:r>
      <w:r w:rsidRPr="002A6420">
        <w:rPr>
          <w:rFonts w:asciiTheme="minorHAnsi" w:hAnsiTheme="minorHAnsi" w:cstheme="minorHAnsi"/>
          <w:bCs/>
          <w:lang w:val="hr-HR"/>
        </w:rPr>
        <w:tab/>
      </w:r>
      <w:r w:rsidRPr="002A6420">
        <w:rPr>
          <w:rFonts w:asciiTheme="minorHAnsi" w:hAnsiTheme="minorHAnsi" w:cstheme="minorHAnsi"/>
          <w:bCs/>
          <w:lang w:val="hr-HR"/>
        </w:rPr>
        <w:tab/>
        <w:t xml:space="preserve"> ________________________________</w:t>
      </w:r>
    </w:p>
    <w:p w14:paraId="4421E21B" w14:textId="4DEE3C9D" w:rsidR="005E6B30" w:rsidRPr="002A6420" w:rsidRDefault="005E6B30" w:rsidP="005E6B30">
      <w:pPr>
        <w:spacing w:line="200" w:lineRule="exact"/>
        <w:rPr>
          <w:rFonts w:asciiTheme="minorHAnsi" w:hAnsiTheme="minorHAnsi" w:cstheme="minorHAnsi"/>
          <w:bCs/>
          <w:color w:val="0070C0"/>
          <w:lang w:val="hr-HR"/>
        </w:rPr>
      </w:pPr>
      <w:r w:rsidRPr="002A6420">
        <w:rPr>
          <w:rFonts w:asciiTheme="minorHAnsi" w:hAnsiTheme="minorHAnsi" w:cstheme="minorHAnsi"/>
          <w:bCs/>
          <w:lang w:val="hr-HR"/>
        </w:rPr>
        <w:t>potpis ovlaštene osobe člana 2 zajednice ponuditelja</w:t>
      </w:r>
      <w:r w:rsidR="00631D47" w:rsidRPr="002A6420">
        <w:rPr>
          <w:rFonts w:asciiTheme="minorHAnsi" w:hAnsiTheme="minorHAnsi" w:cstheme="minorHAnsi"/>
          <w:bCs/>
          <w:lang w:val="hr-HR"/>
        </w:rPr>
        <w:t xml:space="preserve"> / </w:t>
      </w:r>
      <w:r w:rsidR="00631D47" w:rsidRPr="002A6420">
        <w:rPr>
          <w:rFonts w:asciiTheme="minorHAnsi" w:hAnsiTheme="minorHAnsi" w:cstheme="minorHAnsi"/>
          <w:bCs/>
          <w:color w:val="0070C0"/>
          <w:lang w:val="hr-HR"/>
        </w:rPr>
        <w:t>signature of the authorized person of member 2 of the community of bidders</w:t>
      </w:r>
    </w:p>
    <w:p w14:paraId="62EBF528" w14:textId="77777777" w:rsidR="005E6B30" w:rsidRPr="002A6420" w:rsidRDefault="005E6B30" w:rsidP="005E6B30">
      <w:pPr>
        <w:spacing w:line="200" w:lineRule="exact"/>
        <w:rPr>
          <w:rFonts w:asciiTheme="minorHAnsi" w:hAnsiTheme="minorHAnsi" w:cstheme="minorHAnsi"/>
          <w:bCs/>
          <w:lang w:val="hr-HR"/>
        </w:rPr>
      </w:pPr>
    </w:p>
    <w:p w14:paraId="1128E716" w14:textId="77777777" w:rsidR="005E6B30" w:rsidRPr="002A6420" w:rsidRDefault="005E6B30" w:rsidP="005E6B30">
      <w:pPr>
        <w:spacing w:line="200" w:lineRule="exact"/>
        <w:rPr>
          <w:rFonts w:asciiTheme="minorHAnsi" w:hAnsiTheme="minorHAnsi" w:cstheme="minorHAnsi"/>
          <w:bCs/>
          <w:lang w:val="hr-HR"/>
        </w:rPr>
      </w:pPr>
    </w:p>
    <w:p w14:paraId="6935EB84" w14:textId="77777777" w:rsidR="005E6B30" w:rsidRPr="002A6420" w:rsidRDefault="005E6B30" w:rsidP="005E6B30">
      <w:pPr>
        <w:spacing w:line="200" w:lineRule="exact"/>
        <w:rPr>
          <w:rFonts w:asciiTheme="minorHAnsi" w:hAnsiTheme="minorHAnsi" w:cstheme="minorHAnsi"/>
          <w:bCs/>
          <w:lang w:val="hr-HR"/>
        </w:rPr>
      </w:pPr>
    </w:p>
    <w:p w14:paraId="54990D74" w14:textId="77777777" w:rsidR="005E6B30" w:rsidRPr="002A6420" w:rsidRDefault="005E6B30" w:rsidP="005E6B30">
      <w:pPr>
        <w:spacing w:line="200" w:lineRule="exact"/>
        <w:rPr>
          <w:rFonts w:asciiTheme="minorHAnsi" w:hAnsiTheme="minorHAnsi" w:cstheme="minorHAnsi"/>
          <w:bCs/>
          <w:lang w:val="hr-HR"/>
        </w:rPr>
        <w:sectPr w:rsidR="005E6B30" w:rsidRPr="002A6420" w:rsidSect="005E6B30">
          <w:headerReference w:type="default" r:id="rId9"/>
          <w:footerReference w:type="default" r:id="rId10"/>
          <w:pgSz w:w="11906" w:h="16838"/>
          <w:pgMar w:top="1417" w:right="1417" w:bottom="1417" w:left="1417" w:header="708" w:footer="482" w:gutter="0"/>
          <w:pgNumType w:start="1"/>
          <w:cols w:space="708"/>
          <w:docGrid w:linePitch="360"/>
        </w:sectPr>
      </w:pPr>
    </w:p>
    <w:p w14:paraId="0EA60791" w14:textId="77777777" w:rsidR="005E6B30" w:rsidRPr="002A6420" w:rsidRDefault="005E6B30" w:rsidP="005E6B30">
      <w:pPr>
        <w:spacing w:line="200" w:lineRule="exact"/>
        <w:rPr>
          <w:rFonts w:asciiTheme="minorHAnsi" w:hAnsiTheme="minorHAnsi" w:cstheme="minorHAnsi"/>
          <w:bCs/>
          <w:lang w:val="hr-HR"/>
        </w:rPr>
      </w:pPr>
    </w:p>
    <w:p w14:paraId="127CF2C9" w14:textId="155B81A8" w:rsidR="005E6B30" w:rsidRPr="002A6420" w:rsidRDefault="005E6B30" w:rsidP="005E6B30">
      <w:pPr>
        <w:spacing w:line="200" w:lineRule="exact"/>
        <w:rPr>
          <w:rFonts w:asciiTheme="minorHAnsi" w:hAnsiTheme="minorHAnsi" w:cstheme="minorHAnsi"/>
          <w:lang w:val="hr-HR"/>
        </w:rPr>
      </w:pPr>
      <w:r w:rsidRPr="002A6420">
        <w:rPr>
          <w:rFonts w:asciiTheme="minorHAnsi" w:hAnsiTheme="minorHAnsi" w:cstheme="minorHAnsi"/>
          <w:b/>
          <w:u w:val="single"/>
          <w:lang w:val="hr-HR"/>
        </w:rPr>
        <w:t>PRILOG 1C</w:t>
      </w:r>
      <w:r w:rsidRPr="002A6420">
        <w:rPr>
          <w:rFonts w:asciiTheme="minorHAnsi" w:hAnsiTheme="minorHAnsi" w:cstheme="minorHAnsi"/>
          <w:lang w:val="hr-HR"/>
        </w:rPr>
        <w:t xml:space="preserve"> DOKUMENTACIJE ZA NADMETANJE</w:t>
      </w:r>
      <w:r w:rsidR="00125C78" w:rsidRPr="002A6420">
        <w:rPr>
          <w:rFonts w:asciiTheme="minorHAnsi" w:hAnsiTheme="minorHAnsi" w:cstheme="minorHAnsi"/>
          <w:lang w:val="hr-HR"/>
        </w:rPr>
        <w:t xml:space="preserve"> / </w:t>
      </w:r>
      <w:r w:rsidR="00125C78" w:rsidRPr="002A6420">
        <w:rPr>
          <w:rFonts w:asciiTheme="minorHAnsi" w:hAnsiTheme="minorHAnsi" w:cstheme="minorHAnsi"/>
          <w:color w:val="0070C0"/>
          <w:u w:val="single"/>
          <w:lang w:val="hr-HR"/>
        </w:rPr>
        <w:t>ANNEX 1C</w:t>
      </w:r>
      <w:r w:rsidR="00125C78" w:rsidRPr="002A6420">
        <w:rPr>
          <w:rFonts w:asciiTheme="minorHAnsi" w:hAnsiTheme="minorHAnsi" w:cstheme="minorHAnsi"/>
          <w:color w:val="0070C0"/>
          <w:lang w:val="hr-HR"/>
        </w:rPr>
        <w:t xml:space="preserve"> TENDER DOCUMENTATION</w:t>
      </w:r>
    </w:p>
    <w:p w14:paraId="5E7AC9D5" w14:textId="2E8FA9A7" w:rsidR="005E6B30" w:rsidRPr="002A6420" w:rsidRDefault="005E6B30" w:rsidP="00014464">
      <w:pPr>
        <w:spacing w:line="200" w:lineRule="exact"/>
        <w:rPr>
          <w:rFonts w:asciiTheme="minorHAnsi" w:hAnsiTheme="minorHAnsi" w:cstheme="minorHAnsi"/>
          <w:color w:val="0070C0"/>
          <w:lang w:val="hr-HR"/>
        </w:rPr>
      </w:pPr>
      <w:r w:rsidRPr="002A6420">
        <w:rPr>
          <w:rFonts w:asciiTheme="minorHAnsi" w:hAnsiTheme="minorHAnsi" w:cstheme="minorHAnsi"/>
          <w:u w:val="single"/>
          <w:lang w:val="hr-HR"/>
        </w:rPr>
        <w:t>PONUDBENI LIST C (podizvoditelj)</w:t>
      </w:r>
      <w:r w:rsidR="00014464" w:rsidRPr="002A6420">
        <w:rPr>
          <w:rFonts w:asciiTheme="minorHAnsi" w:hAnsiTheme="minorHAnsi" w:cstheme="minorHAnsi"/>
          <w:lang w:val="hr-HR"/>
        </w:rPr>
        <w:t xml:space="preserve"> / </w:t>
      </w:r>
      <w:r w:rsidR="004F26F8" w:rsidRPr="002A6420">
        <w:rPr>
          <w:rFonts w:asciiTheme="minorHAnsi" w:hAnsiTheme="minorHAnsi" w:cstheme="minorHAnsi"/>
          <w:color w:val="0070C0"/>
          <w:u w:val="single"/>
          <w:lang w:val="hr-HR"/>
        </w:rPr>
        <w:t>TENDER</w:t>
      </w:r>
      <w:r w:rsidR="00014464" w:rsidRPr="002A6420">
        <w:rPr>
          <w:rFonts w:asciiTheme="minorHAnsi" w:hAnsiTheme="minorHAnsi" w:cstheme="minorHAnsi"/>
          <w:color w:val="0070C0"/>
          <w:u w:val="single"/>
          <w:lang w:val="hr-HR"/>
        </w:rPr>
        <w:t xml:space="preserve"> SHEET C (subcontractor)</w:t>
      </w:r>
    </w:p>
    <w:p w14:paraId="279DCECA" w14:textId="77777777" w:rsidR="005E6B30" w:rsidRPr="002A6420" w:rsidRDefault="005E6B30" w:rsidP="005E6B30">
      <w:pPr>
        <w:spacing w:line="200" w:lineRule="exact"/>
        <w:rPr>
          <w:rFonts w:asciiTheme="minorHAnsi" w:hAnsiTheme="minorHAnsi" w:cstheme="minorHAnsi"/>
          <w:bCs/>
          <w:lang w:bidi="hr-HR"/>
        </w:rPr>
      </w:pPr>
    </w:p>
    <w:p w14:paraId="5454CF8D" w14:textId="5F4B346C" w:rsidR="009223C6" w:rsidRPr="002A6420" w:rsidRDefault="005E6B30" w:rsidP="009223C6">
      <w:pPr>
        <w:spacing w:line="822" w:lineRule="auto"/>
        <w:ind w:left="116" w:right="2374"/>
        <w:rPr>
          <w:rFonts w:asciiTheme="minorHAnsi" w:eastAsia="Arial" w:hAnsiTheme="minorHAnsi" w:cstheme="minorHAnsi"/>
          <w:b/>
          <w:bCs/>
        </w:rPr>
      </w:pPr>
      <w:proofErr w:type="spellStart"/>
      <w:r w:rsidRPr="002A6420">
        <w:rPr>
          <w:rFonts w:asciiTheme="minorHAnsi" w:hAnsiTheme="minorHAnsi" w:cstheme="minorHAnsi"/>
          <w:bCs/>
          <w:lang w:bidi="hr-HR"/>
        </w:rPr>
        <w:t>Broj</w:t>
      </w:r>
      <w:proofErr w:type="spellEnd"/>
      <w:r w:rsidRPr="002A6420">
        <w:rPr>
          <w:rFonts w:asciiTheme="minorHAnsi" w:hAnsiTheme="minorHAnsi" w:cstheme="minorHAnsi"/>
          <w:bCs/>
          <w:lang w:bidi="hr-HR"/>
        </w:rPr>
        <w:t xml:space="preserve"> </w:t>
      </w:r>
      <w:r w:rsidRPr="002A6420">
        <w:rPr>
          <w:rFonts w:asciiTheme="minorHAnsi" w:hAnsiTheme="minorHAnsi" w:cstheme="minorHAnsi"/>
          <w:lang w:val="hr-HR"/>
        </w:rPr>
        <w:t>nabave:</w:t>
      </w:r>
      <w:r w:rsidR="00014464" w:rsidRPr="002A6420">
        <w:rPr>
          <w:rFonts w:asciiTheme="minorHAnsi" w:hAnsiTheme="minorHAnsi" w:cstheme="minorHAnsi"/>
          <w:lang w:val="hr-HR"/>
        </w:rPr>
        <w:t xml:space="preserve"> / </w:t>
      </w:r>
      <w:r w:rsidR="00014464" w:rsidRPr="002A6420">
        <w:rPr>
          <w:rFonts w:asciiTheme="minorHAnsi" w:hAnsiTheme="minorHAnsi" w:cstheme="minorHAnsi"/>
          <w:bCs/>
          <w:color w:val="0070C0"/>
        </w:rPr>
        <w:t>Procurement number:</w:t>
      </w:r>
      <w:r w:rsidR="00014464" w:rsidRPr="002A6420">
        <w:rPr>
          <w:rFonts w:asciiTheme="minorHAnsi" w:hAnsiTheme="minorHAnsi" w:cstheme="minorHAnsi"/>
          <w:color w:val="0070C0"/>
          <w:lang w:val="hr-HR"/>
        </w:rPr>
        <w:t xml:space="preserve">  </w:t>
      </w:r>
      <w:r w:rsidRPr="002A6420">
        <w:rPr>
          <w:rFonts w:asciiTheme="minorHAnsi" w:hAnsiTheme="minorHAnsi" w:cstheme="minorHAnsi"/>
          <w:lang w:val="hr-HR"/>
        </w:rPr>
        <w:t xml:space="preserve"> </w:t>
      </w:r>
      <w:r w:rsidR="009223C6" w:rsidRPr="002A6420">
        <w:rPr>
          <w:rFonts w:asciiTheme="minorHAnsi" w:eastAsia="Arial" w:hAnsiTheme="minorHAnsi" w:cstheme="minorHAnsi"/>
          <w:b/>
          <w:bCs/>
          <w:spacing w:val="1"/>
        </w:rPr>
        <w:t xml:space="preserve">S3 </w:t>
      </w:r>
      <w:r w:rsidR="008E443C" w:rsidRPr="002A6420">
        <w:rPr>
          <w:rFonts w:asciiTheme="minorHAnsi" w:eastAsia="Arial" w:hAnsiTheme="minorHAnsi" w:cstheme="minorHAnsi"/>
          <w:b/>
          <w:bCs/>
          <w:spacing w:val="1"/>
        </w:rPr>
        <w:t>6</w:t>
      </w:r>
      <w:r w:rsidR="009223C6" w:rsidRPr="002A6420">
        <w:rPr>
          <w:rFonts w:asciiTheme="minorHAnsi" w:eastAsia="Arial" w:hAnsiTheme="minorHAnsi" w:cstheme="minorHAnsi"/>
          <w:b/>
          <w:bCs/>
          <w:spacing w:val="1"/>
        </w:rPr>
        <w:t xml:space="preserve"> 2020</w:t>
      </w:r>
    </w:p>
    <w:p w14:paraId="7A12DF35" w14:textId="77777777" w:rsidR="00E973EF" w:rsidRPr="002A6420" w:rsidRDefault="00E973EF" w:rsidP="00E973EF">
      <w:pPr>
        <w:pStyle w:val="Subtitle"/>
        <w:rPr>
          <w:rFonts w:cstheme="minorHAnsi"/>
          <w:bCs/>
          <w:color w:val="000000" w:themeColor="text1"/>
          <w:spacing w:val="10"/>
          <w:sz w:val="20"/>
          <w:szCs w:val="20"/>
        </w:rPr>
      </w:pPr>
      <w:proofErr w:type="spellStart"/>
      <w:r w:rsidRPr="002A6420">
        <w:rPr>
          <w:rFonts w:cstheme="minorHAnsi"/>
          <w:bCs/>
          <w:sz w:val="20"/>
          <w:szCs w:val="20"/>
          <w:lang w:bidi="hr-HR"/>
        </w:rPr>
        <w:t>Naziv</w:t>
      </w:r>
      <w:proofErr w:type="spellEnd"/>
      <w:r w:rsidRPr="002A6420">
        <w:rPr>
          <w:rFonts w:cstheme="minorHAnsi"/>
          <w:bCs/>
          <w:sz w:val="20"/>
          <w:szCs w:val="20"/>
          <w:lang w:bidi="hr-HR"/>
        </w:rPr>
        <w:t xml:space="preserve"> </w:t>
      </w:r>
      <w:proofErr w:type="spellStart"/>
      <w:r w:rsidRPr="002A6420">
        <w:rPr>
          <w:rFonts w:cstheme="minorHAnsi"/>
          <w:bCs/>
          <w:sz w:val="20"/>
          <w:szCs w:val="20"/>
          <w:lang w:bidi="hr-HR"/>
        </w:rPr>
        <w:t>nabave</w:t>
      </w:r>
      <w:proofErr w:type="spellEnd"/>
      <w:r w:rsidRPr="002A6420">
        <w:rPr>
          <w:rFonts w:cstheme="minorHAnsi"/>
          <w:bCs/>
          <w:sz w:val="20"/>
          <w:szCs w:val="20"/>
          <w:lang w:bidi="hr-HR"/>
        </w:rPr>
        <w:t xml:space="preserve">: </w:t>
      </w:r>
      <w:proofErr w:type="spellStart"/>
      <w:r w:rsidRPr="002A6420">
        <w:rPr>
          <w:rFonts w:eastAsia="Arial" w:cstheme="minorHAnsi"/>
          <w:b/>
          <w:bCs/>
          <w:color w:val="000000" w:themeColor="text1"/>
          <w:spacing w:val="-1"/>
          <w:sz w:val="20"/>
          <w:szCs w:val="20"/>
        </w:rPr>
        <w:t>nabava</w:t>
      </w:r>
      <w:proofErr w:type="spellEnd"/>
      <w:r w:rsidRPr="002A6420">
        <w:rPr>
          <w:rFonts w:eastAsia="Arial" w:cstheme="minorHAnsi"/>
          <w:b/>
          <w:bCs/>
          <w:color w:val="000000" w:themeColor="text1"/>
          <w:spacing w:val="-1"/>
          <w:sz w:val="20"/>
          <w:szCs w:val="20"/>
        </w:rPr>
        <w:t xml:space="preserve"> </w:t>
      </w:r>
      <w:proofErr w:type="spellStart"/>
      <w:r w:rsidRPr="002A6420">
        <w:rPr>
          <w:rFonts w:eastAsia="Arial" w:cstheme="minorHAnsi"/>
          <w:b/>
          <w:bCs/>
          <w:color w:val="000000" w:themeColor="text1"/>
          <w:spacing w:val="-1"/>
          <w:sz w:val="20"/>
          <w:szCs w:val="20"/>
        </w:rPr>
        <w:t>dijelova</w:t>
      </w:r>
      <w:proofErr w:type="spellEnd"/>
      <w:r w:rsidRPr="002A6420">
        <w:rPr>
          <w:rFonts w:eastAsia="Arial" w:cstheme="minorHAnsi"/>
          <w:b/>
          <w:bCs/>
          <w:color w:val="000000" w:themeColor="text1"/>
          <w:spacing w:val="-1"/>
          <w:sz w:val="20"/>
          <w:szCs w:val="20"/>
        </w:rPr>
        <w:t xml:space="preserve"> </w:t>
      </w:r>
      <w:proofErr w:type="spellStart"/>
      <w:r w:rsidRPr="002A6420">
        <w:rPr>
          <w:rFonts w:eastAsia="Arial" w:cstheme="minorHAnsi"/>
          <w:b/>
          <w:bCs/>
          <w:color w:val="000000" w:themeColor="text1"/>
          <w:spacing w:val="-1"/>
          <w:sz w:val="20"/>
          <w:szCs w:val="20"/>
        </w:rPr>
        <w:t>automatizirane</w:t>
      </w:r>
      <w:proofErr w:type="spellEnd"/>
      <w:r w:rsidRPr="002A6420">
        <w:rPr>
          <w:rFonts w:eastAsia="Arial" w:cstheme="minorHAnsi"/>
          <w:b/>
          <w:bCs/>
          <w:color w:val="000000" w:themeColor="text1"/>
          <w:spacing w:val="-1"/>
          <w:sz w:val="20"/>
          <w:szCs w:val="20"/>
        </w:rPr>
        <w:t xml:space="preserve"> </w:t>
      </w:r>
      <w:proofErr w:type="spellStart"/>
      <w:r w:rsidRPr="002A6420">
        <w:rPr>
          <w:rFonts w:eastAsia="Arial" w:cstheme="minorHAnsi"/>
          <w:b/>
          <w:bCs/>
          <w:color w:val="000000" w:themeColor="text1"/>
          <w:spacing w:val="-1"/>
          <w:sz w:val="20"/>
          <w:szCs w:val="20"/>
        </w:rPr>
        <w:t>linije</w:t>
      </w:r>
      <w:proofErr w:type="spellEnd"/>
      <w:r w:rsidRPr="002A6420">
        <w:rPr>
          <w:rFonts w:eastAsia="Arial" w:cstheme="minorHAnsi"/>
          <w:b/>
          <w:bCs/>
          <w:color w:val="000000" w:themeColor="text1"/>
          <w:spacing w:val="-1"/>
          <w:sz w:val="20"/>
          <w:szCs w:val="20"/>
        </w:rPr>
        <w:t xml:space="preserve"> za </w:t>
      </w:r>
      <w:proofErr w:type="spellStart"/>
      <w:r w:rsidRPr="002A6420">
        <w:rPr>
          <w:rFonts w:eastAsia="Arial" w:cstheme="minorHAnsi"/>
          <w:b/>
          <w:bCs/>
          <w:color w:val="000000" w:themeColor="text1"/>
          <w:spacing w:val="-1"/>
          <w:sz w:val="20"/>
          <w:szCs w:val="20"/>
        </w:rPr>
        <w:t>proizvodnju</w:t>
      </w:r>
      <w:proofErr w:type="spellEnd"/>
      <w:r w:rsidRPr="002A6420">
        <w:rPr>
          <w:rFonts w:eastAsia="Arial" w:cstheme="minorHAnsi"/>
          <w:b/>
          <w:bCs/>
          <w:color w:val="000000" w:themeColor="text1"/>
          <w:spacing w:val="-1"/>
          <w:sz w:val="20"/>
          <w:szCs w:val="20"/>
        </w:rPr>
        <w:t xml:space="preserve"> </w:t>
      </w:r>
      <w:proofErr w:type="spellStart"/>
      <w:r w:rsidRPr="002A6420">
        <w:rPr>
          <w:rFonts w:eastAsia="Arial" w:cstheme="minorHAnsi"/>
          <w:b/>
          <w:bCs/>
          <w:color w:val="000000" w:themeColor="text1"/>
          <w:spacing w:val="-1"/>
          <w:sz w:val="20"/>
          <w:szCs w:val="20"/>
        </w:rPr>
        <w:t>tiskanih</w:t>
      </w:r>
      <w:proofErr w:type="spellEnd"/>
      <w:r w:rsidRPr="002A6420">
        <w:rPr>
          <w:rFonts w:eastAsia="Arial" w:cstheme="minorHAnsi"/>
          <w:b/>
          <w:bCs/>
          <w:color w:val="000000" w:themeColor="text1"/>
          <w:spacing w:val="-1"/>
          <w:sz w:val="20"/>
          <w:szCs w:val="20"/>
        </w:rPr>
        <w:t xml:space="preserve"> </w:t>
      </w:r>
      <w:proofErr w:type="spellStart"/>
      <w:r w:rsidRPr="002A6420">
        <w:rPr>
          <w:rFonts w:eastAsia="Arial" w:cstheme="minorHAnsi"/>
          <w:b/>
          <w:bCs/>
          <w:color w:val="000000" w:themeColor="text1"/>
          <w:spacing w:val="-1"/>
          <w:sz w:val="20"/>
          <w:szCs w:val="20"/>
        </w:rPr>
        <w:t>pločica</w:t>
      </w:r>
      <w:proofErr w:type="spellEnd"/>
      <w:r w:rsidRPr="002A6420">
        <w:rPr>
          <w:rFonts w:eastAsia="Arial" w:cstheme="minorHAnsi"/>
          <w:b/>
          <w:bCs/>
          <w:color w:val="000000" w:themeColor="text1"/>
          <w:spacing w:val="-1"/>
          <w:sz w:val="20"/>
          <w:szCs w:val="20"/>
        </w:rPr>
        <w:t xml:space="preserve"> u SMD </w:t>
      </w:r>
      <w:proofErr w:type="spellStart"/>
      <w:r w:rsidRPr="002A6420">
        <w:rPr>
          <w:rFonts w:eastAsia="Arial" w:cstheme="minorHAnsi"/>
          <w:b/>
          <w:bCs/>
          <w:color w:val="000000" w:themeColor="text1"/>
          <w:spacing w:val="-1"/>
          <w:sz w:val="20"/>
          <w:szCs w:val="20"/>
        </w:rPr>
        <w:t>tehnoligiji</w:t>
      </w:r>
      <w:proofErr w:type="spellEnd"/>
      <w:r w:rsidRPr="002A6420">
        <w:rPr>
          <w:rFonts w:eastAsia="Arial" w:cstheme="minorHAnsi"/>
          <w:b/>
          <w:bCs/>
          <w:color w:val="000000" w:themeColor="text1"/>
          <w:spacing w:val="-1"/>
          <w:sz w:val="20"/>
          <w:szCs w:val="20"/>
        </w:rPr>
        <w:t xml:space="preserve"> / </w:t>
      </w:r>
      <w:r w:rsidRPr="002A6420">
        <w:rPr>
          <w:rFonts w:eastAsia="Arial" w:cstheme="minorHAnsi"/>
          <w:color w:val="0070C0"/>
          <w:spacing w:val="-1"/>
          <w:sz w:val="20"/>
          <w:szCs w:val="20"/>
        </w:rPr>
        <w:t>Procurement name</w:t>
      </w:r>
      <w:r w:rsidRPr="002A6420">
        <w:rPr>
          <w:rFonts w:eastAsia="Arial" w:cstheme="minorHAnsi"/>
          <w:b/>
          <w:bCs/>
          <w:color w:val="0070C0"/>
          <w:spacing w:val="-1"/>
          <w:sz w:val="20"/>
          <w:szCs w:val="20"/>
        </w:rPr>
        <w:t xml:space="preserve"> procurement of parts of an automated line for the production of PCBA in SMD technology</w:t>
      </w:r>
      <w:r w:rsidRPr="002A6420">
        <w:rPr>
          <w:rFonts w:cstheme="minorHAnsi"/>
          <w:bCs/>
          <w:color w:val="000000" w:themeColor="text1"/>
          <w:spacing w:val="10"/>
          <w:sz w:val="20"/>
          <w:szCs w:val="20"/>
        </w:rPr>
        <w:t xml:space="preserve"> </w:t>
      </w:r>
    </w:p>
    <w:p w14:paraId="4109F368" w14:textId="77777777" w:rsidR="00E973EF" w:rsidRPr="002A6420" w:rsidRDefault="00E973EF" w:rsidP="00E973EF">
      <w:pPr>
        <w:pStyle w:val="Subtitle"/>
        <w:rPr>
          <w:rFonts w:cstheme="minorHAnsi"/>
          <w:bCs/>
          <w:color w:val="0070C0"/>
          <w:spacing w:val="10"/>
          <w:sz w:val="20"/>
          <w:szCs w:val="20"/>
        </w:rPr>
      </w:pPr>
      <w:r w:rsidRPr="002A6420">
        <w:rPr>
          <w:rFonts w:cstheme="minorHAnsi"/>
          <w:bCs/>
          <w:color w:val="000000" w:themeColor="text1"/>
          <w:spacing w:val="10"/>
          <w:sz w:val="20"/>
          <w:szCs w:val="20"/>
        </w:rPr>
        <w:t xml:space="preserve">I GRUPA </w:t>
      </w:r>
      <w:proofErr w:type="spellStart"/>
      <w:r w:rsidRPr="002A6420">
        <w:rPr>
          <w:rFonts w:cstheme="minorHAnsi"/>
          <w:bCs/>
          <w:color w:val="000000" w:themeColor="text1"/>
          <w:spacing w:val="10"/>
          <w:sz w:val="20"/>
          <w:szCs w:val="20"/>
        </w:rPr>
        <w:t>nabava</w:t>
      </w:r>
      <w:proofErr w:type="spellEnd"/>
      <w:r w:rsidRPr="002A6420">
        <w:rPr>
          <w:rFonts w:cstheme="minorHAnsi"/>
          <w:bCs/>
          <w:color w:val="000000" w:themeColor="text1"/>
          <w:spacing w:val="10"/>
          <w:sz w:val="20"/>
          <w:szCs w:val="20"/>
        </w:rPr>
        <w:t xml:space="preserve"> </w:t>
      </w:r>
      <w:proofErr w:type="spellStart"/>
      <w:r w:rsidRPr="002A6420">
        <w:rPr>
          <w:rFonts w:cstheme="minorHAnsi"/>
          <w:bCs/>
          <w:color w:val="000000" w:themeColor="text1"/>
          <w:spacing w:val="10"/>
          <w:sz w:val="20"/>
          <w:szCs w:val="20"/>
        </w:rPr>
        <w:t>konvejerske</w:t>
      </w:r>
      <w:proofErr w:type="spellEnd"/>
      <w:r w:rsidRPr="002A6420">
        <w:rPr>
          <w:rFonts w:cstheme="minorHAnsi"/>
          <w:bCs/>
          <w:color w:val="000000" w:themeColor="text1"/>
          <w:spacing w:val="10"/>
          <w:sz w:val="20"/>
          <w:szCs w:val="20"/>
        </w:rPr>
        <w:t xml:space="preserve"> </w:t>
      </w:r>
      <w:proofErr w:type="spellStart"/>
      <w:r w:rsidRPr="002A6420">
        <w:rPr>
          <w:rFonts w:cstheme="minorHAnsi"/>
          <w:bCs/>
          <w:color w:val="000000" w:themeColor="text1"/>
          <w:spacing w:val="10"/>
          <w:sz w:val="20"/>
          <w:szCs w:val="20"/>
        </w:rPr>
        <w:t>peći</w:t>
      </w:r>
      <w:proofErr w:type="spellEnd"/>
      <w:r w:rsidRPr="002A6420">
        <w:rPr>
          <w:rFonts w:cstheme="minorHAnsi"/>
          <w:bCs/>
          <w:color w:val="000000" w:themeColor="text1"/>
          <w:spacing w:val="10"/>
          <w:sz w:val="20"/>
          <w:szCs w:val="20"/>
        </w:rPr>
        <w:t xml:space="preserve"> za </w:t>
      </w:r>
      <w:proofErr w:type="spellStart"/>
      <w:r w:rsidRPr="002A6420">
        <w:rPr>
          <w:rFonts w:cstheme="minorHAnsi"/>
          <w:bCs/>
          <w:color w:val="000000" w:themeColor="text1"/>
          <w:spacing w:val="10"/>
          <w:sz w:val="20"/>
          <w:szCs w:val="20"/>
        </w:rPr>
        <w:t>lemljenje</w:t>
      </w:r>
      <w:proofErr w:type="spellEnd"/>
      <w:r w:rsidRPr="002A6420">
        <w:rPr>
          <w:rFonts w:cstheme="minorHAnsi"/>
          <w:bCs/>
          <w:color w:val="000000" w:themeColor="text1"/>
          <w:spacing w:val="10"/>
          <w:sz w:val="20"/>
          <w:szCs w:val="20"/>
        </w:rPr>
        <w:t xml:space="preserve"> u SMD </w:t>
      </w:r>
      <w:proofErr w:type="spellStart"/>
      <w:r w:rsidRPr="002A6420">
        <w:rPr>
          <w:rFonts w:cstheme="minorHAnsi"/>
          <w:bCs/>
          <w:color w:val="000000" w:themeColor="text1"/>
          <w:spacing w:val="10"/>
          <w:sz w:val="20"/>
          <w:szCs w:val="20"/>
        </w:rPr>
        <w:t>tehnologiji</w:t>
      </w:r>
      <w:proofErr w:type="spellEnd"/>
      <w:r w:rsidRPr="002A6420">
        <w:rPr>
          <w:rFonts w:cstheme="minorHAnsi"/>
          <w:bCs/>
          <w:color w:val="000000" w:themeColor="text1"/>
          <w:spacing w:val="10"/>
          <w:sz w:val="20"/>
          <w:szCs w:val="20"/>
        </w:rPr>
        <w:t xml:space="preserve"> / </w:t>
      </w:r>
      <w:r w:rsidRPr="002A6420">
        <w:rPr>
          <w:rFonts w:cstheme="minorHAnsi"/>
          <w:bCs/>
          <w:color w:val="0070C0"/>
          <w:spacing w:val="10"/>
          <w:sz w:val="20"/>
          <w:szCs w:val="20"/>
        </w:rPr>
        <w:t>I GROUP the procurement of a conveyor furnace for soldering in SMD technology</w:t>
      </w:r>
    </w:p>
    <w:p w14:paraId="35CBC010" w14:textId="77777777" w:rsidR="00E973EF" w:rsidRPr="002A6420" w:rsidRDefault="00E973EF" w:rsidP="00E973EF">
      <w:pPr>
        <w:numPr>
          <w:ilvl w:val="1"/>
          <w:numId w:val="0"/>
        </w:numPr>
        <w:spacing w:after="160"/>
        <w:rPr>
          <w:rFonts w:asciiTheme="minorHAnsi" w:eastAsia="Arial" w:hAnsiTheme="minorHAnsi" w:cstheme="minorHAnsi"/>
          <w:bCs/>
          <w:color w:val="0070C0"/>
          <w:spacing w:val="10"/>
        </w:rPr>
      </w:pPr>
      <w:r w:rsidRPr="002A6420">
        <w:rPr>
          <w:rFonts w:asciiTheme="minorHAnsi" w:eastAsia="Arial" w:hAnsiTheme="minorHAnsi" w:cstheme="minorHAnsi"/>
          <w:bCs/>
          <w:color w:val="000000" w:themeColor="text1"/>
          <w:spacing w:val="10"/>
        </w:rPr>
        <w:t xml:space="preserve">II GRUPA </w:t>
      </w:r>
      <w:proofErr w:type="spellStart"/>
      <w:r w:rsidRPr="002A6420">
        <w:rPr>
          <w:rFonts w:asciiTheme="minorHAnsi" w:eastAsia="Arial" w:hAnsiTheme="minorHAnsi" w:cstheme="minorHAnsi"/>
          <w:bCs/>
          <w:color w:val="000000" w:themeColor="text1"/>
          <w:spacing w:val="10"/>
        </w:rPr>
        <w:t>nabava</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uređaja</w:t>
      </w:r>
      <w:proofErr w:type="spellEnd"/>
      <w:r w:rsidRPr="002A6420">
        <w:rPr>
          <w:rFonts w:asciiTheme="minorHAnsi" w:eastAsia="Arial" w:hAnsiTheme="minorHAnsi" w:cstheme="minorHAnsi"/>
          <w:bCs/>
          <w:color w:val="000000" w:themeColor="text1"/>
          <w:spacing w:val="10"/>
        </w:rPr>
        <w:t xml:space="preserve"> za </w:t>
      </w:r>
      <w:proofErr w:type="spellStart"/>
      <w:r w:rsidRPr="002A6420">
        <w:rPr>
          <w:rFonts w:asciiTheme="minorHAnsi" w:eastAsia="Arial" w:hAnsiTheme="minorHAnsi" w:cstheme="minorHAnsi"/>
          <w:bCs/>
          <w:color w:val="000000" w:themeColor="text1"/>
          <w:spacing w:val="10"/>
        </w:rPr>
        <w:t>dodavanje</w:t>
      </w:r>
      <w:proofErr w:type="spellEnd"/>
      <w:r w:rsidRPr="002A6420">
        <w:rPr>
          <w:rFonts w:asciiTheme="minorHAnsi" w:eastAsia="Arial" w:hAnsiTheme="minorHAnsi" w:cstheme="minorHAnsi"/>
          <w:bCs/>
          <w:color w:val="000000" w:themeColor="text1"/>
          <w:spacing w:val="10"/>
        </w:rPr>
        <w:t xml:space="preserve"> SMD </w:t>
      </w:r>
      <w:proofErr w:type="spellStart"/>
      <w:r w:rsidRPr="002A6420">
        <w:rPr>
          <w:rFonts w:asciiTheme="minorHAnsi" w:eastAsia="Arial" w:hAnsiTheme="minorHAnsi" w:cstheme="minorHAnsi"/>
          <w:bCs/>
          <w:color w:val="000000" w:themeColor="text1"/>
          <w:spacing w:val="10"/>
        </w:rPr>
        <w:t>komponenti</w:t>
      </w:r>
      <w:proofErr w:type="spellEnd"/>
      <w:r w:rsidRPr="002A6420">
        <w:rPr>
          <w:rFonts w:asciiTheme="minorHAnsi" w:eastAsia="Arial" w:hAnsiTheme="minorHAnsi" w:cstheme="minorHAnsi"/>
          <w:bCs/>
          <w:color w:val="000000" w:themeColor="text1"/>
          <w:spacing w:val="10"/>
        </w:rPr>
        <w:t xml:space="preserve"> u </w:t>
      </w:r>
      <w:proofErr w:type="spellStart"/>
      <w:r w:rsidRPr="002A6420">
        <w:rPr>
          <w:rFonts w:asciiTheme="minorHAnsi" w:eastAsia="Arial" w:hAnsiTheme="minorHAnsi" w:cstheme="minorHAnsi"/>
          <w:bCs/>
          <w:color w:val="000000" w:themeColor="text1"/>
          <w:spacing w:val="10"/>
        </w:rPr>
        <w:t>uređaje</w:t>
      </w:r>
      <w:proofErr w:type="spellEnd"/>
      <w:r w:rsidRPr="002A6420">
        <w:rPr>
          <w:rFonts w:asciiTheme="minorHAnsi" w:eastAsia="Arial" w:hAnsiTheme="minorHAnsi" w:cstheme="minorHAnsi"/>
          <w:bCs/>
          <w:color w:val="000000" w:themeColor="text1"/>
          <w:spacing w:val="10"/>
        </w:rPr>
        <w:t xml:space="preserve"> za </w:t>
      </w:r>
      <w:proofErr w:type="spellStart"/>
      <w:r w:rsidRPr="002A6420">
        <w:rPr>
          <w:rFonts w:asciiTheme="minorHAnsi" w:eastAsia="Arial" w:hAnsiTheme="minorHAnsi" w:cstheme="minorHAnsi"/>
          <w:bCs/>
          <w:color w:val="000000" w:themeColor="text1"/>
          <w:spacing w:val="10"/>
        </w:rPr>
        <w:t>postavljanje</w:t>
      </w:r>
      <w:proofErr w:type="spellEnd"/>
      <w:r w:rsidRPr="002A6420">
        <w:rPr>
          <w:rFonts w:asciiTheme="minorHAnsi" w:eastAsia="Arial" w:hAnsiTheme="minorHAnsi" w:cstheme="minorHAnsi"/>
          <w:bCs/>
          <w:color w:val="000000" w:themeColor="text1"/>
          <w:spacing w:val="10"/>
        </w:rPr>
        <w:t xml:space="preserve"> / </w:t>
      </w:r>
      <w:r w:rsidRPr="002A6420">
        <w:rPr>
          <w:rFonts w:asciiTheme="minorHAnsi" w:eastAsia="Arial" w:hAnsiTheme="minorHAnsi" w:cstheme="minorHAnsi"/>
          <w:bCs/>
          <w:color w:val="0070C0"/>
          <w:spacing w:val="10"/>
        </w:rPr>
        <w:t xml:space="preserve">II GROUP Procurement of feeders for SMD components </w:t>
      </w:r>
    </w:p>
    <w:p w14:paraId="6493F323" w14:textId="77777777" w:rsidR="00E973EF" w:rsidRPr="002A6420" w:rsidRDefault="00E973EF" w:rsidP="00E973EF">
      <w:pPr>
        <w:numPr>
          <w:ilvl w:val="1"/>
          <w:numId w:val="0"/>
        </w:numPr>
        <w:spacing w:after="160"/>
        <w:rPr>
          <w:rFonts w:asciiTheme="minorHAnsi" w:eastAsiaTheme="minorEastAsia" w:hAnsiTheme="minorHAnsi" w:cstheme="minorHAnsi"/>
          <w:bCs/>
          <w:color w:val="0070C0"/>
          <w:spacing w:val="15"/>
        </w:rPr>
      </w:pPr>
      <w:r w:rsidRPr="002A6420">
        <w:rPr>
          <w:rFonts w:asciiTheme="minorHAnsi" w:eastAsia="Arial" w:hAnsiTheme="minorHAnsi" w:cstheme="minorHAnsi"/>
          <w:bCs/>
          <w:color w:val="000000" w:themeColor="text1"/>
          <w:spacing w:val="10"/>
        </w:rPr>
        <w:t xml:space="preserve">III GRUPA </w:t>
      </w:r>
      <w:proofErr w:type="spellStart"/>
      <w:r w:rsidRPr="002A6420">
        <w:rPr>
          <w:rFonts w:asciiTheme="minorHAnsi" w:eastAsia="Arial" w:hAnsiTheme="minorHAnsi" w:cstheme="minorHAnsi"/>
          <w:bCs/>
          <w:color w:val="000000" w:themeColor="text1"/>
          <w:spacing w:val="10"/>
        </w:rPr>
        <w:t>nabava</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magazina</w:t>
      </w:r>
      <w:proofErr w:type="spellEnd"/>
      <w:r w:rsidRPr="002A6420">
        <w:rPr>
          <w:rFonts w:asciiTheme="minorHAnsi" w:eastAsia="Arial" w:hAnsiTheme="minorHAnsi" w:cstheme="minorHAnsi"/>
          <w:bCs/>
          <w:color w:val="000000" w:themeColor="text1"/>
          <w:spacing w:val="10"/>
        </w:rPr>
        <w:t xml:space="preserve"> za </w:t>
      </w:r>
      <w:proofErr w:type="spellStart"/>
      <w:r w:rsidRPr="002A6420">
        <w:rPr>
          <w:rFonts w:asciiTheme="minorHAnsi" w:eastAsia="Arial" w:hAnsiTheme="minorHAnsi" w:cstheme="minorHAnsi"/>
          <w:bCs/>
          <w:color w:val="000000" w:themeColor="text1"/>
          <w:spacing w:val="10"/>
        </w:rPr>
        <w:t>tiskane</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pločice</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na</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liniji</w:t>
      </w:r>
      <w:proofErr w:type="spellEnd"/>
      <w:r w:rsidRPr="002A6420">
        <w:rPr>
          <w:rFonts w:asciiTheme="minorHAnsi" w:eastAsia="Arial" w:hAnsiTheme="minorHAnsi" w:cstheme="minorHAnsi"/>
          <w:bCs/>
          <w:color w:val="000000" w:themeColor="text1"/>
          <w:spacing w:val="10"/>
        </w:rPr>
        <w:t xml:space="preserve"> za SMD / </w:t>
      </w:r>
      <w:r w:rsidRPr="002A6420">
        <w:rPr>
          <w:rFonts w:asciiTheme="minorHAnsi" w:eastAsia="Arial" w:hAnsiTheme="minorHAnsi" w:cstheme="minorHAnsi"/>
          <w:bCs/>
          <w:color w:val="0070C0"/>
          <w:spacing w:val="10"/>
        </w:rPr>
        <w:t>III GROUP Procurement of PCB magazines for SMD lines</w:t>
      </w:r>
    </w:p>
    <w:p w14:paraId="72528AF2" w14:textId="77777777" w:rsidR="00F321F3" w:rsidRPr="002A6420" w:rsidRDefault="00F321F3" w:rsidP="005E6B30">
      <w:pPr>
        <w:spacing w:line="200" w:lineRule="exact"/>
        <w:rPr>
          <w:rFonts w:asciiTheme="minorHAnsi" w:hAnsiTheme="minorHAnsi" w:cstheme="minorHAnsi"/>
          <w:b/>
          <w:lang w:val="hr-HR"/>
        </w:rPr>
      </w:pPr>
    </w:p>
    <w:p w14:paraId="77950B36" w14:textId="25E991DC" w:rsidR="005E6B30" w:rsidRPr="002A6420" w:rsidRDefault="005E6B30" w:rsidP="005E6B30">
      <w:pPr>
        <w:numPr>
          <w:ilvl w:val="0"/>
          <w:numId w:val="37"/>
        </w:numPr>
        <w:spacing w:line="200" w:lineRule="exact"/>
        <w:rPr>
          <w:rFonts w:asciiTheme="minorHAnsi" w:hAnsiTheme="minorHAnsi" w:cstheme="minorHAnsi"/>
          <w:b/>
          <w:bCs/>
          <w:lang w:val="hr-HR"/>
        </w:rPr>
      </w:pPr>
      <w:r w:rsidRPr="002A6420">
        <w:rPr>
          <w:rFonts w:asciiTheme="minorHAnsi" w:hAnsiTheme="minorHAnsi" w:cstheme="minorHAnsi"/>
          <w:b/>
          <w:bCs/>
          <w:lang w:val="hr-HR"/>
        </w:rPr>
        <w:t>Osnovni podaci o podizvoditelju</w:t>
      </w:r>
      <w:r w:rsidR="00014464" w:rsidRPr="002A6420">
        <w:rPr>
          <w:rFonts w:asciiTheme="minorHAnsi" w:hAnsiTheme="minorHAnsi" w:cstheme="minorHAnsi"/>
          <w:b/>
          <w:bCs/>
          <w:lang w:val="hr-HR"/>
        </w:rPr>
        <w:t xml:space="preserve"> / </w:t>
      </w:r>
      <w:r w:rsidR="00014464" w:rsidRPr="002A6420">
        <w:rPr>
          <w:rFonts w:asciiTheme="minorHAnsi" w:hAnsiTheme="minorHAnsi" w:cstheme="minorHAnsi"/>
          <w:b/>
          <w:bCs/>
          <w:color w:val="0070C0"/>
          <w:lang w:val="hr-HR"/>
        </w:rPr>
        <w:t>Basic information about the subcontractor</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5E6B30" w:rsidRPr="002A6420" w14:paraId="48317148" w14:textId="77777777" w:rsidTr="005E6B30">
        <w:trPr>
          <w:trHeight w:val="330"/>
        </w:trPr>
        <w:tc>
          <w:tcPr>
            <w:tcW w:w="4380" w:type="dxa"/>
            <w:shd w:val="clear" w:color="auto" w:fill="D9D9D9"/>
            <w:vAlign w:val="center"/>
            <w:hideMark/>
          </w:tcPr>
          <w:p w14:paraId="2BDBFFAB" w14:textId="3DE71944"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Podizvoditelj</w:t>
            </w:r>
            <w:r w:rsidR="00014464" w:rsidRPr="002A6420">
              <w:rPr>
                <w:rFonts w:asciiTheme="minorHAnsi" w:hAnsiTheme="minorHAnsi" w:cstheme="minorHAnsi"/>
                <w:b/>
                <w:bCs/>
                <w:lang w:val="hr-HR"/>
              </w:rPr>
              <w:t xml:space="preserve"> / </w:t>
            </w:r>
            <w:r w:rsidR="00014464" w:rsidRPr="002A6420">
              <w:rPr>
                <w:rFonts w:asciiTheme="minorHAnsi" w:hAnsiTheme="minorHAnsi" w:cstheme="minorHAnsi"/>
                <w:b/>
                <w:bCs/>
                <w:color w:val="0070C0"/>
                <w:lang w:val="hr-HR"/>
              </w:rPr>
              <w:t>Subcontractor</w:t>
            </w:r>
          </w:p>
        </w:tc>
        <w:tc>
          <w:tcPr>
            <w:tcW w:w="5161" w:type="dxa"/>
            <w:shd w:val="clear" w:color="auto" w:fill="auto"/>
            <w:vAlign w:val="center"/>
            <w:hideMark/>
          </w:tcPr>
          <w:p w14:paraId="31EC1013"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176E3A12" w14:textId="77777777" w:rsidTr="005E6B30">
        <w:trPr>
          <w:trHeight w:val="330"/>
        </w:trPr>
        <w:tc>
          <w:tcPr>
            <w:tcW w:w="4380" w:type="dxa"/>
            <w:shd w:val="clear" w:color="auto" w:fill="D9D9D9"/>
            <w:vAlign w:val="center"/>
            <w:hideMark/>
          </w:tcPr>
          <w:p w14:paraId="2BD3C2D4" w14:textId="49E16CCC"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Adresa</w:t>
            </w:r>
            <w:r w:rsidR="00014464" w:rsidRPr="002A6420">
              <w:rPr>
                <w:rFonts w:asciiTheme="minorHAnsi" w:hAnsiTheme="minorHAnsi" w:cstheme="minorHAnsi"/>
                <w:b/>
                <w:bCs/>
                <w:lang w:val="hr-HR"/>
              </w:rPr>
              <w:t xml:space="preserve"> / </w:t>
            </w:r>
            <w:r w:rsidR="00014464" w:rsidRPr="002A6420">
              <w:rPr>
                <w:rFonts w:asciiTheme="minorHAnsi" w:hAnsiTheme="minorHAnsi" w:cstheme="minorHAnsi"/>
                <w:b/>
                <w:bCs/>
                <w:color w:val="0070C0"/>
                <w:lang w:val="hr-HR"/>
              </w:rPr>
              <w:t>Address</w:t>
            </w:r>
          </w:p>
        </w:tc>
        <w:tc>
          <w:tcPr>
            <w:tcW w:w="5161" w:type="dxa"/>
            <w:shd w:val="clear" w:color="auto" w:fill="auto"/>
            <w:vAlign w:val="center"/>
            <w:hideMark/>
          </w:tcPr>
          <w:p w14:paraId="75E61987"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2FFCB2DB" w14:textId="77777777" w:rsidTr="005E6B30">
        <w:trPr>
          <w:trHeight w:val="330"/>
        </w:trPr>
        <w:tc>
          <w:tcPr>
            <w:tcW w:w="4380" w:type="dxa"/>
            <w:shd w:val="clear" w:color="auto" w:fill="D9D9D9"/>
            <w:vAlign w:val="center"/>
            <w:hideMark/>
          </w:tcPr>
          <w:p w14:paraId="7AB678E9" w14:textId="289B6BCF"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OIB</w:t>
            </w:r>
            <w:r w:rsidR="00014464" w:rsidRPr="002A6420">
              <w:rPr>
                <w:rFonts w:asciiTheme="minorHAnsi" w:hAnsiTheme="minorHAnsi" w:cstheme="minorHAnsi"/>
                <w:b/>
                <w:bCs/>
                <w:lang w:val="hr-HR"/>
              </w:rPr>
              <w:t xml:space="preserve"> / </w:t>
            </w:r>
            <w:r w:rsidR="00014464" w:rsidRPr="002A6420">
              <w:rPr>
                <w:rFonts w:asciiTheme="minorHAnsi" w:hAnsiTheme="minorHAnsi" w:cstheme="minorHAnsi"/>
                <w:b/>
                <w:bCs/>
                <w:color w:val="0070C0"/>
                <w:lang w:val="hr-HR"/>
              </w:rPr>
              <w:t>VAT</w:t>
            </w:r>
          </w:p>
        </w:tc>
        <w:tc>
          <w:tcPr>
            <w:tcW w:w="5161" w:type="dxa"/>
            <w:shd w:val="clear" w:color="auto" w:fill="auto"/>
            <w:vAlign w:val="center"/>
            <w:hideMark/>
          </w:tcPr>
          <w:p w14:paraId="45498193"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7A87C3FD" w14:textId="77777777" w:rsidTr="005E6B30">
        <w:trPr>
          <w:trHeight w:val="330"/>
        </w:trPr>
        <w:tc>
          <w:tcPr>
            <w:tcW w:w="4380" w:type="dxa"/>
            <w:shd w:val="clear" w:color="auto" w:fill="D9D9D9"/>
            <w:vAlign w:val="center"/>
            <w:hideMark/>
          </w:tcPr>
          <w:p w14:paraId="0C6635DB" w14:textId="512A916E"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IBAN</w:t>
            </w:r>
            <w:r w:rsidR="00014464" w:rsidRPr="002A6420">
              <w:rPr>
                <w:rFonts w:asciiTheme="minorHAnsi" w:hAnsiTheme="minorHAnsi" w:cstheme="minorHAnsi"/>
                <w:b/>
                <w:bCs/>
                <w:lang w:val="hr-HR"/>
              </w:rPr>
              <w:t xml:space="preserve"> / </w:t>
            </w:r>
            <w:r w:rsidR="00014464" w:rsidRPr="002A6420">
              <w:rPr>
                <w:rFonts w:asciiTheme="minorHAnsi" w:hAnsiTheme="minorHAnsi" w:cstheme="minorHAnsi"/>
                <w:b/>
                <w:bCs/>
                <w:color w:val="0070C0"/>
                <w:lang w:val="hr-HR"/>
              </w:rPr>
              <w:t>IBAN</w:t>
            </w:r>
          </w:p>
        </w:tc>
        <w:tc>
          <w:tcPr>
            <w:tcW w:w="5161" w:type="dxa"/>
            <w:shd w:val="clear" w:color="auto" w:fill="auto"/>
            <w:vAlign w:val="center"/>
            <w:hideMark/>
          </w:tcPr>
          <w:p w14:paraId="482CD22C"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5FFAC4B1" w14:textId="77777777" w:rsidTr="005E6B30">
        <w:trPr>
          <w:trHeight w:val="330"/>
        </w:trPr>
        <w:tc>
          <w:tcPr>
            <w:tcW w:w="4380" w:type="dxa"/>
            <w:shd w:val="clear" w:color="auto" w:fill="D9D9D9"/>
            <w:vAlign w:val="center"/>
            <w:hideMark/>
          </w:tcPr>
          <w:p w14:paraId="4576B13A" w14:textId="255A30F3"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Podizvoditelj u sustavu PDV-a (zaokružiti)</w:t>
            </w:r>
            <w:r w:rsidR="00014464" w:rsidRPr="002A6420">
              <w:rPr>
                <w:rFonts w:asciiTheme="minorHAnsi" w:hAnsiTheme="minorHAnsi" w:cstheme="minorHAnsi"/>
                <w:b/>
                <w:bCs/>
                <w:lang w:val="hr-HR"/>
              </w:rPr>
              <w:t xml:space="preserve"> / </w:t>
            </w:r>
            <w:r w:rsidR="00014464" w:rsidRPr="002A6420">
              <w:rPr>
                <w:rFonts w:asciiTheme="minorHAnsi" w:hAnsiTheme="minorHAnsi" w:cstheme="minorHAnsi"/>
                <w:b/>
                <w:bCs/>
                <w:color w:val="0070C0"/>
                <w:lang w:val="hr-HR"/>
              </w:rPr>
              <w:t>Subcontractor in the VAT system (circle)</w:t>
            </w:r>
          </w:p>
        </w:tc>
        <w:tc>
          <w:tcPr>
            <w:tcW w:w="5161" w:type="dxa"/>
            <w:shd w:val="clear" w:color="auto" w:fill="auto"/>
            <w:vAlign w:val="center"/>
            <w:hideMark/>
          </w:tcPr>
          <w:p w14:paraId="7579E2B2" w14:textId="7B7DB9AD" w:rsidR="005E6B30" w:rsidRPr="002A6420" w:rsidRDefault="005E6B30" w:rsidP="005E6B30">
            <w:pPr>
              <w:spacing w:line="200" w:lineRule="exact"/>
              <w:rPr>
                <w:rFonts w:asciiTheme="minorHAnsi" w:hAnsiTheme="minorHAnsi" w:cstheme="minorHAnsi"/>
                <w:lang w:val="hr-HR"/>
              </w:rPr>
            </w:pPr>
            <w:r w:rsidRPr="002A6420">
              <w:rPr>
                <w:rFonts w:asciiTheme="minorHAnsi" w:hAnsiTheme="minorHAnsi" w:cstheme="minorHAnsi"/>
                <w:lang w:val="hr-HR"/>
              </w:rPr>
              <w:t>DA</w:t>
            </w:r>
            <w:r w:rsidR="00014464" w:rsidRPr="002A6420">
              <w:rPr>
                <w:rFonts w:asciiTheme="minorHAnsi" w:hAnsiTheme="minorHAnsi" w:cstheme="minorHAnsi"/>
                <w:lang w:val="hr-HR"/>
              </w:rPr>
              <w:t>/</w:t>
            </w:r>
            <w:r w:rsidR="00014464" w:rsidRPr="002A6420">
              <w:rPr>
                <w:rFonts w:asciiTheme="minorHAnsi" w:hAnsiTheme="minorHAnsi" w:cstheme="minorHAnsi"/>
                <w:color w:val="0070C0"/>
                <w:lang w:val="hr-HR"/>
              </w:rPr>
              <w:t>YES</w:t>
            </w:r>
            <w:r w:rsidRPr="002A6420">
              <w:rPr>
                <w:rFonts w:asciiTheme="minorHAnsi" w:hAnsiTheme="minorHAnsi" w:cstheme="minorHAnsi"/>
                <w:lang w:val="hr-HR"/>
              </w:rPr>
              <w:t xml:space="preserve">                    NE</w:t>
            </w:r>
            <w:r w:rsidR="00014464" w:rsidRPr="002A6420">
              <w:rPr>
                <w:rFonts w:asciiTheme="minorHAnsi" w:hAnsiTheme="minorHAnsi" w:cstheme="minorHAnsi"/>
                <w:lang w:val="hr-HR"/>
              </w:rPr>
              <w:t>/</w:t>
            </w:r>
            <w:r w:rsidR="00014464" w:rsidRPr="002A6420">
              <w:rPr>
                <w:rFonts w:asciiTheme="minorHAnsi" w:hAnsiTheme="minorHAnsi" w:cstheme="minorHAnsi"/>
                <w:color w:val="0070C0"/>
                <w:lang w:val="hr-HR"/>
              </w:rPr>
              <w:t>NO</w:t>
            </w:r>
          </w:p>
        </w:tc>
      </w:tr>
      <w:tr w:rsidR="005E6B30" w:rsidRPr="002A6420" w14:paraId="6F524BD6" w14:textId="77777777" w:rsidTr="005E6B30">
        <w:trPr>
          <w:trHeight w:val="330"/>
        </w:trPr>
        <w:tc>
          <w:tcPr>
            <w:tcW w:w="4380" w:type="dxa"/>
            <w:shd w:val="clear" w:color="auto" w:fill="D9D9D9"/>
            <w:vAlign w:val="center"/>
            <w:hideMark/>
          </w:tcPr>
          <w:p w14:paraId="3258A839" w14:textId="16115549"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Adresa za dostavu pošte</w:t>
            </w:r>
            <w:r w:rsidR="00014464" w:rsidRPr="002A6420">
              <w:rPr>
                <w:rFonts w:asciiTheme="minorHAnsi" w:hAnsiTheme="minorHAnsi" w:cstheme="minorHAnsi"/>
                <w:b/>
                <w:bCs/>
                <w:lang w:val="hr-HR"/>
              </w:rPr>
              <w:t xml:space="preserve"> / </w:t>
            </w:r>
            <w:r w:rsidR="00014464" w:rsidRPr="002A6420">
              <w:rPr>
                <w:rFonts w:asciiTheme="minorHAnsi" w:hAnsiTheme="minorHAnsi" w:cstheme="minorHAnsi"/>
                <w:b/>
                <w:bCs/>
                <w:color w:val="0070C0"/>
                <w:lang w:val="hr-HR"/>
              </w:rPr>
              <w:t>Mail delivery address</w:t>
            </w:r>
          </w:p>
        </w:tc>
        <w:tc>
          <w:tcPr>
            <w:tcW w:w="5161" w:type="dxa"/>
            <w:shd w:val="clear" w:color="auto" w:fill="auto"/>
            <w:vAlign w:val="center"/>
            <w:hideMark/>
          </w:tcPr>
          <w:p w14:paraId="0E3A5818"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25AD9543" w14:textId="77777777" w:rsidTr="005E6B30">
        <w:trPr>
          <w:trHeight w:val="645"/>
        </w:trPr>
        <w:tc>
          <w:tcPr>
            <w:tcW w:w="4380" w:type="dxa"/>
            <w:shd w:val="clear" w:color="auto" w:fill="D9D9D9"/>
            <w:vAlign w:val="center"/>
            <w:hideMark/>
          </w:tcPr>
          <w:p w14:paraId="433436A5" w14:textId="5990DB84"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Kontakt osoba ponuditelja, telefon, faks, e-pošta</w:t>
            </w:r>
            <w:r w:rsidR="00014464" w:rsidRPr="002A6420">
              <w:rPr>
                <w:rFonts w:asciiTheme="minorHAnsi" w:hAnsiTheme="minorHAnsi" w:cstheme="minorHAnsi"/>
                <w:b/>
                <w:bCs/>
                <w:lang w:val="hr-HR"/>
              </w:rPr>
              <w:t xml:space="preserve"> / </w:t>
            </w:r>
            <w:r w:rsidR="00014464" w:rsidRPr="002A6420">
              <w:rPr>
                <w:rFonts w:asciiTheme="minorHAnsi" w:hAnsiTheme="minorHAnsi" w:cstheme="minorHAnsi"/>
                <w:b/>
                <w:bCs/>
                <w:color w:val="0070C0"/>
                <w:lang w:val="hr-HR"/>
              </w:rPr>
              <w:t>Contact person of the bidder, telephone, fax, e-mail</w:t>
            </w:r>
          </w:p>
        </w:tc>
        <w:tc>
          <w:tcPr>
            <w:tcW w:w="5161" w:type="dxa"/>
            <w:shd w:val="clear" w:color="auto" w:fill="auto"/>
            <w:vAlign w:val="center"/>
            <w:hideMark/>
          </w:tcPr>
          <w:p w14:paraId="452132FB"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3282E0E2" w14:textId="77777777" w:rsidTr="005E6B30">
        <w:trPr>
          <w:trHeight w:val="645"/>
        </w:trPr>
        <w:tc>
          <w:tcPr>
            <w:tcW w:w="4380" w:type="dxa"/>
            <w:shd w:val="clear" w:color="auto" w:fill="D9D9D9"/>
            <w:vAlign w:val="center"/>
          </w:tcPr>
          <w:p w14:paraId="0F43E929" w14:textId="657CC977"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Ime i prezime osobe ovlaštene za zastupanje gospodarskog subjekta</w:t>
            </w:r>
            <w:r w:rsidR="00014464" w:rsidRPr="002A6420">
              <w:rPr>
                <w:rFonts w:asciiTheme="minorHAnsi" w:hAnsiTheme="minorHAnsi" w:cstheme="minorHAnsi"/>
                <w:b/>
                <w:bCs/>
                <w:lang w:val="hr-HR"/>
              </w:rPr>
              <w:t xml:space="preserve"> / </w:t>
            </w:r>
            <w:r w:rsidR="00014464" w:rsidRPr="002A6420">
              <w:rPr>
                <w:rFonts w:asciiTheme="minorHAnsi" w:hAnsiTheme="minorHAnsi" w:cstheme="minorHAnsi"/>
                <w:b/>
                <w:bCs/>
                <w:color w:val="0070C0"/>
                <w:lang w:val="hr-HR"/>
              </w:rPr>
              <w:t>Name and surname of the person authorized to represent the economic entity</w:t>
            </w:r>
          </w:p>
        </w:tc>
        <w:tc>
          <w:tcPr>
            <w:tcW w:w="5161" w:type="dxa"/>
            <w:shd w:val="clear" w:color="auto" w:fill="auto"/>
            <w:vAlign w:val="center"/>
          </w:tcPr>
          <w:p w14:paraId="3B5477C0" w14:textId="77777777" w:rsidR="005E6B30" w:rsidRPr="002A6420" w:rsidRDefault="005E6B30" w:rsidP="005E6B30">
            <w:pPr>
              <w:spacing w:line="200" w:lineRule="exact"/>
              <w:rPr>
                <w:rFonts w:asciiTheme="minorHAnsi" w:hAnsiTheme="minorHAnsi" w:cstheme="minorHAnsi"/>
                <w:lang w:val="hr-HR"/>
              </w:rPr>
            </w:pPr>
          </w:p>
        </w:tc>
      </w:tr>
      <w:tr w:rsidR="005E6B30" w:rsidRPr="002A6420" w14:paraId="6100C994" w14:textId="77777777" w:rsidTr="005E6B30">
        <w:trPr>
          <w:trHeight w:val="645"/>
        </w:trPr>
        <w:tc>
          <w:tcPr>
            <w:tcW w:w="4380" w:type="dxa"/>
            <w:shd w:val="clear" w:color="auto" w:fill="D9D9D9"/>
            <w:vAlign w:val="center"/>
          </w:tcPr>
          <w:p w14:paraId="61FA19AA" w14:textId="48E0BC43"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Dio ugovora koji će izvršavati podizvoditelj</w:t>
            </w:r>
            <w:r w:rsidR="00014464" w:rsidRPr="002A6420">
              <w:rPr>
                <w:rFonts w:asciiTheme="minorHAnsi" w:hAnsiTheme="minorHAnsi" w:cstheme="minorHAnsi"/>
                <w:b/>
                <w:bCs/>
                <w:lang w:val="hr-HR"/>
              </w:rPr>
              <w:t xml:space="preserve"> / </w:t>
            </w:r>
            <w:r w:rsidR="00014464" w:rsidRPr="002A6420">
              <w:rPr>
                <w:rFonts w:asciiTheme="minorHAnsi" w:hAnsiTheme="minorHAnsi" w:cstheme="minorHAnsi"/>
                <w:b/>
                <w:bCs/>
                <w:color w:val="0070C0"/>
                <w:lang w:val="hr-HR"/>
              </w:rPr>
              <w:t>Part of the contract to perform subcontractor</w:t>
            </w:r>
          </w:p>
        </w:tc>
        <w:tc>
          <w:tcPr>
            <w:tcW w:w="5161" w:type="dxa"/>
            <w:shd w:val="clear" w:color="auto" w:fill="auto"/>
            <w:vAlign w:val="center"/>
          </w:tcPr>
          <w:p w14:paraId="52B7673F" w14:textId="77777777" w:rsidR="005E6B30" w:rsidRPr="002A6420" w:rsidRDefault="005E6B30" w:rsidP="005E6B30">
            <w:pPr>
              <w:spacing w:line="200" w:lineRule="exact"/>
              <w:rPr>
                <w:rFonts w:asciiTheme="minorHAnsi" w:hAnsiTheme="minorHAnsi" w:cstheme="minorHAnsi"/>
                <w:lang w:val="hr-HR"/>
              </w:rPr>
            </w:pPr>
          </w:p>
        </w:tc>
      </w:tr>
    </w:tbl>
    <w:p w14:paraId="76422FF8" w14:textId="77777777" w:rsidR="005E6B30" w:rsidRPr="002A6420" w:rsidRDefault="005E6B30" w:rsidP="005E6B30">
      <w:pPr>
        <w:spacing w:line="200" w:lineRule="exact"/>
        <w:rPr>
          <w:rFonts w:asciiTheme="minorHAnsi" w:hAnsiTheme="minorHAnsi" w:cstheme="minorHAnsi"/>
          <w:bCs/>
          <w:lang w:val="hr-HR"/>
        </w:rPr>
      </w:pPr>
    </w:p>
    <w:p w14:paraId="64372AF0" w14:textId="69312764" w:rsidR="005E6B30" w:rsidRPr="002A6420" w:rsidRDefault="005E6B30" w:rsidP="005E6B30">
      <w:pPr>
        <w:spacing w:line="200" w:lineRule="exact"/>
        <w:rPr>
          <w:rFonts w:asciiTheme="minorHAnsi" w:hAnsiTheme="minorHAnsi" w:cstheme="minorHAnsi"/>
          <w:bCs/>
          <w:color w:val="0070C0"/>
          <w:lang w:val="hr-HR"/>
        </w:rPr>
      </w:pPr>
      <w:r w:rsidRPr="002A6420">
        <w:rPr>
          <w:rFonts w:asciiTheme="minorHAnsi" w:hAnsiTheme="minorHAnsi" w:cstheme="minorHAnsi"/>
          <w:bCs/>
          <w:lang w:val="hr-HR"/>
        </w:rPr>
        <w:t>Svojim potpisom potvrđujemo da smo proučili i razumjeli Dokumentaciju za nadmetanje i sve uvjete nadmetanja te da dajemo ponudu čije su tehničke specifikacije u skladu s odredbama Dokumentacije za nadmetanje.</w:t>
      </w:r>
      <w:r w:rsidR="00AD18B7" w:rsidRPr="002A6420">
        <w:rPr>
          <w:rFonts w:asciiTheme="minorHAnsi" w:hAnsiTheme="minorHAnsi" w:cstheme="minorHAnsi"/>
          <w:bCs/>
          <w:lang w:val="hr-HR"/>
        </w:rPr>
        <w:t xml:space="preserve"> / </w:t>
      </w:r>
      <w:r w:rsidR="00AD18B7" w:rsidRPr="002A6420">
        <w:rPr>
          <w:rFonts w:asciiTheme="minorHAnsi" w:hAnsiTheme="minorHAnsi" w:cstheme="minorHAnsi"/>
          <w:bCs/>
          <w:color w:val="0070C0"/>
          <w:lang w:val="hr-HR"/>
        </w:rPr>
        <w:t>By signing, we confirm that we have studied and understood the Bidding Documents and all the conditions of the bidding and that we are submitting a bid whose technical specifications are in accordance with the provisions of the Bidding Documents.</w:t>
      </w:r>
    </w:p>
    <w:p w14:paraId="33771E1E" w14:textId="77777777" w:rsidR="005E6B30" w:rsidRPr="002A6420" w:rsidRDefault="005E6B30" w:rsidP="005E6B30">
      <w:pPr>
        <w:spacing w:line="200" w:lineRule="exact"/>
        <w:rPr>
          <w:rFonts w:asciiTheme="minorHAnsi" w:hAnsiTheme="minorHAnsi" w:cstheme="minorHAnsi"/>
          <w:bCs/>
          <w:lang w:val="hr-HR"/>
        </w:rPr>
      </w:pPr>
    </w:p>
    <w:p w14:paraId="7BCB3212" w14:textId="47CB3ACE"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U</w:t>
      </w:r>
      <w:r w:rsidR="00AD18B7" w:rsidRPr="002A6420">
        <w:rPr>
          <w:rFonts w:asciiTheme="minorHAnsi" w:hAnsiTheme="minorHAnsi" w:cstheme="minorHAnsi"/>
          <w:bCs/>
          <w:lang w:val="hr-HR"/>
        </w:rPr>
        <w:t xml:space="preserve"> / </w:t>
      </w:r>
      <w:r w:rsidR="00AD18B7" w:rsidRPr="002A6420">
        <w:rPr>
          <w:rFonts w:asciiTheme="minorHAnsi" w:hAnsiTheme="minorHAnsi" w:cstheme="minorHAnsi"/>
          <w:bCs/>
          <w:color w:val="0070C0"/>
          <w:lang w:val="hr-HR"/>
        </w:rPr>
        <w:t>IN</w:t>
      </w:r>
      <w:r w:rsidRPr="002A6420">
        <w:rPr>
          <w:rFonts w:asciiTheme="minorHAnsi" w:hAnsiTheme="minorHAnsi" w:cstheme="minorHAnsi"/>
          <w:bCs/>
          <w:lang w:val="hr-HR"/>
        </w:rPr>
        <w:t xml:space="preserve"> ______________, __/__/202</w:t>
      </w:r>
      <w:r w:rsidR="00D95C78" w:rsidRPr="002A6420">
        <w:rPr>
          <w:rFonts w:asciiTheme="minorHAnsi" w:hAnsiTheme="minorHAnsi" w:cstheme="minorHAnsi"/>
          <w:bCs/>
          <w:lang w:val="hr-HR"/>
        </w:rPr>
        <w:t>1</w:t>
      </w:r>
      <w:r w:rsidRPr="002A6420">
        <w:rPr>
          <w:rFonts w:asciiTheme="minorHAnsi" w:hAnsiTheme="minorHAnsi" w:cstheme="minorHAnsi"/>
          <w:bCs/>
          <w:lang w:val="hr-HR"/>
        </w:rPr>
        <w:t>.</w:t>
      </w:r>
    </w:p>
    <w:p w14:paraId="3D4CE030" w14:textId="0BD520FB"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ZA PONUDITELJA:</w:t>
      </w:r>
      <w:r w:rsidR="00AD18B7" w:rsidRPr="002A6420">
        <w:rPr>
          <w:rFonts w:asciiTheme="minorHAnsi" w:hAnsiTheme="minorHAnsi" w:cstheme="minorHAnsi"/>
          <w:bCs/>
          <w:lang w:val="hr-HR"/>
        </w:rPr>
        <w:t xml:space="preserve"> / </w:t>
      </w:r>
      <w:r w:rsidR="00AD18B7" w:rsidRPr="002A6420">
        <w:rPr>
          <w:rFonts w:asciiTheme="minorHAnsi" w:hAnsiTheme="minorHAnsi" w:cstheme="minorHAnsi"/>
          <w:bCs/>
          <w:color w:val="0070C0"/>
          <w:lang w:val="hr-HR"/>
        </w:rPr>
        <w:t>FOR THE BIDDER:</w:t>
      </w:r>
    </w:p>
    <w:p w14:paraId="494170D2" w14:textId="77777777" w:rsidR="005E6B30" w:rsidRPr="002A6420" w:rsidRDefault="005E6B30" w:rsidP="005E6B30">
      <w:pPr>
        <w:spacing w:line="200" w:lineRule="exact"/>
        <w:rPr>
          <w:rFonts w:asciiTheme="minorHAnsi" w:hAnsiTheme="minorHAnsi" w:cstheme="minorHAnsi"/>
          <w:bCs/>
          <w:lang w:val="hr-HR"/>
        </w:rPr>
      </w:pPr>
    </w:p>
    <w:p w14:paraId="6E920AE4" w14:textId="77777777" w:rsidR="005E6B30" w:rsidRPr="002A6420" w:rsidRDefault="005E6B30" w:rsidP="005E6B30">
      <w:pPr>
        <w:spacing w:line="200" w:lineRule="exact"/>
        <w:rPr>
          <w:rFonts w:asciiTheme="minorHAnsi" w:hAnsiTheme="minorHAnsi" w:cstheme="minorHAnsi"/>
          <w:bCs/>
          <w:lang w:val="hr-HR"/>
        </w:rPr>
      </w:pPr>
    </w:p>
    <w:p w14:paraId="73B8CE87" w14:textId="77777777"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ab/>
        <w:t>M.P.</w:t>
      </w:r>
      <w:r w:rsidRPr="002A6420">
        <w:rPr>
          <w:rFonts w:asciiTheme="minorHAnsi" w:hAnsiTheme="minorHAnsi" w:cstheme="minorHAnsi"/>
          <w:bCs/>
          <w:lang w:val="hr-HR"/>
        </w:rPr>
        <w:tab/>
      </w:r>
      <w:r w:rsidRPr="002A6420">
        <w:rPr>
          <w:rFonts w:asciiTheme="minorHAnsi" w:hAnsiTheme="minorHAnsi" w:cstheme="minorHAnsi"/>
          <w:bCs/>
          <w:lang w:val="hr-HR"/>
        </w:rPr>
        <w:tab/>
      </w:r>
      <w:r w:rsidRPr="002A6420">
        <w:rPr>
          <w:rFonts w:asciiTheme="minorHAnsi" w:hAnsiTheme="minorHAnsi" w:cstheme="minorHAnsi"/>
          <w:bCs/>
          <w:lang w:val="hr-HR"/>
        </w:rPr>
        <w:tab/>
        <w:t xml:space="preserve"> ________________________________</w:t>
      </w:r>
    </w:p>
    <w:p w14:paraId="13D7FB12" w14:textId="27624D25"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potpis ovlaštene osobe podizvoditelja</w:t>
      </w:r>
      <w:r w:rsidR="00AD18B7" w:rsidRPr="002A6420">
        <w:rPr>
          <w:rFonts w:asciiTheme="minorHAnsi" w:hAnsiTheme="minorHAnsi" w:cstheme="minorHAnsi"/>
          <w:bCs/>
          <w:lang w:val="hr-HR"/>
        </w:rPr>
        <w:t xml:space="preserve"> / </w:t>
      </w:r>
      <w:r w:rsidR="00AD18B7" w:rsidRPr="002A6420">
        <w:rPr>
          <w:rFonts w:asciiTheme="minorHAnsi" w:hAnsiTheme="minorHAnsi" w:cstheme="minorHAnsi"/>
          <w:bCs/>
          <w:color w:val="0070C0"/>
          <w:lang w:val="hr-HR"/>
        </w:rPr>
        <w:t>signature of the authorized person of the subcontractor</w:t>
      </w:r>
    </w:p>
    <w:p w14:paraId="5FC795EA" w14:textId="77777777" w:rsidR="005E6B30" w:rsidRPr="002A6420" w:rsidRDefault="005E6B30" w:rsidP="005E6B30">
      <w:pPr>
        <w:spacing w:line="200" w:lineRule="exact"/>
        <w:rPr>
          <w:rFonts w:asciiTheme="minorHAnsi" w:hAnsiTheme="minorHAnsi" w:cstheme="minorHAnsi"/>
          <w:bCs/>
          <w:color w:val="548DD4" w:themeColor="text2" w:themeTint="99"/>
          <w:lang w:val="hr-HR"/>
        </w:rPr>
      </w:pPr>
    </w:p>
    <w:p w14:paraId="06CF0A94" w14:textId="77777777" w:rsidR="005E6B30" w:rsidRPr="002A6420" w:rsidRDefault="005E6B30" w:rsidP="005E6B30">
      <w:pPr>
        <w:spacing w:line="200" w:lineRule="exact"/>
        <w:rPr>
          <w:rFonts w:asciiTheme="minorHAnsi" w:hAnsiTheme="minorHAnsi" w:cstheme="minorHAnsi"/>
          <w:color w:val="548DD4" w:themeColor="text2" w:themeTint="99"/>
          <w:u w:val="single"/>
          <w:lang w:val="hr-HR"/>
        </w:rPr>
        <w:sectPr w:rsidR="005E6B30" w:rsidRPr="002A6420" w:rsidSect="005E6B30">
          <w:pgSz w:w="11906" w:h="16838"/>
          <w:pgMar w:top="1417" w:right="1417" w:bottom="1417" w:left="1417" w:header="708" w:footer="482" w:gutter="0"/>
          <w:pgNumType w:start="1"/>
          <w:cols w:space="708"/>
          <w:docGrid w:linePitch="360"/>
        </w:sectPr>
      </w:pPr>
    </w:p>
    <w:p w14:paraId="4FD577B4" w14:textId="6876B1F7" w:rsidR="005E6B30" w:rsidRPr="002A6420" w:rsidRDefault="005E6B30" w:rsidP="005E6B30">
      <w:pPr>
        <w:spacing w:line="200" w:lineRule="exact"/>
        <w:rPr>
          <w:rFonts w:asciiTheme="minorHAnsi" w:hAnsiTheme="minorHAnsi" w:cstheme="minorHAnsi"/>
          <w:lang w:val="hr-HR"/>
        </w:rPr>
      </w:pPr>
      <w:r w:rsidRPr="002A6420">
        <w:rPr>
          <w:rFonts w:asciiTheme="minorHAnsi" w:hAnsiTheme="minorHAnsi" w:cstheme="minorHAnsi"/>
          <w:b/>
          <w:u w:val="single"/>
          <w:lang w:val="hr-HR"/>
        </w:rPr>
        <w:lastRenderedPageBreak/>
        <w:t>PRILOG 2</w:t>
      </w:r>
      <w:r w:rsidRPr="002A6420">
        <w:rPr>
          <w:rFonts w:asciiTheme="minorHAnsi" w:hAnsiTheme="minorHAnsi" w:cstheme="minorHAnsi"/>
          <w:u w:val="single"/>
          <w:lang w:val="hr-HR"/>
        </w:rPr>
        <w:t xml:space="preserve"> </w:t>
      </w:r>
      <w:r w:rsidRPr="002A6420">
        <w:rPr>
          <w:rFonts w:asciiTheme="minorHAnsi" w:hAnsiTheme="minorHAnsi" w:cstheme="minorHAnsi"/>
          <w:lang w:val="hr-HR"/>
        </w:rPr>
        <w:t>DOKUMENTACIJE ZA NADMETANJE</w:t>
      </w:r>
      <w:r w:rsidR="00AD18B7" w:rsidRPr="002A6420">
        <w:rPr>
          <w:rFonts w:asciiTheme="minorHAnsi" w:hAnsiTheme="minorHAnsi" w:cstheme="minorHAnsi"/>
          <w:lang w:val="hr-HR"/>
        </w:rPr>
        <w:t xml:space="preserve"> </w:t>
      </w:r>
      <w:r w:rsidR="00125C78" w:rsidRPr="002A6420">
        <w:rPr>
          <w:rFonts w:asciiTheme="minorHAnsi" w:hAnsiTheme="minorHAnsi" w:cstheme="minorHAnsi"/>
          <w:lang w:val="hr-HR"/>
        </w:rPr>
        <w:t xml:space="preserve">/ </w:t>
      </w:r>
      <w:r w:rsidR="00125C78" w:rsidRPr="002A6420">
        <w:rPr>
          <w:rFonts w:asciiTheme="minorHAnsi" w:hAnsiTheme="minorHAnsi" w:cstheme="minorHAnsi"/>
          <w:color w:val="0070C0"/>
          <w:u w:val="single"/>
          <w:lang w:val="hr-HR"/>
        </w:rPr>
        <w:t>ANNEX 2</w:t>
      </w:r>
      <w:r w:rsidR="00125C78" w:rsidRPr="002A6420">
        <w:rPr>
          <w:rFonts w:asciiTheme="minorHAnsi" w:hAnsiTheme="minorHAnsi" w:cstheme="minorHAnsi"/>
          <w:color w:val="0070C0"/>
          <w:lang w:val="hr-HR"/>
        </w:rPr>
        <w:t xml:space="preserve"> TENDER DOCUMENTATION</w:t>
      </w:r>
    </w:p>
    <w:p w14:paraId="23EAFFE7" w14:textId="77777777" w:rsidR="00125C78" w:rsidRPr="002A6420" w:rsidRDefault="005E6B30" w:rsidP="00125C78">
      <w:pPr>
        <w:spacing w:line="200" w:lineRule="exact"/>
        <w:rPr>
          <w:rFonts w:asciiTheme="minorHAnsi" w:hAnsiTheme="minorHAnsi" w:cstheme="minorHAnsi"/>
          <w:color w:val="0070C0"/>
          <w:u w:val="single"/>
          <w:lang w:val="hr-HR"/>
        </w:rPr>
      </w:pPr>
      <w:r w:rsidRPr="002A6420">
        <w:rPr>
          <w:rFonts w:asciiTheme="minorHAnsi" w:hAnsiTheme="minorHAnsi" w:cstheme="minorHAnsi"/>
          <w:u w:val="single"/>
          <w:lang w:val="hr-HR"/>
        </w:rPr>
        <w:t>IZJAVA PONUDITELJA</w:t>
      </w:r>
      <w:r w:rsidR="00AD18B7" w:rsidRPr="002A6420">
        <w:rPr>
          <w:rFonts w:asciiTheme="minorHAnsi" w:hAnsiTheme="minorHAnsi" w:cstheme="minorHAnsi"/>
          <w:u w:val="single"/>
          <w:lang w:val="hr-HR"/>
        </w:rPr>
        <w:t xml:space="preserve"> </w:t>
      </w:r>
      <w:r w:rsidR="00AD18B7" w:rsidRPr="002A6420">
        <w:rPr>
          <w:rFonts w:asciiTheme="minorHAnsi" w:hAnsiTheme="minorHAnsi" w:cstheme="minorHAnsi"/>
          <w:lang w:val="hr-HR"/>
        </w:rPr>
        <w:t xml:space="preserve">/ </w:t>
      </w:r>
      <w:r w:rsidR="00AD18B7" w:rsidRPr="002A6420">
        <w:rPr>
          <w:rFonts w:asciiTheme="minorHAnsi" w:hAnsiTheme="minorHAnsi" w:cstheme="minorHAnsi"/>
          <w:u w:val="single"/>
          <w:lang w:val="hr-HR"/>
        </w:rPr>
        <w:t xml:space="preserve"> </w:t>
      </w:r>
      <w:r w:rsidR="00125C78" w:rsidRPr="002A6420">
        <w:rPr>
          <w:rFonts w:asciiTheme="minorHAnsi" w:hAnsiTheme="minorHAnsi" w:cstheme="minorHAnsi"/>
          <w:color w:val="0070C0"/>
          <w:u w:val="single"/>
          <w:lang w:val="hr-HR"/>
        </w:rPr>
        <w:t>BIDDER'S STATEMENT</w:t>
      </w:r>
    </w:p>
    <w:p w14:paraId="4475C704" w14:textId="09680029" w:rsidR="00AD18B7" w:rsidRPr="002A6420" w:rsidRDefault="00AD18B7" w:rsidP="00AD18B7">
      <w:pPr>
        <w:spacing w:line="200" w:lineRule="exact"/>
        <w:rPr>
          <w:rFonts w:asciiTheme="minorHAnsi" w:hAnsiTheme="minorHAnsi" w:cstheme="minorHAnsi"/>
          <w:color w:val="0070C0"/>
          <w:lang w:val="hr-HR"/>
        </w:rPr>
      </w:pPr>
    </w:p>
    <w:p w14:paraId="7143AB64" w14:textId="77777777" w:rsidR="005E6B30" w:rsidRPr="002A6420" w:rsidRDefault="005E6B30" w:rsidP="005E6B30">
      <w:pPr>
        <w:spacing w:line="200" w:lineRule="exact"/>
        <w:rPr>
          <w:rFonts w:asciiTheme="minorHAnsi" w:hAnsiTheme="minorHAnsi" w:cstheme="minorHAnsi"/>
          <w:bCs/>
          <w:color w:val="0070C0"/>
          <w:lang w:bidi="hr-HR"/>
        </w:rPr>
      </w:pPr>
    </w:p>
    <w:p w14:paraId="7692321D" w14:textId="229743A3" w:rsidR="009223C6" w:rsidRPr="002A6420" w:rsidRDefault="005E6B30" w:rsidP="00125C78">
      <w:pPr>
        <w:spacing w:line="822" w:lineRule="auto"/>
        <w:ind w:right="2374"/>
        <w:rPr>
          <w:rFonts w:asciiTheme="minorHAnsi" w:eastAsia="Arial" w:hAnsiTheme="minorHAnsi" w:cstheme="minorHAnsi"/>
          <w:b/>
          <w:bCs/>
        </w:rPr>
      </w:pPr>
      <w:proofErr w:type="spellStart"/>
      <w:r w:rsidRPr="002A6420">
        <w:rPr>
          <w:rFonts w:asciiTheme="minorHAnsi" w:hAnsiTheme="minorHAnsi" w:cstheme="minorHAnsi"/>
          <w:bCs/>
          <w:lang w:bidi="hr-HR"/>
        </w:rPr>
        <w:t>Broj</w:t>
      </w:r>
      <w:proofErr w:type="spellEnd"/>
      <w:r w:rsidRPr="002A6420">
        <w:rPr>
          <w:rFonts w:asciiTheme="minorHAnsi" w:hAnsiTheme="minorHAnsi" w:cstheme="minorHAnsi"/>
          <w:bCs/>
          <w:lang w:bidi="hr-HR"/>
        </w:rPr>
        <w:t xml:space="preserve"> </w:t>
      </w:r>
      <w:r w:rsidRPr="002A6420">
        <w:rPr>
          <w:rFonts w:asciiTheme="minorHAnsi" w:hAnsiTheme="minorHAnsi" w:cstheme="minorHAnsi"/>
          <w:lang w:val="hr-HR"/>
        </w:rPr>
        <w:t>nabave:</w:t>
      </w:r>
      <w:r w:rsidR="00AD18B7" w:rsidRPr="002A6420">
        <w:rPr>
          <w:rFonts w:asciiTheme="minorHAnsi" w:hAnsiTheme="minorHAnsi" w:cstheme="minorHAnsi"/>
          <w:lang w:val="hr-HR"/>
        </w:rPr>
        <w:t xml:space="preserve"> /</w:t>
      </w:r>
      <w:r w:rsidR="00AD18B7" w:rsidRPr="002A6420">
        <w:rPr>
          <w:rFonts w:asciiTheme="minorHAnsi" w:hAnsiTheme="minorHAnsi" w:cstheme="minorHAnsi"/>
          <w:bCs/>
          <w:color w:val="0070C0"/>
        </w:rPr>
        <w:t xml:space="preserve"> Procurement number:</w:t>
      </w:r>
      <w:r w:rsidR="00AD18B7" w:rsidRPr="002A6420">
        <w:rPr>
          <w:rFonts w:asciiTheme="minorHAnsi" w:hAnsiTheme="minorHAnsi" w:cstheme="minorHAnsi"/>
          <w:color w:val="0070C0"/>
          <w:lang w:val="hr-HR"/>
        </w:rPr>
        <w:t xml:space="preserve">  </w:t>
      </w:r>
      <w:r w:rsidR="00F365B8" w:rsidRPr="002A6420">
        <w:rPr>
          <w:rFonts w:asciiTheme="minorHAnsi" w:hAnsiTheme="minorHAnsi" w:cstheme="minorHAnsi"/>
          <w:b/>
          <w:bCs/>
          <w:lang w:val="hr-HR"/>
        </w:rPr>
        <w:t>S3 6 2020</w:t>
      </w:r>
    </w:p>
    <w:p w14:paraId="4C12FC96" w14:textId="61997925" w:rsidR="005E6B30" w:rsidRPr="002A6420" w:rsidRDefault="005E6B30" w:rsidP="005E6B30">
      <w:pPr>
        <w:spacing w:line="200" w:lineRule="exact"/>
        <w:rPr>
          <w:rFonts w:asciiTheme="minorHAnsi" w:hAnsiTheme="minorHAnsi" w:cstheme="minorHAnsi"/>
          <w:b/>
          <w:lang w:val="hr-HR"/>
        </w:rPr>
      </w:pPr>
    </w:p>
    <w:p w14:paraId="1AE370F1" w14:textId="77777777" w:rsidR="00E973EF" w:rsidRPr="002A6420" w:rsidRDefault="00E973EF" w:rsidP="00E973EF">
      <w:pPr>
        <w:pStyle w:val="Subtitle"/>
        <w:rPr>
          <w:rFonts w:cstheme="minorHAnsi"/>
          <w:bCs/>
          <w:color w:val="000000" w:themeColor="text1"/>
          <w:spacing w:val="10"/>
          <w:sz w:val="20"/>
          <w:szCs w:val="20"/>
        </w:rPr>
      </w:pPr>
      <w:proofErr w:type="spellStart"/>
      <w:r w:rsidRPr="002A6420">
        <w:rPr>
          <w:rFonts w:cstheme="minorHAnsi"/>
          <w:bCs/>
          <w:sz w:val="20"/>
          <w:szCs w:val="20"/>
          <w:lang w:bidi="hr-HR"/>
        </w:rPr>
        <w:t>Naziv</w:t>
      </w:r>
      <w:proofErr w:type="spellEnd"/>
      <w:r w:rsidRPr="002A6420">
        <w:rPr>
          <w:rFonts w:cstheme="minorHAnsi"/>
          <w:bCs/>
          <w:sz w:val="20"/>
          <w:szCs w:val="20"/>
          <w:lang w:bidi="hr-HR"/>
        </w:rPr>
        <w:t xml:space="preserve"> </w:t>
      </w:r>
      <w:proofErr w:type="spellStart"/>
      <w:r w:rsidRPr="002A6420">
        <w:rPr>
          <w:rFonts w:cstheme="minorHAnsi"/>
          <w:bCs/>
          <w:sz w:val="20"/>
          <w:szCs w:val="20"/>
          <w:lang w:bidi="hr-HR"/>
        </w:rPr>
        <w:t>nabave</w:t>
      </w:r>
      <w:proofErr w:type="spellEnd"/>
      <w:r w:rsidRPr="002A6420">
        <w:rPr>
          <w:rFonts w:cstheme="minorHAnsi"/>
          <w:bCs/>
          <w:sz w:val="20"/>
          <w:szCs w:val="20"/>
          <w:lang w:bidi="hr-HR"/>
        </w:rPr>
        <w:t xml:space="preserve">: </w:t>
      </w:r>
      <w:proofErr w:type="spellStart"/>
      <w:r w:rsidRPr="002A6420">
        <w:rPr>
          <w:rFonts w:eastAsia="Arial" w:cstheme="minorHAnsi"/>
          <w:b/>
          <w:bCs/>
          <w:color w:val="000000" w:themeColor="text1"/>
          <w:spacing w:val="-1"/>
          <w:sz w:val="20"/>
          <w:szCs w:val="20"/>
        </w:rPr>
        <w:t>nabava</w:t>
      </w:r>
      <w:proofErr w:type="spellEnd"/>
      <w:r w:rsidRPr="002A6420">
        <w:rPr>
          <w:rFonts w:eastAsia="Arial" w:cstheme="minorHAnsi"/>
          <w:b/>
          <w:bCs/>
          <w:color w:val="000000" w:themeColor="text1"/>
          <w:spacing w:val="-1"/>
          <w:sz w:val="20"/>
          <w:szCs w:val="20"/>
        </w:rPr>
        <w:t xml:space="preserve"> </w:t>
      </w:r>
      <w:proofErr w:type="spellStart"/>
      <w:r w:rsidRPr="002A6420">
        <w:rPr>
          <w:rFonts w:eastAsia="Arial" w:cstheme="minorHAnsi"/>
          <w:b/>
          <w:bCs/>
          <w:color w:val="000000" w:themeColor="text1"/>
          <w:spacing w:val="-1"/>
          <w:sz w:val="20"/>
          <w:szCs w:val="20"/>
        </w:rPr>
        <w:t>dijelova</w:t>
      </w:r>
      <w:proofErr w:type="spellEnd"/>
      <w:r w:rsidRPr="002A6420">
        <w:rPr>
          <w:rFonts w:eastAsia="Arial" w:cstheme="minorHAnsi"/>
          <w:b/>
          <w:bCs/>
          <w:color w:val="000000" w:themeColor="text1"/>
          <w:spacing w:val="-1"/>
          <w:sz w:val="20"/>
          <w:szCs w:val="20"/>
        </w:rPr>
        <w:t xml:space="preserve"> </w:t>
      </w:r>
      <w:proofErr w:type="spellStart"/>
      <w:r w:rsidRPr="002A6420">
        <w:rPr>
          <w:rFonts w:eastAsia="Arial" w:cstheme="minorHAnsi"/>
          <w:b/>
          <w:bCs/>
          <w:color w:val="000000" w:themeColor="text1"/>
          <w:spacing w:val="-1"/>
          <w:sz w:val="20"/>
          <w:szCs w:val="20"/>
        </w:rPr>
        <w:t>automatizirane</w:t>
      </w:r>
      <w:proofErr w:type="spellEnd"/>
      <w:r w:rsidRPr="002A6420">
        <w:rPr>
          <w:rFonts w:eastAsia="Arial" w:cstheme="minorHAnsi"/>
          <w:b/>
          <w:bCs/>
          <w:color w:val="000000" w:themeColor="text1"/>
          <w:spacing w:val="-1"/>
          <w:sz w:val="20"/>
          <w:szCs w:val="20"/>
        </w:rPr>
        <w:t xml:space="preserve"> </w:t>
      </w:r>
      <w:proofErr w:type="spellStart"/>
      <w:r w:rsidRPr="002A6420">
        <w:rPr>
          <w:rFonts w:eastAsia="Arial" w:cstheme="minorHAnsi"/>
          <w:b/>
          <w:bCs/>
          <w:color w:val="000000" w:themeColor="text1"/>
          <w:spacing w:val="-1"/>
          <w:sz w:val="20"/>
          <w:szCs w:val="20"/>
        </w:rPr>
        <w:t>linije</w:t>
      </w:r>
      <w:proofErr w:type="spellEnd"/>
      <w:r w:rsidRPr="002A6420">
        <w:rPr>
          <w:rFonts w:eastAsia="Arial" w:cstheme="minorHAnsi"/>
          <w:b/>
          <w:bCs/>
          <w:color w:val="000000" w:themeColor="text1"/>
          <w:spacing w:val="-1"/>
          <w:sz w:val="20"/>
          <w:szCs w:val="20"/>
        </w:rPr>
        <w:t xml:space="preserve"> za </w:t>
      </w:r>
      <w:proofErr w:type="spellStart"/>
      <w:r w:rsidRPr="002A6420">
        <w:rPr>
          <w:rFonts w:eastAsia="Arial" w:cstheme="minorHAnsi"/>
          <w:b/>
          <w:bCs/>
          <w:color w:val="000000" w:themeColor="text1"/>
          <w:spacing w:val="-1"/>
          <w:sz w:val="20"/>
          <w:szCs w:val="20"/>
        </w:rPr>
        <w:t>proizvodnju</w:t>
      </w:r>
      <w:proofErr w:type="spellEnd"/>
      <w:r w:rsidRPr="002A6420">
        <w:rPr>
          <w:rFonts w:eastAsia="Arial" w:cstheme="minorHAnsi"/>
          <w:b/>
          <w:bCs/>
          <w:color w:val="000000" w:themeColor="text1"/>
          <w:spacing w:val="-1"/>
          <w:sz w:val="20"/>
          <w:szCs w:val="20"/>
        </w:rPr>
        <w:t xml:space="preserve"> </w:t>
      </w:r>
      <w:proofErr w:type="spellStart"/>
      <w:r w:rsidRPr="002A6420">
        <w:rPr>
          <w:rFonts w:eastAsia="Arial" w:cstheme="minorHAnsi"/>
          <w:b/>
          <w:bCs/>
          <w:color w:val="000000" w:themeColor="text1"/>
          <w:spacing w:val="-1"/>
          <w:sz w:val="20"/>
          <w:szCs w:val="20"/>
        </w:rPr>
        <w:t>tiskanih</w:t>
      </w:r>
      <w:proofErr w:type="spellEnd"/>
      <w:r w:rsidRPr="002A6420">
        <w:rPr>
          <w:rFonts w:eastAsia="Arial" w:cstheme="minorHAnsi"/>
          <w:b/>
          <w:bCs/>
          <w:color w:val="000000" w:themeColor="text1"/>
          <w:spacing w:val="-1"/>
          <w:sz w:val="20"/>
          <w:szCs w:val="20"/>
        </w:rPr>
        <w:t xml:space="preserve"> </w:t>
      </w:r>
      <w:proofErr w:type="spellStart"/>
      <w:r w:rsidRPr="002A6420">
        <w:rPr>
          <w:rFonts w:eastAsia="Arial" w:cstheme="minorHAnsi"/>
          <w:b/>
          <w:bCs/>
          <w:color w:val="000000" w:themeColor="text1"/>
          <w:spacing w:val="-1"/>
          <w:sz w:val="20"/>
          <w:szCs w:val="20"/>
        </w:rPr>
        <w:t>pločica</w:t>
      </w:r>
      <w:proofErr w:type="spellEnd"/>
      <w:r w:rsidRPr="002A6420">
        <w:rPr>
          <w:rFonts w:eastAsia="Arial" w:cstheme="minorHAnsi"/>
          <w:b/>
          <w:bCs/>
          <w:color w:val="000000" w:themeColor="text1"/>
          <w:spacing w:val="-1"/>
          <w:sz w:val="20"/>
          <w:szCs w:val="20"/>
        </w:rPr>
        <w:t xml:space="preserve"> u SMD </w:t>
      </w:r>
      <w:proofErr w:type="spellStart"/>
      <w:r w:rsidRPr="002A6420">
        <w:rPr>
          <w:rFonts w:eastAsia="Arial" w:cstheme="minorHAnsi"/>
          <w:b/>
          <w:bCs/>
          <w:color w:val="000000" w:themeColor="text1"/>
          <w:spacing w:val="-1"/>
          <w:sz w:val="20"/>
          <w:szCs w:val="20"/>
        </w:rPr>
        <w:t>tehnoligiji</w:t>
      </w:r>
      <w:proofErr w:type="spellEnd"/>
      <w:r w:rsidRPr="002A6420">
        <w:rPr>
          <w:rFonts w:eastAsia="Arial" w:cstheme="minorHAnsi"/>
          <w:b/>
          <w:bCs/>
          <w:color w:val="000000" w:themeColor="text1"/>
          <w:spacing w:val="-1"/>
          <w:sz w:val="20"/>
          <w:szCs w:val="20"/>
        </w:rPr>
        <w:t xml:space="preserve"> / </w:t>
      </w:r>
      <w:r w:rsidRPr="002A6420">
        <w:rPr>
          <w:rFonts w:eastAsia="Arial" w:cstheme="minorHAnsi"/>
          <w:color w:val="0070C0"/>
          <w:spacing w:val="-1"/>
          <w:sz w:val="20"/>
          <w:szCs w:val="20"/>
        </w:rPr>
        <w:t>Procurement name</w:t>
      </w:r>
      <w:r w:rsidRPr="002A6420">
        <w:rPr>
          <w:rFonts w:eastAsia="Arial" w:cstheme="minorHAnsi"/>
          <w:b/>
          <w:bCs/>
          <w:color w:val="0070C0"/>
          <w:spacing w:val="-1"/>
          <w:sz w:val="20"/>
          <w:szCs w:val="20"/>
        </w:rPr>
        <w:t xml:space="preserve"> procurement of parts of an automated line for the production of PCBA in SMD technology</w:t>
      </w:r>
      <w:r w:rsidRPr="002A6420">
        <w:rPr>
          <w:rFonts w:cstheme="minorHAnsi"/>
          <w:bCs/>
          <w:color w:val="000000" w:themeColor="text1"/>
          <w:spacing w:val="10"/>
          <w:sz w:val="20"/>
          <w:szCs w:val="20"/>
        </w:rPr>
        <w:t xml:space="preserve"> </w:t>
      </w:r>
    </w:p>
    <w:p w14:paraId="22707E42" w14:textId="77777777" w:rsidR="00E973EF" w:rsidRPr="002A6420" w:rsidRDefault="00E973EF" w:rsidP="00E973EF">
      <w:pPr>
        <w:pStyle w:val="Subtitle"/>
        <w:rPr>
          <w:rFonts w:cstheme="minorHAnsi"/>
          <w:bCs/>
          <w:color w:val="0070C0"/>
          <w:spacing w:val="10"/>
          <w:sz w:val="20"/>
          <w:szCs w:val="20"/>
        </w:rPr>
      </w:pPr>
      <w:r w:rsidRPr="002A6420">
        <w:rPr>
          <w:rFonts w:cstheme="minorHAnsi"/>
          <w:bCs/>
          <w:color w:val="000000" w:themeColor="text1"/>
          <w:spacing w:val="10"/>
          <w:sz w:val="20"/>
          <w:szCs w:val="20"/>
        </w:rPr>
        <w:t xml:space="preserve">I GRUPA </w:t>
      </w:r>
      <w:proofErr w:type="spellStart"/>
      <w:r w:rsidRPr="002A6420">
        <w:rPr>
          <w:rFonts w:cstheme="minorHAnsi"/>
          <w:bCs/>
          <w:color w:val="000000" w:themeColor="text1"/>
          <w:spacing w:val="10"/>
          <w:sz w:val="20"/>
          <w:szCs w:val="20"/>
        </w:rPr>
        <w:t>nabava</w:t>
      </w:r>
      <w:proofErr w:type="spellEnd"/>
      <w:r w:rsidRPr="002A6420">
        <w:rPr>
          <w:rFonts w:cstheme="minorHAnsi"/>
          <w:bCs/>
          <w:color w:val="000000" w:themeColor="text1"/>
          <w:spacing w:val="10"/>
          <w:sz w:val="20"/>
          <w:szCs w:val="20"/>
        </w:rPr>
        <w:t xml:space="preserve"> </w:t>
      </w:r>
      <w:proofErr w:type="spellStart"/>
      <w:r w:rsidRPr="002A6420">
        <w:rPr>
          <w:rFonts w:cstheme="minorHAnsi"/>
          <w:bCs/>
          <w:color w:val="000000" w:themeColor="text1"/>
          <w:spacing w:val="10"/>
          <w:sz w:val="20"/>
          <w:szCs w:val="20"/>
        </w:rPr>
        <w:t>konvejerske</w:t>
      </w:r>
      <w:proofErr w:type="spellEnd"/>
      <w:r w:rsidRPr="002A6420">
        <w:rPr>
          <w:rFonts w:cstheme="minorHAnsi"/>
          <w:bCs/>
          <w:color w:val="000000" w:themeColor="text1"/>
          <w:spacing w:val="10"/>
          <w:sz w:val="20"/>
          <w:szCs w:val="20"/>
        </w:rPr>
        <w:t xml:space="preserve"> </w:t>
      </w:r>
      <w:proofErr w:type="spellStart"/>
      <w:r w:rsidRPr="002A6420">
        <w:rPr>
          <w:rFonts w:cstheme="minorHAnsi"/>
          <w:bCs/>
          <w:color w:val="000000" w:themeColor="text1"/>
          <w:spacing w:val="10"/>
          <w:sz w:val="20"/>
          <w:szCs w:val="20"/>
        </w:rPr>
        <w:t>peći</w:t>
      </w:r>
      <w:proofErr w:type="spellEnd"/>
      <w:r w:rsidRPr="002A6420">
        <w:rPr>
          <w:rFonts w:cstheme="minorHAnsi"/>
          <w:bCs/>
          <w:color w:val="000000" w:themeColor="text1"/>
          <w:spacing w:val="10"/>
          <w:sz w:val="20"/>
          <w:szCs w:val="20"/>
        </w:rPr>
        <w:t xml:space="preserve"> za </w:t>
      </w:r>
      <w:proofErr w:type="spellStart"/>
      <w:r w:rsidRPr="002A6420">
        <w:rPr>
          <w:rFonts w:cstheme="minorHAnsi"/>
          <w:bCs/>
          <w:color w:val="000000" w:themeColor="text1"/>
          <w:spacing w:val="10"/>
          <w:sz w:val="20"/>
          <w:szCs w:val="20"/>
        </w:rPr>
        <w:t>lemljenje</w:t>
      </w:r>
      <w:proofErr w:type="spellEnd"/>
      <w:r w:rsidRPr="002A6420">
        <w:rPr>
          <w:rFonts w:cstheme="minorHAnsi"/>
          <w:bCs/>
          <w:color w:val="000000" w:themeColor="text1"/>
          <w:spacing w:val="10"/>
          <w:sz w:val="20"/>
          <w:szCs w:val="20"/>
        </w:rPr>
        <w:t xml:space="preserve"> u SMD </w:t>
      </w:r>
      <w:proofErr w:type="spellStart"/>
      <w:r w:rsidRPr="002A6420">
        <w:rPr>
          <w:rFonts w:cstheme="minorHAnsi"/>
          <w:bCs/>
          <w:color w:val="000000" w:themeColor="text1"/>
          <w:spacing w:val="10"/>
          <w:sz w:val="20"/>
          <w:szCs w:val="20"/>
        </w:rPr>
        <w:t>tehnologiji</w:t>
      </w:r>
      <w:proofErr w:type="spellEnd"/>
      <w:r w:rsidRPr="002A6420">
        <w:rPr>
          <w:rFonts w:cstheme="minorHAnsi"/>
          <w:bCs/>
          <w:color w:val="000000" w:themeColor="text1"/>
          <w:spacing w:val="10"/>
          <w:sz w:val="20"/>
          <w:szCs w:val="20"/>
        </w:rPr>
        <w:t xml:space="preserve"> / </w:t>
      </w:r>
      <w:r w:rsidRPr="002A6420">
        <w:rPr>
          <w:rFonts w:cstheme="minorHAnsi"/>
          <w:bCs/>
          <w:color w:val="0070C0"/>
          <w:spacing w:val="10"/>
          <w:sz w:val="20"/>
          <w:szCs w:val="20"/>
        </w:rPr>
        <w:t>I GROUP the procurement of a conveyor furnace for soldering in SMD technology</w:t>
      </w:r>
    </w:p>
    <w:p w14:paraId="50A86000" w14:textId="77777777" w:rsidR="00E973EF" w:rsidRPr="002A6420" w:rsidRDefault="00E973EF" w:rsidP="00E973EF">
      <w:pPr>
        <w:numPr>
          <w:ilvl w:val="1"/>
          <w:numId w:val="0"/>
        </w:numPr>
        <w:spacing w:after="160"/>
        <w:rPr>
          <w:rFonts w:asciiTheme="minorHAnsi" w:eastAsia="Arial" w:hAnsiTheme="minorHAnsi" w:cstheme="minorHAnsi"/>
          <w:bCs/>
          <w:color w:val="0070C0"/>
          <w:spacing w:val="10"/>
        </w:rPr>
      </w:pPr>
      <w:r w:rsidRPr="002A6420">
        <w:rPr>
          <w:rFonts w:asciiTheme="minorHAnsi" w:eastAsia="Arial" w:hAnsiTheme="minorHAnsi" w:cstheme="minorHAnsi"/>
          <w:bCs/>
          <w:color w:val="000000" w:themeColor="text1"/>
          <w:spacing w:val="10"/>
        </w:rPr>
        <w:t xml:space="preserve">II GRUPA </w:t>
      </w:r>
      <w:proofErr w:type="spellStart"/>
      <w:r w:rsidRPr="002A6420">
        <w:rPr>
          <w:rFonts w:asciiTheme="minorHAnsi" w:eastAsia="Arial" w:hAnsiTheme="minorHAnsi" w:cstheme="minorHAnsi"/>
          <w:bCs/>
          <w:color w:val="000000" w:themeColor="text1"/>
          <w:spacing w:val="10"/>
        </w:rPr>
        <w:t>nabava</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uređaja</w:t>
      </w:r>
      <w:proofErr w:type="spellEnd"/>
      <w:r w:rsidRPr="002A6420">
        <w:rPr>
          <w:rFonts w:asciiTheme="minorHAnsi" w:eastAsia="Arial" w:hAnsiTheme="minorHAnsi" w:cstheme="minorHAnsi"/>
          <w:bCs/>
          <w:color w:val="000000" w:themeColor="text1"/>
          <w:spacing w:val="10"/>
        </w:rPr>
        <w:t xml:space="preserve"> za </w:t>
      </w:r>
      <w:proofErr w:type="spellStart"/>
      <w:r w:rsidRPr="002A6420">
        <w:rPr>
          <w:rFonts w:asciiTheme="minorHAnsi" w:eastAsia="Arial" w:hAnsiTheme="minorHAnsi" w:cstheme="minorHAnsi"/>
          <w:bCs/>
          <w:color w:val="000000" w:themeColor="text1"/>
          <w:spacing w:val="10"/>
        </w:rPr>
        <w:t>dodavanje</w:t>
      </w:r>
      <w:proofErr w:type="spellEnd"/>
      <w:r w:rsidRPr="002A6420">
        <w:rPr>
          <w:rFonts w:asciiTheme="minorHAnsi" w:eastAsia="Arial" w:hAnsiTheme="minorHAnsi" w:cstheme="minorHAnsi"/>
          <w:bCs/>
          <w:color w:val="000000" w:themeColor="text1"/>
          <w:spacing w:val="10"/>
        </w:rPr>
        <w:t xml:space="preserve"> SMD </w:t>
      </w:r>
      <w:proofErr w:type="spellStart"/>
      <w:r w:rsidRPr="002A6420">
        <w:rPr>
          <w:rFonts w:asciiTheme="minorHAnsi" w:eastAsia="Arial" w:hAnsiTheme="minorHAnsi" w:cstheme="minorHAnsi"/>
          <w:bCs/>
          <w:color w:val="000000" w:themeColor="text1"/>
          <w:spacing w:val="10"/>
        </w:rPr>
        <w:t>komponenti</w:t>
      </w:r>
      <w:proofErr w:type="spellEnd"/>
      <w:r w:rsidRPr="002A6420">
        <w:rPr>
          <w:rFonts w:asciiTheme="minorHAnsi" w:eastAsia="Arial" w:hAnsiTheme="minorHAnsi" w:cstheme="minorHAnsi"/>
          <w:bCs/>
          <w:color w:val="000000" w:themeColor="text1"/>
          <w:spacing w:val="10"/>
        </w:rPr>
        <w:t xml:space="preserve"> u </w:t>
      </w:r>
      <w:proofErr w:type="spellStart"/>
      <w:r w:rsidRPr="002A6420">
        <w:rPr>
          <w:rFonts w:asciiTheme="minorHAnsi" w:eastAsia="Arial" w:hAnsiTheme="minorHAnsi" w:cstheme="minorHAnsi"/>
          <w:bCs/>
          <w:color w:val="000000" w:themeColor="text1"/>
          <w:spacing w:val="10"/>
        </w:rPr>
        <w:t>uređaje</w:t>
      </w:r>
      <w:proofErr w:type="spellEnd"/>
      <w:r w:rsidRPr="002A6420">
        <w:rPr>
          <w:rFonts w:asciiTheme="minorHAnsi" w:eastAsia="Arial" w:hAnsiTheme="minorHAnsi" w:cstheme="minorHAnsi"/>
          <w:bCs/>
          <w:color w:val="000000" w:themeColor="text1"/>
          <w:spacing w:val="10"/>
        </w:rPr>
        <w:t xml:space="preserve"> za </w:t>
      </w:r>
      <w:proofErr w:type="spellStart"/>
      <w:r w:rsidRPr="002A6420">
        <w:rPr>
          <w:rFonts w:asciiTheme="minorHAnsi" w:eastAsia="Arial" w:hAnsiTheme="minorHAnsi" w:cstheme="minorHAnsi"/>
          <w:bCs/>
          <w:color w:val="000000" w:themeColor="text1"/>
          <w:spacing w:val="10"/>
        </w:rPr>
        <w:t>postavljanje</w:t>
      </w:r>
      <w:proofErr w:type="spellEnd"/>
      <w:r w:rsidRPr="002A6420">
        <w:rPr>
          <w:rFonts w:asciiTheme="minorHAnsi" w:eastAsia="Arial" w:hAnsiTheme="minorHAnsi" w:cstheme="minorHAnsi"/>
          <w:bCs/>
          <w:color w:val="000000" w:themeColor="text1"/>
          <w:spacing w:val="10"/>
        </w:rPr>
        <w:t xml:space="preserve"> / </w:t>
      </w:r>
      <w:r w:rsidRPr="002A6420">
        <w:rPr>
          <w:rFonts w:asciiTheme="minorHAnsi" w:eastAsia="Arial" w:hAnsiTheme="minorHAnsi" w:cstheme="minorHAnsi"/>
          <w:bCs/>
          <w:color w:val="0070C0"/>
          <w:spacing w:val="10"/>
        </w:rPr>
        <w:t xml:space="preserve">II GROUP Procurement of feeders for SMD components </w:t>
      </w:r>
    </w:p>
    <w:p w14:paraId="6677B86A" w14:textId="77777777" w:rsidR="00E973EF" w:rsidRPr="002A6420" w:rsidRDefault="00E973EF" w:rsidP="00E973EF">
      <w:pPr>
        <w:numPr>
          <w:ilvl w:val="1"/>
          <w:numId w:val="0"/>
        </w:numPr>
        <w:spacing w:after="160"/>
        <w:rPr>
          <w:rFonts w:asciiTheme="minorHAnsi" w:eastAsiaTheme="minorEastAsia" w:hAnsiTheme="minorHAnsi" w:cstheme="minorHAnsi"/>
          <w:bCs/>
          <w:color w:val="0070C0"/>
          <w:spacing w:val="15"/>
        </w:rPr>
      </w:pPr>
      <w:r w:rsidRPr="002A6420">
        <w:rPr>
          <w:rFonts w:asciiTheme="minorHAnsi" w:eastAsia="Arial" w:hAnsiTheme="minorHAnsi" w:cstheme="minorHAnsi"/>
          <w:bCs/>
          <w:color w:val="000000" w:themeColor="text1"/>
          <w:spacing w:val="10"/>
        </w:rPr>
        <w:t xml:space="preserve">III GRUPA </w:t>
      </w:r>
      <w:proofErr w:type="spellStart"/>
      <w:r w:rsidRPr="002A6420">
        <w:rPr>
          <w:rFonts w:asciiTheme="minorHAnsi" w:eastAsia="Arial" w:hAnsiTheme="minorHAnsi" w:cstheme="minorHAnsi"/>
          <w:bCs/>
          <w:color w:val="000000" w:themeColor="text1"/>
          <w:spacing w:val="10"/>
        </w:rPr>
        <w:t>nabava</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magazina</w:t>
      </w:r>
      <w:proofErr w:type="spellEnd"/>
      <w:r w:rsidRPr="002A6420">
        <w:rPr>
          <w:rFonts w:asciiTheme="minorHAnsi" w:eastAsia="Arial" w:hAnsiTheme="minorHAnsi" w:cstheme="minorHAnsi"/>
          <w:bCs/>
          <w:color w:val="000000" w:themeColor="text1"/>
          <w:spacing w:val="10"/>
        </w:rPr>
        <w:t xml:space="preserve"> za </w:t>
      </w:r>
      <w:proofErr w:type="spellStart"/>
      <w:r w:rsidRPr="002A6420">
        <w:rPr>
          <w:rFonts w:asciiTheme="minorHAnsi" w:eastAsia="Arial" w:hAnsiTheme="minorHAnsi" w:cstheme="minorHAnsi"/>
          <w:bCs/>
          <w:color w:val="000000" w:themeColor="text1"/>
          <w:spacing w:val="10"/>
        </w:rPr>
        <w:t>tiskane</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pločice</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na</w:t>
      </w:r>
      <w:proofErr w:type="spellEnd"/>
      <w:r w:rsidRPr="002A6420">
        <w:rPr>
          <w:rFonts w:asciiTheme="minorHAnsi" w:eastAsia="Arial" w:hAnsiTheme="minorHAnsi" w:cstheme="minorHAnsi"/>
          <w:bCs/>
          <w:color w:val="000000" w:themeColor="text1"/>
          <w:spacing w:val="10"/>
        </w:rPr>
        <w:t xml:space="preserve"> </w:t>
      </w:r>
      <w:proofErr w:type="spellStart"/>
      <w:r w:rsidRPr="002A6420">
        <w:rPr>
          <w:rFonts w:asciiTheme="minorHAnsi" w:eastAsia="Arial" w:hAnsiTheme="minorHAnsi" w:cstheme="minorHAnsi"/>
          <w:bCs/>
          <w:color w:val="000000" w:themeColor="text1"/>
          <w:spacing w:val="10"/>
        </w:rPr>
        <w:t>liniji</w:t>
      </w:r>
      <w:proofErr w:type="spellEnd"/>
      <w:r w:rsidRPr="002A6420">
        <w:rPr>
          <w:rFonts w:asciiTheme="minorHAnsi" w:eastAsia="Arial" w:hAnsiTheme="minorHAnsi" w:cstheme="minorHAnsi"/>
          <w:bCs/>
          <w:color w:val="000000" w:themeColor="text1"/>
          <w:spacing w:val="10"/>
        </w:rPr>
        <w:t xml:space="preserve"> za SMD / </w:t>
      </w:r>
      <w:r w:rsidRPr="002A6420">
        <w:rPr>
          <w:rFonts w:asciiTheme="minorHAnsi" w:eastAsia="Arial" w:hAnsiTheme="minorHAnsi" w:cstheme="minorHAnsi"/>
          <w:bCs/>
          <w:color w:val="0070C0"/>
          <w:spacing w:val="10"/>
        </w:rPr>
        <w:t>III GROUP Procurement of PCB magazines for SMD lines</w:t>
      </w:r>
    </w:p>
    <w:p w14:paraId="770D7D8D" w14:textId="77777777" w:rsidR="005E6B30" w:rsidRPr="002A6420" w:rsidRDefault="005E6B30" w:rsidP="005E6B30">
      <w:pPr>
        <w:spacing w:line="200" w:lineRule="exact"/>
        <w:rPr>
          <w:rFonts w:asciiTheme="minorHAnsi" w:hAnsiTheme="minorHAnsi" w:cstheme="minorHAnsi"/>
          <w:bCs/>
          <w:lang w:bidi="hr-HR"/>
        </w:rPr>
      </w:pPr>
    </w:p>
    <w:p w14:paraId="5B96754B" w14:textId="5A6240C7" w:rsidR="005E6B30" w:rsidRPr="002A6420" w:rsidRDefault="005E6B30" w:rsidP="005E6B30">
      <w:pPr>
        <w:spacing w:line="200" w:lineRule="exact"/>
        <w:rPr>
          <w:rFonts w:asciiTheme="minorHAnsi" w:hAnsiTheme="minorHAnsi" w:cstheme="minorHAnsi"/>
          <w:bCs/>
          <w:color w:val="0070C0"/>
          <w:lang w:val="hr-HR"/>
        </w:rPr>
      </w:pPr>
      <w:r w:rsidRPr="002A6420">
        <w:rPr>
          <w:rFonts w:asciiTheme="minorHAnsi" w:hAnsiTheme="minorHAnsi" w:cstheme="minorHAnsi"/>
          <w:bCs/>
          <w:lang w:val="hr-HR"/>
        </w:rPr>
        <w:t>Radi dokazivanja:</w:t>
      </w:r>
      <w:r w:rsidR="00AD18B7" w:rsidRPr="002A6420">
        <w:rPr>
          <w:rFonts w:asciiTheme="minorHAnsi" w:hAnsiTheme="minorHAnsi" w:cstheme="minorHAnsi"/>
          <w:bCs/>
          <w:lang w:val="hr-HR"/>
        </w:rPr>
        <w:t xml:space="preserve"> / </w:t>
      </w:r>
      <w:r w:rsidR="00AD18B7" w:rsidRPr="002A6420">
        <w:rPr>
          <w:rFonts w:asciiTheme="minorHAnsi" w:hAnsiTheme="minorHAnsi" w:cstheme="minorHAnsi"/>
          <w:bCs/>
          <w:color w:val="0070C0"/>
          <w:lang w:val="hr-HR"/>
        </w:rPr>
        <w:t>For the purpose of proving:</w:t>
      </w:r>
    </w:p>
    <w:p w14:paraId="320C1961" w14:textId="77777777" w:rsidR="001B77FD" w:rsidRPr="002A6420" w:rsidRDefault="005E6B30" w:rsidP="00AD18B7">
      <w:pPr>
        <w:numPr>
          <w:ilvl w:val="0"/>
          <w:numId w:val="33"/>
        </w:numPr>
        <w:spacing w:line="200" w:lineRule="exact"/>
        <w:rPr>
          <w:rFonts w:asciiTheme="minorHAnsi" w:hAnsiTheme="minorHAnsi" w:cstheme="minorHAnsi"/>
          <w:bCs/>
          <w:lang w:val="hr-HR"/>
        </w:rPr>
      </w:pPr>
      <w:r w:rsidRPr="002A6420">
        <w:rPr>
          <w:rFonts w:asciiTheme="minorHAnsi" w:hAnsiTheme="minorHAnsi" w:cstheme="minorHAnsi"/>
          <w:bCs/>
          <w:lang w:val="hr-HR"/>
        </w:rPr>
        <w:t>Nepostojanja razloga za isključenje,</w:t>
      </w:r>
      <w:r w:rsidR="00AD18B7" w:rsidRPr="002A6420">
        <w:rPr>
          <w:rFonts w:asciiTheme="minorHAnsi" w:hAnsiTheme="minorHAnsi" w:cstheme="minorHAnsi"/>
          <w:bCs/>
          <w:lang w:val="hr-HR"/>
        </w:rPr>
        <w:t xml:space="preserve"> / </w:t>
      </w:r>
      <w:r w:rsidR="00AD18B7" w:rsidRPr="002A6420">
        <w:rPr>
          <w:rFonts w:asciiTheme="minorHAnsi" w:hAnsiTheme="minorHAnsi" w:cstheme="minorHAnsi"/>
          <w:bCs/>
          <w:color w:val="0070C0"/>
          <w:lang w:val="hr-HR"/>
        </w:rPr>
        <w:t>Lack of reasons for exclusion</w:t>
      </w:r>
      <w:r w:rsidR="00AD18B7" w:rsidRPr="002A6420">
        <w:rPr>
          <w:rFonts w:asciiTheme="minorHAnsi" w:hAnsiTheme="minorHAnsi" w:cstheme="minorHAnsi"/>
          <w:bCs/>
          <w:lang w:val="hr-HR"/>
        </w:rPr>
        <w:t>,</w:t>
      </w:r>
    </w:p>
    <w:p w14:paraId="51FEF029" w14:textId="36EEF5DF" w:rsidR="005E6B30" w:rsidRPr="002A6420" w:rsidRDefault="005E6B30" w:rsidP="00AD18B7">
      <w:pPr>
        <w:numPr>
          <w:ilvl w:val="0"/>
          <w:numId w:val="33"/>
        </w:numPr>
        <w:spacing w:line="200" w:lineRule="exact"/>
        <w:rPr>
          <w:rFonts w:asciiTheme="minorHAnsi" w:hAnsiTheme="minorHAnsi" w:cstheme="minorHAnsi"/>
          <w:bCs/>
          <w:lang w:val="hr-HR"/>
        </w:rPr>
      </w:pPr>
      <w:r w:rsidRPr="002A6420">
        <w:rPr>
          <w:rFonts w:asciiTheme="minorHAnsi" w:hAnsiTheme="minorHAnsi" w:cstheme="minorHAnsi"/>
          <w:bCs/>
          <w:lang w:val="hr-HR"/>
        </w:rPr>
        <w:t xml:space="preserve">Pravne i poslovne sposobnosti i </w:t>
      </w:r>
      <w:r w:rsidR="001B77FD" w:rsidRPr="002A6420">
        <w:rPr>
          <w:rFonts w:asciiTheme="minorHAnsi" w:hAnsiTheme="minorHAnsi" w:cstheme="minorHAnsi"/>
          <w:bCs/>
          <w:lang w:val="hr-HR"/>
        </w:rPr>
        <w:t xml:space="preserve">/ </w:t>
      </w:r>
      <w:r w:rsidR="001B77FD" w:rsidRPr="002A6420">
        <w:rPr>
          <w:rFonts w:asciiTheme="minorHAnsi" w:hAnsiTheme="minorHAnsi" w:cstheme="minorHAnsi"/>
          <w:bCs/>
          <w:color w:val="0070C0"/>
          <w:lang w:val="hr-HR"/>
        </w:rPr>
        <w:t>Legal and business capacity and</w:t>
      </w:r>
    </w:p>
    <w:p w14:paraId="6A2C3ED4" w14:textId="7BD0CC01" w:rsidR="005E6B30" w:rsidRPr="002A6420" w:rsidRDefault="005E6B30" w:rsidP="002906DE">
      <w:pPr>
        <w:numPr>
          <w:ilvl w:val="0"/>
          <w:numId w:val="33"/>
        </w:numPr>
        <w:spacing w:line="200" w:lineRule="exact"/>
        <w:rPr>
          <w:rFonts w:asciiTheme="minorHAnsi" w:hAnsiTheme="minorHAnsi" w:cstheme="minorHAnsi"/>
          <w:bCs/>
          <w:color w:val="0070C0"/>
          <w:lang w:val="hr-HR"/>
        </w:rPr>
      </w:pPr>
      <w:r w:rsidRPr="002A6420">
        <w:rPr>
          <w:rFonts w:asciiTheme="minorHAnsi" w:hAnsiTheme="minorHAnsi" w:cstheme="minorHAnsi"/>
          <w:bCs/>
          <w:lang w:val="hr-HR"/>
        </w:rPr>
        <w:t>Financijske sposobnosti ponuditelja, ovim putem dajem</w:t>
      </w:r>
      <w:r w:rsidR="001B77FD" w:rsidRPr="002A6420">
        <w:rPr>
          <w:rFonts w:asciiTheme="minorHAnsi" w:hAnsiTheme="minorHAnsi" w:cstheme="minorHAnsi"/>
          <w:bCs/>
          <w:lang w:val="hr-HR"/>
        </w:rPr>
        <w:t xml:space="preserve"> / </w:t>
      </w:r>
      <w:r w:rsidR="001B77FD" w:rsidRPr="002A6420">
        <w:rPr>
          <w:rFonts w:asciiTheme="minorHAnsi" w:hAnsiTheme="minorHAnsi" w:cstheme="minorHAnsi"/>
          <w:bCs/>
          <w:color w:val="0070C0"/>
          <w:lang w:val="hr-HR"/>
        </w:rPr>
        <w:t>The financial capabilities of the bidder, I hereby give</w:t>
      </w:r>
    </w:p>
    <w:p w14:paraId="3E734BAB" w14:textId="2FEA88AF" w:rsidR="005E6B30" w:rsidRPr="002A6420" w:rsidRDefault="005E6B30" w:rsidP="001B77FD">
      <w:pPr>
        <w:spacing w:line="200" w:lineRule="exact"/>
        <w:jc w:val="center"/>
        <w:rPr>
          <w:rFonts w:asciiTheme="minorHAnsi" w:hAnsiTheme="minorHAnsi" w:cstheme="minorHAnsi"/>
          <w:b/>
          <w:bCs/>
          <w:lang w:val="hr-HR"/>
        </w:rPr>
      </w:pPr>
      <w:r w:rsidRPr="002A6420">
        <w:rPr>
          <w:rFonts w:asciiTheme="minorHAnsi" w:hAnsiTheme="minorHAnsi" w:cstheme="minorHAnsi"/>
          <w:b/>
          <w:bCs/>
          <w:lang w:val="hr-HR"/>
        </w:rPr>
        <w:t>I Z J A V U</w:t>
      </w:r>
      <w:r w:rsidR="001B77FD" w:rsidRPr="002A6420">
        <w:rPr>
          <w:rFonts w:asciiTheme="minorHAnsi" w:hAnsiTheme="minorHAnsi" w:cstheme="minorHAnsi"/>
          <w:b/>
          <w:bCs/>
          <w:lang w:val="hr-HR"/>
        </w:rPr>
        <w:t xml:space="preserve"> </w:t>
      </w:r>
      <w:r w:rsidR="001B77FD" w:rsidRPr="002A6420">
        <w:rPr>
          <w:rFonts w:asciiTheme="minorHAnsi" w:hAnsiTheme="minorHAnsi" w:cstheme="minorHAnsi"/>
          <w:b/>
          <w:bCs/>
          <w:color w:val="0070C0"/>
          <w:lang w:val="hr-HR"/>
        </w:rPr>
        <w:t>/ D E C L A R A T I O N</w:t>
      </w:r>
    </w:p>
    <w:p w14:paraId="682AB43D" w14:textId="77777777" w:rsidR="005E6B30" w:rsidRPr="002A6420" w:rsidRDefault="005E6B30" w:rsidP="005E6B30">
      <w:pPr>
        <w:spacing w:line="200" w:lineRule="exact"/>
        <w:rPr>
          <w:rFonts w:asciiTheme="minorHAnsi" w:hAnsiTheme="minorHAnsi" w:cstheme="minorHAnsi"/>
          <w:bCs/>
          <w:lang w:val="hr-HR"/>
        </w:rPr>
      </w:pPr>
    </w:p>
    <w:p w14:paraId="542354E9" w14:textId="2A39253D" w:rsidR="005E6B30" w:rsidRPr="002A6420" w:rsidRDefault="005E6B30" w:rsidP="005E6B30">
      <w:pPr>
        <w:spacing w:line="200" w:lineRule="exact"/>
        <w:rPr>
          <w:rFonts w:asciiTheme="minorHAnsi" w:hAnsiTheme="minorHAnsi" w:cstheme="minorHAnsi"/>
          <w:b/>
          <w:lang w:val="hr-HR"/>
        </w:rPr>
      </w:pPr>
      <w:r w:rsidRPr="002A6420">
        <w:rPr>
          <w:rFonts w:asciiTheme="minorHAnsi" w:hAnsiTheme="minorHAnsi" w:cstheme="minorHAnsi"/>
          <w:bCs/>
          <w:lang w:val="hr-HR"/>
        </w:rPr>
        <w:t>kojom ja</w:t>
      </w:r>
      <w:r w:rsidR="001B77FD" w:rsidRPr="002A6420">
        <w:rPr>
          <w:rFonts w:asciiTheme="minorHAnsi" w:hAnsiTheme="minorHAnsi" w:cstheme="minorHAnsi"/>
          <w:bCs/>
          <w:lang w:val="hr-HR"/>
        </w:rPr>
        <w:t xml:space="preserve"> / </w:t>
      </w:r>
      <w:r w:rsidRPr="002A6420">
        <w:rPr>
          <w:rFonts w:asciiTheme="minorHAnsi" w:hAnsiTheme="minorHAnsi" w:cstheme="minorHAnsi"/>
          <w:bCs/>
          <w:lang w:val="hr-HR"/>
        </w:rPr>
        <w:t xml:space="preserve"> </w:t>
      </w:r>
      <w:r w:rsidR="001B77FD" w:rsidRPr="002A6420">
        <w:rPr>
          <w:rFonts w:asciiTheme="minorHAnsi" w:hAnsiTheme="minorHAnsi" w:cstheme="minorHAnsi"/>
          <w:bCs/>
          <w:color w:val="0070C0"/>
          <w:lang w:val="hr-HR"/>
        </w:rPr>
        <w:t xml:space="preserve">which I </w:t>
      </w:r>
      <w:r w:rsidRPr="002A6420">
        <w:rPr>
          <w:rFonts w:asciiTheme="minorHAnsi" w:hAnsiTheme="minorHAnsi" w:cstheme="minorHAnsi"/>
          <w:bCs/>
          <w:lang w:val="hr-HR"/>
        </w:rPr>
        <w:t xml:space="preserve">____________________________(ime i prezime) iz </w:t>
      </w:r>
      <w:r w:rsidR="001B77FD" w:rsidRPr="002A6420">
        <w:rPr>
          <w:rFonts w:asciiTheme="minorHAnsi" w:hAnsiTheme="minorHAnsi" w:cstheme="minorHAnsi"/>
          <w:bCs/>
          <w:lang w:val="hr-HR"/>
        </w:rPr>
        <w:t xml:space="preserve">/ </w:t>
      </w:r>
      <w:r w:rsidR="001B77FD" w:rsidRPr="002A6420">
        <w:rPr>
          <w:rFonts w:asciiTheme="minorHAnsi" w:hAnsiTheme="minorHAnsi" w:cstheme="minorHAnsi"/>
          <w:bCs/>
          <w:color w:val="0070C0"/>
          <w:lang w:val="hr-HR"/>
        </w:rPr>
        <w:t xml:space="preserve">(name and surname) from </w:t>
      </w:r>
      <w:r w:rsidRPr="002A6420">
        <w:rPr>
          <w:rFonts w:asciiTheme="minorHAnsi" w:hAnsiTheme="minorHAnsi" w:cstheme="minorHAnsi"/>
          <w:bCs/>
          <w:lang w:val="hr-HR"/>
        </w:rPr>
        <w:t>____________________________ (adresa stanovanja), OIB:</w:t>
      </w:r>
      <w:r w:rsidR="001B77FD" w:rsidRPr="002A6420">
        <w:rPr>
          <w:rFonts w:asciiTheme="minorHAnsi" w:hAnsiTheme="minorHAnsi" w:cstheme="minorHAnsi"/>
          <w:bCs/>
          <w:lang w:val="hr-HR"/>
        </w:rPr>
        <w:t xml:space="preserve"> / </w:t>
      </w:r>
      <w:r w:rsidR="001B77FD" w:rsidRPr="002A6420">
        <w:rPr>
          <w:rFonts w:asciiTheme="minorHAnsi" w:hAnsiTheme="minorHAnsi" w:cstheme="minorHAnsi"/>
          <w:bCs/>
          <w:color w:val="0070C0"/>
          <w:lang w:val="hr-HR"/>
        </w:rPr>
        <w:t xml:space="preserve">(residential address), MBG </w:t>
      </w:r>
      <w:r w:rsidRPr="002A6420">
        <w:rPr>
          <w:rFonts w:asciiTheme="minorHAnsi" w:hAnsiTheme="minorHAnsi" w:cstheme="minorHAnsi"/>
          <w:bCs/>
          <w:lang w:val="hr-HR"/>
        </w:rPr>
        <w:t xml:space="preserve">___________________, broj osobne iskaznice </w:t>
      </w:r>
      <w:r w:rsidR="001B77FD" w:rsidRPr="002A6420">
        <w:rPr>
          <w:rFonts w:asciiTheme="minorHAnsi" w:hAnsiTheme="minorHAnsi" w:cstheme="minorHAnsi"/>
          <w:bCs/>
          <w:lang w:val="hr-HR"/>
        </w:rPr>
        <w:t xml:space="preserve">/ </w:t>
      </w:r>
      <w:r w:rsidR="001B77FD" w:rsidRPr="002A6420">
        <w:rPr>
          <w:rFonts w:asciiTheme="minorHAnsi" w:hAnsiTheme="minorHAnsi" w:cstheme="minorHAnsi"/>
          <w:bCs/>
          <w:color w:val="0070C0"/>
          <w:lang w:val="hr-HR"/>
        </w:rPr>
        <w:t xml:space="preserve">ID number </w:t>
      </w:r>
      <w:r w:rsidRPr="002A6420">
        <w:rPr>
          <w:rFonts w:asciiTheme="minorHAnsi" w:hAnsiTheme="minorHAnsi" w:cstheme="minorHAnsi"/>
          <w:bCs/>
          <w:lang w:val="hr-HR"/>
        </w:rPr>
        <w:t xml:space="preserve">______________, izdane od </w:t>
      </w:r>
      <w:r w:rsidR="001B77FD" w:rsidRPr="002A6420">
        <w:rPr>
          <w:rFonts w:asciiTheme="minorHAnsi" w:hAnsiTheme="minorHAnsi" w:cstheme="minorHAnsi"/>
          <w:bCs/>
          <w:lang w:val="hr-HR"/>
        </w:rPr>
        <w:t xml:space="preserve">/ </w:t>
      </w:r>
      <w:r w:rsidR="001B77FD" w:rsidRPr="002A6420">
        <w:rPr>
          <w:rFonts w:asciiTheme="minorHAnsi" w:hAnsiTheme="minorHAnsi" w:cstheme="minorHAnsi"/>
          <w:bCs/>
          <w:color w:val="0070C0"/>
          <w:lang w:val="hr-HR"/>
        </w:rPr>
        <w:t xml:space="preserve">issued by </w:t>
      </w:r>
      <w:r w:rsidRPr="002A6420">
        <w:rPr>
          <w:rFonts w:asciiTheme="minorHAnsi" w:hAnsiTheme="minorHAnsi" w:cstheme="minorHAnsi"/>
          <w:bCs/>
          <w:lang w:val="hr-HR"/>
        </w:rPr>
        <w:t xml:space="preserve">___________________ kao po zakonu ovlaštena osoba za zastupanje gospodarskog subjekta </w:t>
      </w:r>
      <w:r w:rsidR="001B77FD" w:rsidRPr="002A6420">
        <w:rPr>
          <w:rFonts w:asciiTheme="minorHAnsi" w:hAnsiTheme="minorHAnsi" w:cstheme="minorHAnsi"/>
          <w:bCs/>
          <w:lang w:val="hr-HR"/>
        </w:rPr>
        <w:t xml:space="preserve">/ </w:t>
      </w:r>
      <w:r w:rsidR="001B77FD" w:rsidRPr="002A6420">
        <w:rPr>
          <w:rFonts w:asciiTheme="minorHAnsi" w:hAnsiTheme="minorHAnsi" w:cstheme="minorHAnsi"/>
          <w:bCs/>
          <w:color w:val="0070C0"/>
          <w:lang w:val="hr-HR"/>
        </w:rPr>
        <w:t>as a person authorized by law to represent the economic entity</w:t>
      </w:r>
      <w:r w:rsidR="001B77FD" w:rsidRPr="002A6420">
        <w:rPr>
          <w:rFonts w:asciiTheme="minorHAnsi" w:hAnsiTheme="minorHAnsi" w:cstheme="minorHAnsi"/>
          <w:bCs/>
          <w:lang w:val="hr-HR"/>
        </w:rPr>
        <w:t xml:space="preserve"> </w:t>
      </w:r>
      <w:r w:rsidRPr="002A6420">
        <w:rPr>
          <w:rFonts w:asciiTheme="minorHAnsi" w:hAnsiTheme="minorHAnsi" w:cstheme="minorHAnsi"/>
          <w:bCs/>
          <w:lang w:val="hr-HR"/>
        </w:rPr>
        <w:t>___________________________________  (naziv, sjedište gospodarskog subjekta) broj OIB-a:</w:t>
      </w:r>
      <w:r w:rsidR="001B77FD" w:rsidRPr="002A6420">
        <w:rPr>
          <w:rFonts w:asciiTheme="minorHAnsi" w:hAnsiTheme="minorHAnsi" w:cstheme="minorHAnsi"/>
          <w:bCs/>
          <w:lang w:val="hr-HR"/>
        </w:rPr>
        <w:t xml:space="preserve"> / </w:t>
      </w:r>
      <w:r w:rsidR="001B77FD" w:rsidRPr="002A6420">
        <w:rPr>
          <w:rFonts w:asciiTheme="minorHAnsi" w:hAnsiTheme="minorHAnsi" w:cstheme="minorHAnsi"/>
          <w:bCs/>
          <w:color w:val="0070C0"/>
          <w:lang w:val="hr-HR"/>
        </w:rPr>
        <w:t>(name, headquarter of the economic entity) VAT number:</w:t>
      </w:r>
      <w:r w:rsidRPr="002A6420">
        <w:rPr>
          <w:rFonts w:asciiTheme="minorHAnsi" w:hAnsiTheme="minorHAnsi" w:cstheme="minorHAnsi"/>
          <w:bCs/>
          <w:color w:val="0070C0"/>
          <w:lang w:val="hr-HR"/>
        </w:rPr>
        <w:t xml:space="preserve"> </w:t>
      </w:r>
      <w:r w:rsidRPr="002A6420">
        <w:rPr>
          <w:rFonts w:asciiTheme="minorHAnsi" w:hAnsiTheme="minorHAnsi" w:cstheme="minorHAnsi"/>
          <w:bCs/>
          <w:lang w:val="hr-HR"/>
        </w:rPr>
        <w:t>____________________, pod materijalnom i kaznenom odgovornošću izjavljujem da:</w:t>
      </w:r>
      <w:r w:rsidR="006F271D" w:rsidRPr="002A6420">
        <w:rPr>
          <w:rFonts w:asciiTheme="minorHAnsi" w:hAnsiTheme="minorHAnsi" w:cstheme="minorHAnsi"/>
          <w:bCs/>
          <w:lang w:val="hr-HR"/>
        </w:rPr>
        <w:t xml:space="preserve"> / </w:t>
      </w:r>
      <w:r w:rsidR="006F271D" w:rsidRPr="002A6420">
        <w:rPr>
          <w:rFonts w:asciiTheme="minorHAnsi" w:hAnsiTheme="minorHAnsi" w:cstheme="minorHAnsi"/>
          <w:bCs/>
          <w:color w:val="0070C0"/>
          <w:lang w:val="hr-HR"/>
        </w:rPr>
        <w:t>under material and criminal liability I declare that:</w:t>
      </w:r>
      <w:r w:rsidR="006F271D" w:rsidRPr="002A6420">
        <w:rPr>
          <w:rFonts w:asciiTheme="minorHAnsi" w:hAnsiTheme="minorHAnsi" w:cstheme="minorHAnsi"/>
          <w:bCs/>
          <w:lang w:val="hr-HR"/>
        </w:rPr>
        <w:t xml:space="preserve">                </w:t>
      </w:r>
      <w:r w:rsidRPr="002A6420">
        <w:rPr>
          <w:rFonts w:asciiTheme="minorHAnsi" w:hAnsiTheme="minorHAnsi" w:cstheme="minorHAnsi"/>
          <w:b/>
          <w:lang w:val="hr-HR"/>
        </w:rPr>
        <w:t>(nepostojanje razloga za isključenje)</w:t>
      </w:r>
      <w:r w:rsidR="006F271D" w:rsidRPr="002A6420">
        <w:rPr>
          <w:rFonts w:asciiTheme="minorHAnsi" w:hAnsiTheme="minorHAnsi" w:cstheme="minorHAnsi"/>
          <w:b/>
          <w:lang w:val="hr-HR"/>
        </w:rPr>
        <w:t xml:space="preserve"> / </w:t>
      </w:r>
      <w:r w:rsidR="006F271D" w:rsidRPr="002A6420">
        <w:rPr>
          <w:rFonts w:asciiTheme="minorHAnsi" w:hAnsiTheme="minorHAnsi" w:cstheme="minorHAnsi"/>
          <w:b/>
          <w:color w:val="0070C0"/>
          <w:lang w:val="hr-HR"/>
        </w:rPr>
        <w:t>(no reason to exclude)</w:t>
      </w:r>
    </w:p>
    <w:p w14:paraId="6A7D4BA1" w14:textId="126BB22B" w:rsidR="005E6B30" w:rsidRPr="002A6420" w:rsidRDefault="005E6B30" w:rsidP="005E6B30">
      <w:pPr>
        <w:numPr>
          <w:ilvl w:val="0"/>
          <w:numId w:val="38"/>
        </w:numPr>
        <w:spacing w:line="200" w:lineRule="exact"/>
        <w:rPr>
          <w:rFonts w:asciiTheme="minorHAnsi" w:hAnsiTheme="minorHAnsi" w:cstheme="minorHAnsi"/>
          <w:bCs/>
          <w:color w:val="0070C0"/>
          <w:lang w:bidi="hr-HR"/>
        </w:rPr>
      </w:pPr>
      <w:proofErr w:type="spellStart"/>
      <w:r w:rsidRPr="002A6420">
        <w:rPr>
          <w:rFonts w:asciiTheme="minorHAnsi" w:hAnsiTheme="minorHAnsi" w:cstheme="minorHAnsi"/>
          <w:bCs/>
          <w:lang w:bidi="hr-HR"/>
        </w:rPr>
        <w:t>Ponuditelj</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ili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osoba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ovlaštena</w:t>
      </w:r>
      <w:proofErr w:type="spellEnd"/>
      <w:r w:rsidRPr="002A6420">
        <w:rPr>
          <w:rFonts w:asciiTheme="minorHAnsi" w:hAnsiTheme="minorHAnsi" w:cstheme="minorHAnsi"/>
          <w:bCs/>
          <w:lang w:bidi="hr-HR"/>
        </w:rPr>
        <w:t xml:space="preserve"> za </w:t>
      </w:r>
      <w:proofErr w:type="spellStart"/>
      <w:r w:rsidRPr="002A6420">
        <w:rPr>
          <w:rFonts w:asciiTheme="minorHAnsi" w:hAnsiTheme="minorHAnsi" w:cstheme="minorHAnsi"/>
          <w:bCs/>
          <w:lang w:bidi="hr-HR"/>
        </w:rPr>
        <w:t>njegovo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zakonsko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zastupanje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nije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pravomoćno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osuđena</w:t>
      </w:r>
      <w:proofErr w:type="spellEnd"/>
      <w:r w:rsidRPr="002A6420">
        <w:rPr>
          <w:rFonts w:asciiTheme="minorHAnsi" w:hAnsiTheme="minorHAnsi" w:cstheme="minorHAnsi"/>
          <w:bCs/>
          <w:lang w:bidi="hr-HR"/>
        </w:rPr>
        <w:t xml:space="preserve"> za </w:t>
      </w:r>
      <w:proofErr w:type="spellStart"/>
      <w:r w:rsidRPr="002A6420">
        <w:rPr>
          <w:rFonts w:asciiTheme="minorHAnsi" w:hAnsiTheme="minorHAnsi" w:cstheme="minorHAnsi"/>
          <w:bCs/>
          <w:lang w:bidi="hr-HR"/>
        </w:rPr>
        <w:t>kazneno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djelo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sudjelovanja</w:t>
      </w:r>
      <w:proofErr w:type="spellEnd"/>
      <w:r w:rsidRPr="002A6420">
        <w:rPr>
          <w:rFonts w:asciiTheme="minorHAnsi" w:hAnsiTheme="minorHAnsi" w:cstheme="minorHAnsi"/>
          <w:bCs/>
          <w:lang w:bidi="hr-HR"/>
        </w:rPr>
        <w:t xml:space="preserve"> u </w:t>
      </w:r>
      <w:proofErr w:type="spellStart"/>
      <w:r w:rsidRPr="002A6420">
        <w:rPr>
          <w:rFonts w:asciiTheme="minorHAnsi" w:hAnsiTheme="minorHAnsi" w:cstheme="minorHAnsi"/>
          <w:bCs/>
          <w:lang w:bidi="hr-HR"/>
        </w:rPr>
        <w:t>zločinačkoj</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organizaciji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korupcije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prijevare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terorizma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financiranja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terorizma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pranja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novca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dječjeg</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rada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ili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drugih</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oblika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trgovanja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ljudima</w:t>
      </w:r>
      <w:proofErr w:type="spellEnd"/>
      <w:r w:rsidRPr="002A6420">
        <w:rPr>
          <w:rFonts w:asciiTheme="minorHAnsi" w:hAnsiTheme="minorHAnsi" w:cstheme="minorHAnsi"/>
          <w:bCs/>
          <w:lang w:bidi="hr-HR"/>
        </w:rPr>
        <w:t>;</w:t>
      </w:r>
      <w:r w:rsidR="006F271D" w:rsidRPr="002A6420">
        <w:rPr>
          <w:rFonts w:asciiTheme="minorHAnsi" w:hAnsiTheme="minorHAnsi" w:cstheme="minorHAnsi"/>
          <w:bCs/>
          <w:lang w:bidi="hr-HR"/>
        </w:rPr>
        <w:t xml:space="preserve"> / </w:t>
      </w:r>
      <w:r w:rsidR="006F271D" w:rsidRPr="002A6420">
        <w:rPr>
          <w:rFonts w:asciiTheme="minorHAnsi" w:hAnsiTheme="minorHAnsi" w:cstheme="minorHAnsi"/>
          <w:bCs/>
          <w:color w:val="0070C0"/>
          <w:lang w:bidi="hr-HR"/>
        </w:rPr>
        <w:t>The bidder or a person authorized to represent him / her is not legally convicted of the criminal offense of participation in a criminal organization, corruption, fraud, terrorism, terrorist financing, money laundering, child labor or other forms of human trafficking;</w:t>
      </w:r>
    </w:p>
    <w:p w14:paraId="63CB4949" w14:textId="0C02D600" w:rsidR="005E6B30" w:rsidRPr="002A6420" w:rsidRDefault="005E6B30" w:rsidP="005E6B30">
      <w:pPr>
        <w:numPr>
          <w:ilvl w:val="0"/>
          <w:numId w:val="38"/>
        </w:numPr>
        <w:spacing w:line="200" w:lineRule="exact"/>
        <w:rPr>
          <w:rFonts w:asciiTheme="minorHAnsi" w:hAnsiTheme="minorHAnsi" w:cstheme="minorHAnsi"/>
          <w:bCs/>
          <w:color w:val="0070C0"/>
          <w:lang w:bidi="hr-HR"/>
        </w:rPr>
      </w:pPr>
      <w:r w:rsidRPr="002A6420">
        <w:rPr>
          <w:rFonts w:asciiTheme="minorHAnsi" w:hAnsiTheme="minorHAnsi" w:cstheme="minorHAnsi"/>
          <w:bCs/>
          <w:lang w:bidi="hr-HR"/>
        </w:rPr>
        <w:t xml:space="preserve">je </w:t>
      </w:r>
      <w:proofErr w:type="spellStart"/>
      <w:r w:rsidRPr="002A6420">
        <w:rPr>
          <w:rFonts w:asciiTheme="minorHAnsi" w:hAnsiTheme="minorHAnsi" w:cstheme="minorHAnsi"/>
          <w:bCs/>
          <w:lang w:bidi="hr-HR"/>
        </w:rPr>
        <w:t>Ponuditelj</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ispunio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obvezu</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plaćanja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dospjelih</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poreznih</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obveza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obveza</w:t>
      </w:r>
      <w:proofErr w:type="spellEnd"/>
      <w:r w:rsidRPr="002A6420">
        <w:rPr>
          <w:rFonts w:asciiTheme="minorHAnsi" w:hAnsiTheme="minorHAnsi" w:cstheme="minorHAnsi"/>
          <w:bCs/>
          <w:lang w:bidi="hr-HR"/>
        </w:rPr>
        <w:t xml:space="preserve"> za </w:t>
      </w:r>
      <w:proofErr w:type="spellStart"/>
      <w:r w:rsidRPr="002A6420">
        <w:rPr>
          <w:rFonts w:asciiTheme="minorHAnsi" w:hAnsiTheme="minorHAnsi" w:cstheme="minorHAnsi"/>
          <w:bCs/>
          <w:lang w:bidi="hr-HR"/>
        </w:rPr>
        <w:t>mirovinsko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zdravstveno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osiguranje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osim</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ako</w:t>
      </w:r>
      <w:proofErr w:type="spellEnd"/>
      <w:r w:rsidRPr="002A6420">
        <w:rPr>
          <w:rFonts w:asciiTheme="minorHAnsi" w:hAnsiTheme="minorHAnsi" w:cstheme="minorHAnsi"/>
          <w:bCs/>
          <w:lang w:bidi="hr-HR"/>
        </w:rPr>
        <w:t xml:space="preserve"> mu </w:t>
      </w:r>
      <w:proofErr w:type="spellStart"/>
      <w:r w:rsidRPr="002A6420">
        <w:rPr>
          <w:rFonts w:asciiTheme="minorHAnsi" w:hAnsiTheme="minorHAnsi" w:cstheme="minorHAnsi"/>
          <w:bCs/>
          <w:lang w:bidi="hr-HR"/>
        </w:rPr>
        <w:t>prema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posebnom</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zakonu</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plaćanje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tih</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obveza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nije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dopušteno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ili</w:t>
      </w:r>
      <w:proofErr w:type="spellEnd"/>
      <w:r w:rsidRPr="002A6420">
        <w:rPr>
          <w:rFonts w:asciiTheme="minorHAnsi" w:hAnsiTheme="minorHAnsi" w:cstheme="minorHAnsi"/>
          <w:bCs/>
          <w:lang w:bidi="hr-HR"/>
        </w:rPr>
        <w:t xml:space="preserve"> je </w:t>
      </w:r>
      <w:proofErr w:type="spellStart"/>
      <w:r w:rsidRPr="002A6420">
        <w:rPr>
          <w:rFonts w:asciiTheme="minorHAnsi" w:hAnsiTheme="minorHAnsi" w:cstheme="minorHAnsi"/>
          <w:bCs/>
          <w:lang w:bidi="hr-HR"/>
        </w:rPr>
        <w:t>odobrena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odgoda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plaćanja</w:t>
      </w:r>
      <w:proofErr w:type="spellEnd"/>
      <w:r w:rsidRPr="002A6420">
        <w:rPr>
          <w:rFonts w:asciiTheme="minorHAnsi" w:hAnsiTheme="minorHAnsi" w:cstheme="minorHAnsi"/>
          <w:bCs/>
          <w:lang w:bidi="hr-HR"/>
        </w:rPr>
        <w:t>;</w:t>
      </w:r>
      <w:r w:rsidR="006F271D" w:rsidRPr="002A6420">
        <w:rPr>
          <w:rFonts w:asciiTheme="minorHAnsi" w:hAnsiTheme="minorHAnsi" w:cstheme="minorHAnsi"/>
          <w:bCs/>
          <w:lang w:bidi="hr-HR"/>
        </w:rPr>
        <w:t xml:space="preserve"> / </w:t>
      </w:r>
      <w:r w:rsidR="006F271D" w:rsidRPr="002A6420">
        <w:rPr>
          <w:rFonts w:asciiTheme="minorHAnsi" w:hAnsiTheme="minorHAnsi" w:cstheme="minorHAnsi"/>
          <w:bCs/>
          <w:color w:val="0070C0"/>
          <w:lang w:bidi="hr-HR"/>
        </w:rPr>
        <w:t>the Bidder has fulfilled the obligation to pay due tax liabilities and liabilities for pension and health insurance, unless according to a special law he is not allowed to pay these liabilities or a payment deferral has been granted;</w:t>
      </w:r>
    </w:p>
    <w:p w14:paraId="08C761A5" w14:textId="483D3E57" w:rsidR="005E6B30" w:rsidRPr="002A6420" w:rsidRDefault="005E6B30" w:rsidP="005E6B30">
      <w:pPr>
        <w:numPr>
          <w:ilvl w:val="0"/>
          <w:numId w:val="38"/>
        </w:numPr>
        <w:spacing w:line="200" w:lineRule="exact"/>
        <w:rPr>
          <w:rFonts w:asciiTheme="minorHAnsi" w:hAnsiTheme="minorHAnsi" w:cstheme="minorHAnsi"/>
          <w:bCs/>
          <w:color w:val="0070C0"/>
          <w:lang w:bidi="hr-HR"/>
        </w:rPr>
      </w:pPr>
      <w:proofErr w:type="spellStart"/>
      <w:r w:rsidRPr="002A6420">
        <w:rPr>
          <w:rFonts w:asciiTheme="minorHAnsi" w:hAnsiTheme="minorHAnsi" w:cstheme="minorHAnsi"/>
          <w:bCs/>
          <w:lang w:bidi="hr-HR"/>
        </w:rPr>
        <w:t>Ponuditelj</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nije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lažno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predstavio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ili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pružio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neistinite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podatke</w:t>
      </w:r>
      <w:proofErr w:type="spellEnd"/>
      <w:r w:rsidRPr="002A6420">
        <w:rPr>
          <w:rFonts w:asciiTheme="minorHAnsi" w:hAnsiTheme="minorHAnsi" w:cstheme="minorHAnsi"/>
          <w:bCs/>
          <w:lang w:bidi="hr-HR"/>
        </w:rPr>
        <w:t xml:space="preserve"> u </w:t>
      </w:r>
      <w:proofErr w:type="spellStart"/>
      <w:r w:rsidRPr="002A6420">
        <w:rPr>
          <w:rFonts w:asciiTheme="minorHAnsi" w:hAnsiTheme="minorHAnsi" w:cstheme="minorHAnsi"/>
          <w:bCs/>
          <w:lang w:bidi="hr-HR"/>
        </w:rPr>
        <w:t>vezi</w:t>
      </w:r>
      <w:proofErr w:type="spellEnd"/>
      <w:r w:rsidRPr="002A6420">
        <w:rPr>
          <w:rFonts w:asciiTheme="minorHAnsi" w:hAnsiTheme="minorHAnsi" w:cstheme="minorHAnsi"/>
          <w:bCs/>
          <w:lang w:bidi="hr-HR"/>
        </w:rPr>
        <w:t xml:space="preserve"> s </w:t>
      </w:r>
      <w:proofErr w:type="spellStart"/>
      <w:r w:rsidRPr="002A6420">
        <w:rPr>
          <w:rFonts w:asciiTheme="minorHAnsi" w:hAnsiTheme="minorHAnsi" w:cstheme="minorHAnsi"/>
          <w:bCs/>
          <w:lang w:bidi="hr-HR"/>
        </w:rPr>
        <w:t>uvjetima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koje</w:t>
      </w:r>
      <w:proofErr w:type="spellEnd"/>
      <w:r w:rsidRPr="002A6420">
        <w:rPr>
          <w:rFonts w:asciiTheme="minorHAnsi" w:hAnsiTheme="minorHAnsi" w:cstheme="minorHAnsi"/>
          <w:bCs/>
          <w:lang w:bidi="hr-HR"/>
        </w:rPr>
        <w:t xml:space="preserve"> je </w:t>
      </w:r>
      <w:proofErr w:type="spellStart"/>
      <w:r w:rsidRPr="002A6420">
        <w:rPr>
          <w:rFonts w:asciiTheme="minorHAnsi" w:hAnsiTheme="minorHAnsi" w:cstheme="minorHAnsi"/>
          <w:bCs/>
          <w:lang w:bidi="hr-HR"/>
        </w:rPr>
        <w:t>Naručitelj</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naveo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kao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razloge</w:t>
      </w:r>
      <w:proofErr w:type="spellEnd"/>
      <w:r w:rsidRPr="002A6420">
        <w:rPr>
          <w:rFonts w:asciiTheme="minorHAnsi" w:hAnsiTheme="minorHAnsi" w:cstheme="minorHAnsi"/>
          <w:bCs/>
          <w:lang w:bidi="hr-HR"/>
        </w:rPr>
        <w:t xml:space="preserve"> za </w:t>
      </w:r>
      <w:proofErr w:type="spellStart"/>
      <w:r w:rsidRPr="002A6420">
        <w:rPr>
          <w:rFonts w:asciiTheme="minorHAnsi" w:hAnsiTheme="minorHAnsi" w:cstheme="minorHAnsi"/>
          <w:bCs/>
          <w:lang w:bidi="hr-HR"/>
        </w:rPr>
        <w:t>isključenje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ili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uvjete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kvalifikacije</w:t>
      </w:r>
      <w:proofErr w:type="spellEnd"/>
      <w:r w:rsidRPr="002A6420">
        <w:rPr>
          <w:rFonts w:asciiTheme="minorHAnsi" w:hAnsiTheme="minorHAnsi" w:cstheme="minorHAnsi"/>
          <w:bCs/>
          <w:lang w:bidi="hr-HR"/>
        </w:rPr>
        <w:t>;</w:t>
      </w:r>
      <w:r w:rsidR="006F271D" w:rsidRPr="002A6420">
        <w:rPr>
          <w:rFonts w:asciiTheme="minorHAnsi" w:hAnsiTheme="minorHAnsi" w:cstheme="minorHAnsi"/>
          <w:bCs/>
          <w:lang w:bidi="hr-HR"/>
        </w:rPr>
        <w:t xml:space="preserve"> / </w:t>
      </w:r>
      <w:r w:rsidR="006F271D" w:rsidRPr="002A6420">
        <w:rPr>
          <w:rFonts w:asciiTheme="minorHAnsi" w:hAnsiTheme="minorHAnsi" w:cstheme="minorHAnsi"/>
          <w:bCs/>
          <w:color w:val="0070C0"/>
          <w:lang w:bidi="hr-HR"/>
        </w:rPr>
        <w:t xml:space="preserve">The Bidder did not misrepresent or provide false information regarding the conditions stated by the Contracting Authority as reasons for exclusion or qualification conditions; </w:t>
      </w:r>
    </w:p>
    <w:p w14:paraId="63F9AE89" w14:textId="5D4276F8" w:rsidR="005E6B30" w:rsidRPr="002A6420" w:rsidRDefault="005E6B30" w:rsidP="005E6B30">
      <w:pPr>
        <w:numPr>
          <w:ilvl w:val="0"/>
          <w:numId w:val="38"/>
        </w:numPr>
        <w:spacing w:line="200" w:lineRule="exact"/>
        <w:rPr>
          <w:rFonts w:asciiTheme="minorHAnsi" w:hAnsiTheme="minorHAnsi" w:cstheme="minorHAnsi"/>
          <w:bCs/>
          <w:lang w:bidi="hr-HR"/>
        </w:rPr>
      </w:pPr>
      <w:proofErr w:type="spellStart"/>
      <w:r w:rsidRPr="002A6420">
        <w:rPr>
          <w:rFonts w:asciiTheme="minorHAnsi" w:hAnsiTheme="minorHAnsi" w:cstheme="minorHAnsi"/>
          <w:bCs/>
          <w:lang w:bidi="hr-HR"/>
        </w:rPr>
        <w:t>Ponuditelj</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nije</w:t>
      </w:r>
      <w:proofErr w:type="spellEnd"/>
      <w:r w:rsidRPr="002A6420">
        <w:rPr>
          <w:rFonts w:asciiTheme="minorHAnsi" w:hAnsiTheme="minorHAnsi" w:cstheme="minorHAnsi"/>
          <w:bCs/>
          <w:lang w:bidi="hr-HR"/>
        </w:rPr>
        <w:t xml:space="preserve"> u </w:t>
      </w:r>
      <w:proofErr w:type="spellStart"/>
      <w:r w:rsidRPr="002A6420">
        <w:rPr>
          <w:rFonts w:asciiTheme="minorHAnsi" w:hAnsiTheme="minorHAnsi" w:cstheme="minorHAnsi"/>
          <w:bCs/>
          <w:lang w:bidi="hr-HR"/>
        </w:rPr>
        <w:t>stečaju</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insolventan</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ili</w:t>
      </w:r>
      <w:proofErr w:type="spellEnd"/>
      <w:r w:rsidRPr="002A6420">
        <w:rPr>
          <w:rFonts w:asciiTheme="minorHAnsi" w:hAnsiTheme="minorHAnsi" w:cstheme="minorHAnsi"/>
          <w:bCs/>
          <w:lang w:bidi="hr-HR"/>
        </w:rPr>
        <w:t xml:space="preserve"> u </w:t>
      </w:r>
      <w:proofErr w:type="spellStart"/>
      <w:r w:rsidRPr="002A6420">
        <w:rPr>
          <w:rFonts w:asciiTheme="minorHAnsi" w:hAnsiTheme="minorHAnsi" w:cstheme="minorHAnsi"/>
          <w:bCs/>
          <w:lang w:bidi="hr-HR"/>
        </w:rPr>
        <w:t>postupku</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likvidacije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njegovom</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imovinom</w:t>
      </w:r>
      <w:proofErr w:type="spellEnd"/>
      <w:r w:rsidRPr="002A6420">
        <w:rPr>
          <w:rFonts w:asciiTheme="minorHAnsi" w:hAnsiTheme="minorHAnsi" w:cstheme="minorHAnsi"/>
          <w:bCs/>
          <w:lang w:bidi="hr-HR"/>
        </w:rPr>
        <w:t xml:space="preserve"> ne </w:t>
      </w:r>
      <w:proofErr w:type="spellStart"/>
      <w:r w:rsidRPr="002A6420">
        <w:rPr>
          <w:rFonts w:asciiTheme="minorHAnsi" w:hAnsiTheme="minorHAnsi" w:cstheme="minorHAnsi"/>
          <w:bCs/>
          <w:lang w:bidi="hr-HR"/>
        </w:rPr>
        <w:t>upravlja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stečajni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upravitelj</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ili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sud</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nije</w:t>
      </w:r>
      <w:proofErr w:type="spellEnd"/>
      <w:r w:rsidRPr="002A6420">
        <w:rPr>
          <w:rFonts w:asciiTheme="minorHAnsi" w:hAnsiTheme="minorHAnsi" w:cstheme="minorHAnsi"/>
          <w:bCs/>
          <w:lang w:bidi="hr-HR"/>
        </w:rPr>
        <w:t xml:space="preserve"> u </w:t>
      </w:r>
      <w:proofErr w:type="spellStart"/>
      <w:r w:rsidRPr="002A6420">
        <w:rPr>
          <w:rFonts w:asciiTheme="minorHAnsi" w:hAnsiTheme="minorHAnsi" w:cstheme="minorHAnsi"/>
          <w:bCs/>
          <w:lang w:bidi="hr-HR"/>
        </w:rPr>
        <w:t>nagodbi</w:t>
      </w:r>
      <w:proofErr w:type="spellEnd"/>
      <w:r w:rsidRPr="002A6420">
        <w:rPr>
          <w:rFonts w:asciiTheme="minorHAnsi" w:hAnsiTheme="minorHAnsi" w:cstheme="minorHAnsi"/>
          <w:bCs/>
          <w:lang w:bidi="hr-HR"/>
        </w:rPr>
        <w:t xml:space="preserve"> s </w:t>
      </w:r>
      <w:proofErr w:type="spellStart"/>
      <w:r w:rsidRPr="002A6420">
        <w:rPr>
          <w:rFonts w:asciiTheme="minorHAnsi" w:hAnsiTheme="minorHAnsi" w:cstheme="minorHAnsi"/>
          <w:bCs/>
          <w:lang w:bidi="hr-HR"/>
        </w:rPr>
        <w:t>vjerovnicima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nije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obustavio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poslovne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aktivnosti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nije</w:t>
      </w:r>
      <w:proofErr w:type="spellEnd"/>
      <w:r w:rsidRPr="002A6420">
        <w:rPr>
          <w:rFonts w:asciiTheme="minorHAnsi" w:hAnsiTheme="minorHAnsi" w:cstheme="minorHAnsi"/>
          <w:bCs/>
          <w:lang w:bidi="hr-HR"/>
        </w:rPr>
        <w:t xml:space="preserve"> u </w:t>
      </w:r>
      <w:proofErr w:type="spellStart"/>
      <w:r w:rsidRPr="002A6420">
        <w:rPr>
          <w:rFonts w:asciiTheme="minorHAnsi" w:hAnsiTheme="minorHAnsi" w:cstheme="minorHAnsi"/>
          <w:bCs/>
          <w:lang w:bidi="hr-HR"/>
        </w:rPr>
        <w:t>bilo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kakvoj</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istovrsnoj</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situaciji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koja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proizlazi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iz</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sličnog</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postupka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prema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nacionalnim</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zakonima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propisima</w:t>
      </w:r>
      <w:proofErr w:type="spellEnd"/>
      <w:r w:rsidRPr="002A6420">
        <w:rPr>
          <w:rFonts w:asciiTheme="minorHAnsi" w:hAnsiTheme="minorHAnsi" w:cstheme="minorHAnsi"/>
          <w:bCs/>
          <w:lang w:bidi="hr-HR"/>
        </w:rPr>
        <w:t>;</w:t>
      </w:r>
      <w:r w:rsidR="006F271D" w:rsidRPr="002A6420">
        <w:rPr>
          <w:rFonts w:asciiTheme="minorHAnsi" w:hAnsiTheme="minorHAnsi" w:cstheme="minorHAnsi"/>
          <w:bCs/>
          <w:lang w:bidi="hr-HR"/>
        </w:rPr>
        <w:t xml:space="preserve"> / </w:t>
      </w:r>
      <w:r w:rsidR="006F271D" w:rsidRPr="002A6420">
        <w:rPr>
          <w:rFonts w:asciiTheme="minorHAnsi" w:hAnsiTheme="minorHAnsi" w:cstheme="minorHAnsi"/>
          <w:bCs/>
          <w:color w:val="0070C0"/>
          <w:lang w:bidi="hr-HR"/>
        </w:rPr>
        <w:t>The bidder is not bankrupt, insolvent or in liquidation, its assets are not managed by the bankruptcy trustee or the court, is not in settlement with creditors, has not suspended business activities and is not in any similar situation arising from similar proceedings under national laws and regulations;</w:t>
      </w:r>
    </w:p>
    <w:p w14:paraId="7CA9B56D" w14:textId="7C1D77A6" w:rsidR="005E6B30" w:rsidRPr="002A6420" w:rsidRDefault="005E6B30" w:rsidP="005E6B30">
      <w:pPr>
        <w:numPr>
          <w:ilvl w:val="0"/>
          <w:numId w:val="38"/>
        </w:numPr>
        <w:spacing w:line="200" w:lineRule="exact"/>
        <w:rPr>
          <w:rFonts w:asciiTheme="minorHAnsi" w:hAnsiTheme="minorHAnsi" w:cstheme="minorHAnsi"/>
          <w:bCs/>
          <w:color w:val="0070C0"/>
          <w:lang w:bidi="hr-HR"/>
        </w:rPr>
      </w:pPr>
      <w:proofErr w:type="spellStart"/>
      <w:r w:rsidRPr="002A6420">
        <w:rPr>
          <w:rFonts w:asciiTheme="minorHAnsi" w:hAnsiTheme="minorHAnsi" w:cstheme="minorHAnsi"/>
          <w:bCs/>
          <w:lang w:bidi="hr-HR"/>
        </w:rPr>
        <w:t>Ponuditelj</w:t>
      </w:r>
      <w:proofErr w:type="spellEnd"/>
      <w:r w:rsidRPr="002A6420">
        <w:rPr>
          <w:rFonts w:asciiTheme="minorHAnsi" w:hAnsiTheme="minorHAnsi" w:cstheme="minorHAnsi"/>
          <w:bCs/>
          <w:lang w:bidi="hr-HR"/>
        </w:rPr>
        <w:t xml:space="preserve"> u </w:t>
      </w:r>
      <w:proofErr w:type="spellStart"/>
      <w:r w:rsidRPr="002A6420">
        <w:rPr>
          <w:rFonts w:asciiTheme="minorHAnsi" w:hAnsiTheme="minorHAnsi" w:cstheme="minorHAnsi"/>
          <w:bCs/>
          <w:lang w:bidi="hr-HR"/>
        </w:rPr>
        <w:t>posljednje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dvije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godine</w:t>
      </w:r>
      <w:proofErr w:type="spellEnd"/>
      <w:r w:rsidRPr="002A6420">
        <w:rPr>
          <w:rFonts w:asciiTheme="minorHAnsi" w:hAnsiTheme="minorHAnsi" w:cstheme="minorHAnsi"/>
          <w:bCs/>
          <w:lang w:bidi="hr-HR"/>
        </w:rPr>
        <w:t xml:space="preserve"> do </w:t>
      </w:r>
      <w:proofErr w:type="spellStart"/>
      <w:r w:rsidRPr="002A6420">
        <w:rPr>
          <w:rFonts w:asciiTheme="minorHAnsi" w:hAnsiTheme="minorHAnsi" w:cstheme="minorHAnsi"/>
          <w:bCs/>
          <w:lang w:bidi="hr-HR"/>
        </w:rPr>
        <w:t>početka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postupka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nabave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nije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učinio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težak</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profesionalni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propust</w:t>
      </w:r>
      <w:proofErr w:type="spellEnd"/>
      <w:r w:rsidRPr="002A6420">
        <w:rPr>
          <w:rFonts w:asciiTheme="minorHAnsi" w:hAnsiTheme="minorHAnsi" w:cstheme="minorHAnsi"/>
          <w:bCs/>
          <w:lang w:bidi="hr-HR"/>
        </w:rPr>
        <w:t xml:space="preserve"> koji </w:t>
      </w:r>
      <w:proofErr w:type="spellStart"/>
      <w:r w:rsidRPr="002A6420">
        <w:rPr>
          <w:rFonts w:asciiTheme="minorHAnsi" w:hAnsiTheme="minorHAnsi" w:cstheme="minorHAnsi"/>
          <w:bCs/>
          <w:lang w:bidi="hr-HR"/>
        </w:rPr>
        <w:t>Naručitelj</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može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dokazati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bilo</w:t>
      </w:r>
      <w:proofErr w:type="spellEnd"/>
      <w:r w:rsidRPr="002A6420">
        <w:rPr>
          <w:rFonts w:asciiTheme="minorHAnsi" w:hAnsiTheme="minorHAnsi" w:cstheme="minorHAnsi"/>
          <w:bCs/>
          <w:lang w:bidi="hr-HR"/>
        </w:rPr>
        <w:t xml:space="preserve"> koji </w:t>
      </w:r>
      <w:proofErr w:type="spellStart"/>
      <w:r w:rsidRPr="002A6420">
        <w:rPr>
          <w:rFonts w:asciiTheme="minorHAnsi" w:hAnsiTheme="minorHAnsi" w:cstheme="minorHAnsi"/>
          <w:bCs/>
          <w:lang w:bidi="hr-HR"/>
        </w:rPr>
        <w:t>način</w:t>
      </w:r>
      <w:proofErr w:type="spellEnd"/>
      <w:r w:rsidRPr="002A6420">
        <w:rPr>
          <w:rFonts w:asciiTheme="minorHAnsi" w:hAnsiTheme="minorHAnsi" w:cstheme="minorHAnsi"/>
          <w:bCs/>
          <w:lang w:bidi="hr-HR"/>
        </w:rPr>
        <w:t>;</w:t>
      </w:r>
      <w:r w:rsidR="006F271D" w:rsidRPr="002A6420">
        <w:rPr>
          <w:rFonts w:asciiTheme="minorHAnsi" w:hAnsiTheme="minorHAnsi" w:cstheme="minorHAnsi"/>
          <w:bCs/>
          <w:lang w:bidi="hr-HR"/>
        </w:rPr>
        <w:t xml:space="preserve"> / </w:t>
      </w:r>
      <w:r w:rsidR="006F271D" w:rsidRPr="002A6420">
        <w:rPr>
          <w:rFonts w:asciiTheme="minorHAnsi" w:hAnsiTheme="minorHAnsi" w:cstheme="minorHAnsi"/>
          <w:bCs/>
          <w:color w:val="0070C0"/>
          <w:lang w:bidi="hr-HR"/>
        </w:rPr>
        <w:t>In the last two years until the beginning of the procurement procedure, the Bidder has not committed a serious professional omission that the Contracting Authority can prove in any way;</w:t>
      </w:r>
    </w:p>
    <w:p w14:paraId="15A219E0" w14:textId="5DE11475" w:rsidR="005E6B30" w:rsidRPr="002A6420" w:rsidRDefault="005E6B30" w:rsidP="005E6B30">
      <w:pPr>
        <w:numPr>
          <w:ilvl w:val="0"/>
          <w:numId w:val="38"/>
        </w:numPr>
        <w:spacing w:line="200" w:lineRule="exact"/>
        <w:rPr>
          <w:rFonts w:asciiTheme="minorHAnsi" w:hAnsiTheme="minorHAnsi" w:cstheme="minorHAnsi"/>
          <w:bCs/>
          <w:color w:val="0070C0"/>
          <w:lang w:bidi="hr-HR"/>
        </w:rPr>
      </w:pPr>
      <w:r w:rsidRPr="002A6420">
        <w:rPr>
          <w:rFonts w:asciiTheme="minorHAnsi" w:hAnsiTheme="minorHAnsi" w:cstheme="minorHAnsi"/>
          <w:bCs/>
          <w:lang w:bidi="hr-HR"/>
        </w:rPr>
        <w:t xml:space="preserve">ne </w:t>
      </w:r>
      <w:proofErr w:type="spellStart"/>
      <w:r w:rsidRPr="002A6420">
        <w:rPr>
          <w:rFonts w:asciiTheme="minorHAnsi" w:hAnsiTheme="minorHAnsi" w:cstheme="minorHAnsi"/>
          <w:bCs/>
          <w:lang w:bidi="hr-HR"/>
        </w:rPr>
        <w:t>postoji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sukob</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interesa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između</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Ponuditelja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članova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Odbora</w:t>
      </w:r>
      <w:proofErr w:type="spellEnd"/>
      <w:r w:rsidRPr="002A6420">
        <w:rPr>
          <w:rFonts w:asciiTheme="minorHAnsi" w:hAnsiTheme="minorHAnsi" w:cstheme="minorHAnsi"/>
          <w:bCs/>
          <w:lang w:bidi="hr-HR"/>
        </w:rPr>
        <w:t xml:space="preserve"> za </w:t>
      </w:r>
      <w:proofErr w:type="spellStart"/>
      <w:r w:rsidRPr="002A6420">
        <w:rPr>
          <w:rFonts w:asciiTheme="minorHAnsi" w:hAnsiTheme="minorHAnsi" w:cstheme="minorHAnsi"/>
          <w:bCs/>
          <w:lang w:bidi="hr-HR"/>
        </w:rPr>
        <w:t>nabavu</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osobe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ovlaštene</w:t>
      </w:r>
      <w:proofErr w:type="spellEnd"/>
      <w:r w:rsidRPr="002A6420">
        <w:rPr>
          <w:rFonts w:asciiTheme="minorHAnsi" w:hAnsiTheme="minorHAnsi" w:cstheme="minorHAnsi"/>
          <w:bCs/>
          <w:lang w:bidi="hr-HR"/>
        </w:rPr>
        <w:t xml:space="preserve"> za </w:t>
      </w:r>
      <w:proofErr w:type="spellStart"/>
      <w:r w:rsidRPr="002A6420">
        <w:rPr>
          <w:rFonts w:asciiTheme="minorHAnsi" w:hAnsiTheme="minorHAnsi" w:cstheme="minorHAnsi"/>
          <w:bCs/>
          <w:lang w:bidi="hr-HR"/>
        </w:rPr>
        <w:t>zastupanje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Naručitelja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ili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osobe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imenovane</w:t>
      </w:r>
      <w:proofErr w:type="spellEnd"/>
      <w:r w:rsidRPr="002A6420">
        <w:rPr>
          <w:rFonts w:asciiTheme="minorHAnsi" w:hAnsiTheme="minorHAnsi" w:cstheme="minorHAnsi"/>
          <w:bCs/>
          <w:lang w:bidi="hr-HR"/>
        </w:rPr>
        <w:t xml:space="preserve"> za </w:t>
      </w:r>
      <w:proofErr w:type="spellStart"/>
      <w:r w:rsidRPr="002A6420">
        <w:rPr>
          <w:rFonts w:asciiTheme="minorHAnsi" w:hAnsiTheme="minorHAnsi" w:cstheme="minorHAnsi"/>
          <w:bCs/>
          <w:lang w:bidi="hr-HR"/>
        </w:rPr>
        <w:t>provođenje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postupka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nabave</w:t>
      </w:r>
      <w:proofErr w:type="spellEnd"/>
      <w:r w:rsidRPr="002A6420">
        <w:rPr>
          <w:rFonts w:asciiTheme="minorHAnsi" w:hAnsiTheme="minorHAnsi" w:cstheme="minorHAnsi"/>
          <w:bCs/>
          <w:lang w:bidi="hr-HR"/>
        </w:rPr>
        <w:t xml:space="preserve"> koji se ne </w:t>
      </w:r>
      <w:proofErr w:type="spellStart"/>
      <w:r w:rsidRPr="002A6420">
        <w:rPr>
          <w:rFonts w:asciiTheme="minorHAnsi" w:hAnsiTheme="minorHAnsi" w:cstheme="minorHAnsi"/>
          <w:bCs/>
          <w:lang w:bidi="hr-HR"/>
        </w:rPr>
        <w:t>može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učinkovito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ukloniti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izuzimanjem</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navedenih</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osoba</w:t>
      </w:r>
      <w:proofErr w:type="spellEnd"/>
      <w:r w:rsidR="006F271D" w:rsidRPr="002A6420">
        <w:rPr>
          <w:rFonts w:asciiTheme="minorHAnsi" w:hAnsiTheme="minorHAnsi" w:cstheme="minorHAnsi"/>
          <w:bCs/>
          <w:lang w:bidi="hr-HR"/>
        </w:rPr>
        <w:t xml:space="preserve"> / </w:t>
      </w:r>
      <w:r w:rsidR="006F271D" w:rsidRPr="002A6420">
        <w:rPr>
          <w:rFonts w:asciiTheme="minorHAnsi" w:hAnsiTheme="minorHAnsi" w:cstheme="minorHAnsi"/>
          <w:bCs/>
          <w:color w:val="0070C0"/>
          <w:lang w:bidi="hr-HR"/>
        </w:rPr>
        <w:t xml:space="preserve">there is no conflict of interest between the Bidder and the </w:t>
      </w:r>
      <w:r w:rsidR="006F271D" w:rsidRPr="002A6420">
        <w:rPr>
          <w:rFonts w:asciiTheme="minorHAnsi" w:hAnsiTheme="minorHAnsi" w:cstheme="minorHAnsi"/>
          <w:bCs/>
          <w:color w:val="0070C0"/>
          <w:lang w:bidi="hr-HR"/>
        </w:rPr>
        <w:lastRenderedPageBreak/>
        <w:t>members of the Procurement Committee, the person authorized to represent the Contracting Authority or the person appointed to conduct the procurement procedure which cannot be effectively eliminated by excluding the said persons</w:t>
      </w:r>
    </w:p>
    <w:p w14:paraId="06C762D9" w14:textId="7A8703C1" w:rsidR="005E6B30" w:rsidRPr="002A6420" w:rsidRDefault="005E6B30" w:rsidP="005E6B30">
      <w:pPr>
        <w:spacing w:line="200" w:lineRule="exact"/>
        <w:rPr>
          <w:rFonts w:asciiTheme="minorHAnsi" w:hAnsiTheme="minorHAnsi" w:cstheme="minorHAnsi"/>
          <w:b/>
          <w:lang w:val="hr-HR"/>
        </w:rPr>
      </w:pPr>
      <w:r w:rsidRPr="002A6420">
        <w:rPr>
          <w:rFonts w:asciiTheme="minorHAnsi" w:hAnsiTheme="minorHAnsi" w:cstheme="minorHAnsi"/>
          <w:b/>
          <w:lang w:val="hr-HR"/>
        </w:rPr>
        <w:t>(pravna i poslovna sposobnost)</w:t>
      </w:r>
      <w:r w:rsidR="00035CB7" w:rsidRPr="002A6420">
        <w:rPr>
          <w:rFonts w:asciiTheme="minorHAnsi" w:hAnsiTheme="minorHAnsi" w:cstheme="minorHAnsi"/>
          <w:b/>
          <w:lang w:val="hr-HR"/>
        </w:rPr>
        <w:t xml:space="preserve"> / </w:t>
      </w:r>
      <w:r w:rsidR="00035CB7" w:rsidRPr="002A6420">
        <w:rPr>
          <w:rFonts w:asciiTheme="minorHAnsi" w:hAnsiTheme="minorHAnsi" w:cstheme="minorHAnsi"/>
          <w:b/>
          <w:color w:val="0070C0"/>
          <w:lang w:val="hr-HR"/>
        </w:rPr>
        <w:t>(legal and business capacity)</w:t>
      </w:r>
    </w:p>
    <w:p w14:paraId="2A27C25A" w14:textId="4637E7AA" w:rsidR="005E6B30" w:rsidRPr="002A6420" w:rsidRDefault="005E6B30" w:rsidP="005E6B30">
      <w:pPr>
        <w:numPr>
          <w:ilvl w:val="0"/>
          <w:numId w:val="38"/>
        </w:numPr>
        <w:spacing w:line="200" w:lineRule="exact"/>
        <w:rPr>
          <w:rFonts w:asciiTheme="minorHAnsi" w:hAnsiTheme="minorHAnsi" w:cstheme="minorHAnsi"/>
          <w:bCs/>
          <w:lang w:bidi="hr-HR"/>
        </w:rPr>
      </w:pPr>
      <w:r w:rsidRPr="002A6420">
        <w:rPr>
          <w:rFonts w:asciiTheme="minorHAnsi" w:hAnsiTheme="minorHAnsi" w:cstheme="minorHAnsi"/>
          <w:bCs/>
          <w:lang w:bidi="hr-HR"/>
        </w:rPr>
        <w:t xml:space="preserve">je </w:t>
      </w:r>
      <w:proofErr w:type="spellStart"/>
      <w:r w:rsidRPr="002A6420">
        <w:rPr>
          <w:rFonts w:asciiTheme="minorHAnsi" w:hAnsiTheme="minorHAnsi" w:cstheme="minorHAnsi"/>
          <w:bCs/>
          <w:lang w:bidi="hr-HR"/>
        </w:rPr>
        <w:t>Ponuditelj</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upisan</w:t>
      </w:r>
      <w:proofErr w:type="spellEnd"/>
      <w:r w:rsidRPr="002A6420">
        <w:rPr>
          <w:rFonts w:asciiTheme="minorHAnsi" w:hAnsiTheme="minorHAnsi" w:cstheme="minorHAnsi"/>
          <w:bCs/>
          <w:lang w:bidi="hr-HR"/>
        </w:rPr>
        <w:t xml:space="preserve"> u </w:t>
      </w:r>
      <w:proofErr w:type="spellStart"/>
      <w:r w:rsidRPr="002A6420">
        <w:rPr>
          <w:rFonts w:asciiTheme="minorHAnsi" w:hAnsiTheme="minorHAnsi" w:cstheme="minorHAnsi"/>
          <w:bCs/>
          <w:lang w:bidi="hr-HR"/>
        </w:rPr>
        <w:t>sudski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obrtni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strukovni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ili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drugi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odgovarajući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registar</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države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sjedišta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ponuditelja</w:t>
      </w:r>
      <w:proofErr w:type="spellEnd"/>
      <w:r w:rsidRPr="002A6420">
        <w:rPr>
          <w:rFonts w:asciiTheme="minorHAnsi" w:hAnsiTheme="minorHAnsi" w:cstheme="minorHAnsi"/>
          <w:bCs/>
          <w:lang w:bidi="hr-HR"/>
        </w:rPr>
        <w:t>.</w:t>
      </w:r>
      <w:r w:rsidR="00035CB7" w:rsidRPr="002A6420">
        <w:rPr>
          <w:rFonts w:asciiTheme="minorHAnsi" w:hAnsiTheme="minorHAnsi" w:cstheme="minorHAnsi"/>
          <w:bCs/>
          <w:lang w:bidi="hr-HR"/>
        </w:rPr>
        <w:t xml:space="preserve"> /</w:t>
      </w:r>
      <w:r w:rsidR="00035CB7" w:rsidRPr="002A6420">
        <w:rPr>
          <w:rFonts w:asciiTheme="minorHAnsi" w:hAnsiTheme="minorHAnsi" w:cstheme="minorHAnsi"/>
        </w:rPr>
        <w:t xml:space="preserve"> </w:t>
      </w:r>
      <w:r w:rsidR="00035CB7" w:rsidRPr="002A6420">
        <w:rPr>
          <w:rFonts w:asciiTheme="minorHAnsi" w:hAnsiTheme="minorHAnsi" w:cstheme="minorHAnsi"/>
          <w:bCs/>
          <w:color w:val="0070C0"/>
          <w:lang w:bidi="hr-HR"/>
        </w:rPr>
        <w:t xml:space="preserve">the Bidder is entered in the court, trade, professional or other appropriate register of the state of the bidder's seat.  </w:t>
      </w:r>
    </w:p>
    <w:p w14:paraId="5257ADEB" w14:textId="76911164" w:rsidR="005E6B30" w:rsidRPr="002A6420" w:rsidRDefault="005E6B30" w:rsidP="005E6B30">
      <w:pPr>
        <w:spacing w:line="200" w:lineRule="exact"/>
        <w:rPr>
          <w:rFonts w:asciiTheme="minorHAnsi" w:hAnsiTheme="minorHAnsi" w:cstheme="minorHAnsi"/>
          <w:b/>
          <w:lang w:val="hr-HR"/>
        </w:rPr>
      </w:pPr>
      <w:r w:rsidRPr="002A6420">
        <w:rPr>
          <w:rFonts w:asciiTheme="minorHAnsi" w:hAnsiTheme="minorHAnsi" w:cstheme="minorHAnsi"/>
          <w:b/>
          <w:lang w:val="hr-HR"/>
        </w:rPr>
        <w:t>(financijska sposobnost)</w:t>
      </w:r>
      <w:r w:rsidR="00035CB7" w:rsidRPr="002A6420">
        <w:rPr>
          <w:rFonts w:asciiTheme="minorHAnsi" w:hAnsiTheme="minorHAnsi" w:cstheme="minorHAnsi"/>
          <w:b/>
          <w:lang w:val="hr-HR"/>
        </w:rPr>
        <w:t xml:space="preserve"> / </w:t>
      </w:r>
      <w:r w:rsidR="00035CB7" w:rsidRPr="002A6420">
        <w:rPr>
          <w:rFonts w:asciiTheme="minorHAnsi" w:hAnsiTheme="minorHAnsi" w:cstheme="minorHAnsi"/>
          <w:b/>
          <w:color w:val="0070C0"/>
          <w:lang w:val="hr-HR"/>
        </w:rPr>
        <w:t>(financial capacity)</w:t>
      </w:r>
    </w:p>
    <w:p w14:paraId="35CAB227" w14:textId="77777777" w:rsidR="00035CB7" w:rsidRPr="002A6420" w:rsidRDefault="005E6B30" w:rsidP="002906DE">
      <w:pPr>
        <w:numPr>
          <w:ilvl w:val="0"/>
          <w:numId w:val="38"/>
        </w:numPr>
        <w:spacing w:line="200" w:lineRule="exact"/>
        <w:rPr>
          <w:rFonts w:asciiTheme="minorHAnsi" w:hAnsiTheme="minorHAnsi" w:cstheme="minorHAnsi"/>
          <w:bCs/>
          <w:lang w:val="hr-HR"/>
        </w:rPr>
      </w:pPr>
      <w:proofErr w:type="spellStart"/>
      <w:r w:rsidRPr="002A6420">
        <w:rPr>
          <w:rFonts w:asciiTheme="minorHAnsi" w:hAnsiTheme="minorHAnsi" w:cstheme="minorHAnsi"/>
          <w:bCs/>
          <w:lang w:bidi="hr-HR"/>
        </w:rPr>
        <w:t>Ponuditelj</w:t>
      </w:r>
      <w:proofErr w:type="spellEnd"/>
      <w:r w:rsidRPr="002A6420">
        <w:rPr>
          <w:rFonts w:asciiTheme="minorHAnsi" w:hAnsiTheme="minorHAnsi" w:cstheme="minorHAnsi"/>
          <w:bCs/>
          <w:lang w:bidi="hr-HR"/>
        </w:rPr>
        <w:t xml:space="preserve"> u </w:t>
      </w:r>
      <w:proofErr w:type="spellStart"/>
      <w:r w:rsidRPr="002A6420">
        <w:rPr>
          <w:rFonts w:asciiTheme="minorHAnsi" w:hAnsiTheme="minorHAnsi" w:cstheme="minorHAnsi"/>
          <w:bCs/>
          <w:lang w:bidi="hr-HR"/>
        </w:rPr>
        <w:t>posljednjih</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šest</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mjeseci</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nije</w:t>
      </w:r>
      <w:proofErr w:type="spellEnd"/>
      <w:r w:rsidRPr="002A6420">
        <w:rPr>
          <w:rFonts w:asciiTheme="minorHAnsi" w:hAnsiTheme="minorHAnsi" w:cstheme="minorHAnsi"/>
          <w:bCs/>
          <w:lang w:bidi="hr-HR"/>
        </w:rPr>
        <w:t xml:space="preserve"> bio </w:t>
      </w:r>
      <w:proofErr w:type="spellStart"/>
      <w:r w:rsidRPr="002A6420">
        <w:rPr>
          <w:rFonts w:asciiTheme="minorHAnsi" w:hAnsiTheme="minorHAnsi" w:cstheme="minorHAnsi"/>
          <w:bCs/>
          <w:lang w:bidi="hr-HR"/>
        </w:rPr>
        <w:t>blokiran</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više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od</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sedam</w:t>
      </w:r>
      <w:proofErr w:type="spellEnd"/>
      <w:r w:rsidRPr="002A6420">
        <w:rPr>
          <w:rFonts w:asciiTheme="minorHAnsi" w:hAnsiTheme="minorHAnsi" w:cstheme="minorHAnsi"/>
          <w:bCs/>
          <w:lang w:bidi="hr-HR"/>
        </w:rPr>
        <w:t xml:space="preserve"> dana </w:t>
      </w:r>
      <w:proofErr w:type="spellStart"/>
      <w:r w:rsidRPr="002A6420">
        <w:rPr>
          <w:rFonts w:asciiTheme="minorHAnsi" w:hAnsiTheme="minorHAnsi" w:cstheme="minorHAnsi"/>
          <w:bCs/>
          <w:lang w:bidi="hr-HR"/>
        </w:rPr>
        <w:t>neprekidno</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i</w:t>
      </w:r>
      <w:proofErr w:type="spellEnd"/>
      <w:r w:rsidRPr="002A6420">
        <w:rPr>
          <w:rFonts w:asciiTheme="minorHAnsi" w:hAnsiTheme="minorHAnsi" w:cstheme="minorHAnsi"/>
          <w:bCs/>
          <w:lang w:bidi="hr-HR"/>
        </w:rPr>
        <w:t xml:space="preserve"> ne </w:t>
      </w:r>
      <w:proofErr w:type="spellStart"/>
      <w:r w:rsidRPr="002A6420">
        <w:rPr>
          <w:rFonts w:asciiTheme="minorHAnsi" w:hAnsiTheme="minorHAnsi" w:cstheme="minorHAnsi"/>
          <w:bCs/>
          <w:lang w:bidi="hr-HR"/>
        </w:rPr>
        <w:t>više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od</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petnaest</w:t>
      </w:r>
      <w:proofErr w:type="spellEnd"/>
      <w:r w:rsidRPr="002A6420">
        <w:rPr>
          <w:rFonts w:asciiTheme="minorHAnsi" w:hAnsiTheme="minorHAnsi" w:cstheme="minorHAnsi"/>
          <w:bCs/>
          <w:lang w:bidi="hr-HR"/>
        </w:rPr>
        <w:t xml:space="preserve"> dana </w:t>
      </w:r>
      <w:proofErr w:type="spellStart"/>
      <w:r w:rsidRPr="002A6420">
        <w:rPr>
          <w:rFonts w:asciiTheme="minorHAnsi" w:hAnsiTheme="minorHAnsi" w:cstheme="minorHAnsi"/>
          <w:bCs/>
          <w:lang w:bidi="hr-HR"/>
        </w:rPr>
        <w:t>ukupno</w:t>
      </w:r>
      <w:proofErr w:type="spellEnd"/>
      <w:r w:rsidR="00035CB7" w:rsidRPr="002A6420">
        <w:rPr>
          <w:rFonts w:asciiTheme="minorHAnsi" w:hAnsiTheme="minorHAnsi" w:cstheme="minorHAnsi"/>
          <w:bCs/>
          <w:lang w:bidi="hr-HR"/>
        </w:rPr>
        <w:t xml:space="preserve"> / </w:t>
      </w:r>
      <w:r w:rsidR="00035CB7" w:rsidRPr="002A6420">
        <w:rPr>
          <w:rFonts w:asciiTheme="minorHAnsi" w:hAnsiTheme="minorHAnsi" w:cstheme="minorHAnsi"/>
          <w:bCs/>
          <w:color w:val="0070C0"/>
          <w:lang w:bidi="hr-HR"/>
        </w:rPr>
        <w:t xml:space="preserve">The bidder has not been blocked for more than seven days continuously and not more than fifteen days in total in the last six months </w:t>
      </w:r>
    </w:p>
    <w:p w14:paraId="66019899" w14:textId="0D1AF79E" w:rsidR="005E6B30" w:rsidRPr="002A6420" w:rsidRDefault="005E6B30" w:rsidP="002906DE">
      <w:pPr>
        <w:numPr>
          <w:ilvl w:val="0"/>
          <w:numId w:val="38"/>
        </w:numPr>
        <w:spacing w:line="200" w:lineRule="exact"/>
        <w:rPr>
          <w:rFonts w:asciiTheme="minorHAnsi" w:hAnsiTheme="minorHAnsi" w:cstheme="minorHAnsi"/>
          <w:bCs/>
          <w:color w:val="0070C0"/>
          <w:lang w:val="hr-HR"/>
        </w:rPr>
      </w:pPr>
      <w:proofErr w:type="spellStart"/>
      <w:r w:rsidRPr="002A6420">
        <w:rPr>
          <w:rFonts w:asciiTheme="minorHAnsi" w:hAnsiTheme="minorHAnsi" w:cstheme="minorHAnsi"/>
          <w:bCs/>
          <w:lang w:bidi="hr-HR"/>
        </w:rPr>
        <w:t>Ponuditelj</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nema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evidentirane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obveze</w:t>
      </w:r>
      <w:proofErr w:type="spellEnd"/>
      <w:r w:rsidRPr="002A6420">
        <w:rPr>
          <w:rFonts w:asciiTheme="minorHAnsi" w:hAnsiTheme="minorHAnsi" w:cstheme="minorHAnsi"/>
          <w:bCs/>
          <w:lang w:bidi="hr-HR"/>
        </w:rPr>
        <w:t xml:space="preserve"> za </w:t>
      </w:r>
      <w:proofErr w:type="spellStart"/>
      <w:r w:rsidRPr="002A6420">
        <w:rPr>
          <w:rFonts w:asciiTheme="minorHAnsi" w:hAnsiTheme="minorHAnsi" w:cstheme="minorHAnsi"/>
          <w:bCs/>
          <w:lang w:bidi="hr-HR"/>
        </w:rPr>
        <w:t>čije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podmirenje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nema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pokriće</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na</w:t>
      </w:r>
      <w:proofErr w:type="spellEnd"/>
      <w:r w:rsidRPr="002A6420">
        <w:rPr>
          <w:rFonts w:asciiTheme="minorHAnsi" w:hAnsiTheme="minorHAnsi" w:cstheme="minorHAnsi"/>
          <w:bCs/>
          <w:lang w:bidi="hr-HR"/>
        </w:rPr>
        <w:t xml:space="preserve"> </w:t>
      </w:r>
      <w:proofErr w:type="spellStart"/>
      <w:r w:rsidRPr="002A6420">
        <w:rPr>
          <w:rFonts w:asciiTheme="minorHAnsi" w:hAnsiTheme="minorHAnsi" w:cstheme="minorHAnsi"/>
          <w:bCs/>
          <w:lang w:bidi="hr-HR"/>
        </w:rPr>
        <w:t>računu</w:t>
      </w:r>
      <w:proofErr w:type="spellEnd"/>
      <w:r w:rsidRPr="002A6420">
        <w:rPr>
          <w:rFonts w:asciiTheme="minorHAnsi" w:hAnsiTheme="minorHAnsi" w:cstheme="minorHAnsi"/>
          <w:bCs/>
          <w:lang w:bidi="hr-HR"/>
        </w:rPr>
        <w:t>.</w:t>
      </w:r>
      <w:r w:rsidR="00035CB7" w:rsidRPr="002A6420">
        <w:rPr>
          <w:rFonts w:asciiTheme="minorHAnsi" w:hAnsiTheme="minorHAnsi" w:cstheme="minorHAnsi"/>
          <w:bCs/>
          <w:lang w:bidi="hr-HR"/>
        </w:rPr>
        <w:t xml:space="preserve"> / </w:t>
      </w:r>
      <w:r w:rsidR="00035CB7" w:rsidRPr="002A6420">
        <w:rPr>
          <w:rFonts w:asciiTheme="minorHAnsi" w:hAnsiTheme="minorHAnsi" w:cstheme="minorHAnsi"/>
          <w:bCs/>
          <w:color w:val="0070C0"/>
          <w:lang w:bidi="hr-HR"/>
        </w:rPr>
        <w:t>T</w:t>
      </w:r>
      <w:r w:rsidR="00035CB7" w:rsidRPr="002A6420">
        <w:rPr>
          <w:rFonts w:asciiTheme="minorHAnsi" w:hAnsiTheme="minorHAnsi" w:cstheme="minorHAnsi"/>
          <w:bCs/>
          <w:color w:val="0070C0"/>
          <w:lang w:val="hr-HR"/>
        </w:rPr>
        <w:t>he bidder has no recorded obligation for the settlement of which there is no coverage on the account.</w:t>
      </w:r>
    </w:p>
    <w:p w14:paraId="5E9A18BA" w14:textId="77777777" w:rsidR="00035CB7" w:rsidRPr="002A6420" w:rsidRDefault="00035CB7" w:rsidP="00035CB7">
      <w:pPr>
        <w:spacing w:line="200" w:lineRule="exact"/>
        <w:ind w:left="720"/>
        <w:rPr>
          <w:rFonts w:asciiTheme="minorHAnsi" w:hAnsiTheme="minorHAnsi" w:cstheme="minorHAnsi"/>
          <w:bCs/>
          <w:color w:val="0070C0"/>
          <w:lang w:val="hr-HR"/>
        </w:rPr>
      </w:pPr>
    </w:p>
    <w:p w14:paraId="66480111" w14:textId="0FFF090E"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U</w:t>
      </w:r>
      <w:r w:rsidR="00035CB7" w:rsidRPr="002A6420">
        <w:rPr>
          <w:rFonts w:asciiTheme="minorHAnsi" w:hAnsiTheme="minorHAnsi" w:cstheme="minorHAnsi"/>
          <w:bCs/>
          <w:lang w:val="hr-HR"/>
        </w:rPr>
        <w:t xml:space="preserve"> / </w:t>
      </w:r>
      <w:r w:rsidR="00035CB7" w:rsidRPr="002A6420">
        <w:rPr>
          <w:rFonts w:asciiTheme="minorHAnsi" w:hAnsiTheme="minorHAnsi" w:cstheme="minorHAnsi"/>
          <w:bCs/>
          <w:color w:val="0070C0"/>
          <w:lang w:val="hr-HR"/>
        </w:rPr>
        <w:t>IN</w:t>
      </w:r>
      <w:r w:rsidRPr="002A6420">
        <w:rPr>
          <w:rFonts w:asciiTheme="minorHAnsi" w:hAnsiTheme="minorHAnsi" w:cstheme="minorHAnsi"/>
          <w:bCs/>
          <w:lang w:val="hr-HR"/>
        </w:rPr>
        <w:t xml:space="preserve"> ______________, __/__/202</w:t>
      </w:r>
      <w:r w:rsidR="00D95C78" w:rsidRPr="002A6420">
        <w:rPr>
          <w:rFonts w:asciiTheme="minorHAnsi" w:hAnsiTheme="minorHAnsi" w:cstheme="minorHAnsi"/>
          <w:bCs/>
          <w:lang w:val="hr-HR"/>
        </w:rPr>
        <w:t>1</w:t>
      </w:r>
      <w:r w:rsidRPr="002A6420">
        <w:rPr>
          <w:rFonts w:asciiTheme="minorHAnsi" w:hAnsiTheme="minorHAnsi" w:cstheme="minorHAnsi"/>
          <w:bCs/>
          <w:lang w:val="hr-HR"/>
        </w:rPr>
        <w:t>.</w:t>
      </w:r>
    </w:p>
    <w:p w14:paraId="735DE10F" w14:textId="0DEC3CA0"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ZA PONUDITELJA:</w:t>
      </w:r>
      <w:r w:rsidR="00035CB7" w:rsidRPr="002A6420">
        <w:rPr>
          <w:rFonts w:asciiTheme="minorHAnsi" w:hAnsiTheme="minorHAnsi" w:cstheme="minorHAnsi"/>
          <w:bCs/>
          <w:lang w:val="hr-HR"/>
        </w:rPr>
        <w:t xml:space="preserve"> / </w:t>
      </w:r>
      <w:r w:rsidR="00035CB7" w:rsidRPr="002A6420">
        <w:rPr>
          <w:rFonts w:asciiTheme="minorHAnsi" w:hAnsiTheme="minorHAnsi" w:cstheme="minorHAnsi"/>
          <w:bCs/>
          <w:color w:val="0070C0"/>
          <w:lang w:val="hr-HR"/>
        </w:rPr>
        <w:t>FOR THE BIDDER:</w:t>
      </w:r>
    </w:p>
    <w:p w14:paraId="738FEE43" w14:textId="77777777" w:rsidR="005E6B30" w:rsidRPr="002A6420" w:rsidRDefault="005E6B30" w:rsidP="005E6B30">
      <w:pPr>
        <w:spacing w:line="200" w:lineRule="exact"/>
        <w:rPr>
          <w:rFonts w:asciiTheme="minorHAnsi" w:hAnsiTheme="minorHAnsi" w:cstheme="minorHAnsi"/>
          <w:bCs/>
          <w:lang w:val="hr-HR"/>
        </w:rPr>
      </w:pPr>
    </w:p>
    <w:p w14:paraId="73B47D3E" w14:textId="77777777" w:rsidR="005E6B30" w:rsidRPr="002A6420" w:rsidRDefault="005E6B30" w:rsidP="005E6B30">
      <w:pPr>
        <w:spacing w:line="200" w:lineRule="exact"/>
        <w:rPr>
          <w:rFonts w:asciiTheme="minorHAnsi" w:hAnsiTheme="minorHAnsi" w:cstheme="minorHAnsi"/>
          <w:bCs/>
          <w:lang w:val="hr-HR"/>
        </w:rPr>
      </w:pPr>
    </w:p>
    <w:p w14:paraId="6E35ABEE" w14:textId="77777777"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ab/>
        <w:t>M.P.</w:t>
      </w:r>
      <w:r w:rsidRPr="002A6420">
        <w:rPr>
          <w:rFonts w:asciiTheme="minorHAnsi" w:hAnsiTheme="minorHAnsi" w:cstheme="minorHAnsi"/>
          <w:bCs/>
          <w:lang w:val="hr-HR"/>
        </w:rPr>
        <w:tab/>
      </w:r>
      <w:r w:rsidRPr="002A6420">
        <w:rPr>
          <w:rFonts w:asciiTheme="minorHAnsi" w:hAnsiTheme="minorHAnsi" w:cstheme="minorHAnsi"/>
          <w:bCs/>
          <w:lang w:val="hr-HR"/>
        </w:rPr>
        <w:tab/>
      </w:r>
      <w:r w:rsidRPr="002A6420">
        <w:rPr>
          <w:rFonts w:asciiTheme="minorHAnsi" w:hAnsiTheme="minorHAnsi" w:cstheme="minorHAnsi"/>
          <w:bCs/>
          <w:lang w:val="hr-HR"/>
        </w:rPr>
        <w:tab/>
        <w:t xml:space="preserve"> ________________________________</w:t>
      </w:r>
    </w:p>
    <w:p w14:paraId="70DCD73A" w14:textId="219BC49D"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potpis ovlaštene osobe ponuditelja</w:t>
      </w:r>
      <w:r w:rsidR="00035CB7" w:rsidRPr="002A6420">
        <w:rPr>
          <w:rFonts w:asciiTheme="minorHAnsi" w:hAnsiTheme="minorHAnsi" w:cstheme="minorHAnsi"/>
          <w:bCs/>
          <w:lang w:val="hr-HR"/>
        </w:rPr>
        <w:t xml:space="preserve"> / </w:t>
      </w:r>
      <w:r w:rsidR="00035CB7" w:rsidRPr="002A6420">
        <w:rPr>
          <w:rFonts w:asciiTheme="minorHAnsi" w:hAnsiTheme="minorHAnsi" w:cstheme="minorHAnsi"/>
          <w:bCs/>
          <w:color w:val="0070C0"/>
          <w:lang w:val="hr-HR"/>
        </w:rPr>
        <w:t>signature of the authorized person of the bidder</w:t>
      </w:r>
    </w:p>
    <w:p w14:paraId="6339C2E8" w14:textId="77777777" w:rsidR="005E6B30" w:rsidRPr="002A6420" w:rsidRDefault="005E6B30" w:rsidP="005E6B30">
      <w:pPr>
        <w:spacing w:line="200" w:lineRule="exact"/>
        <w:rPr>
          <w:rFonts w:asciiTheme="minorHAnsi" w:hAnsiTheme="minorHAnsi" w:cstheme="minorHAnsi"/>
          <w:bCs/>
          <w:lang w:val="hr-HR"/>
        </w:rPr>
      </w:pPr>
    </w:p>
    <w:p w14:paraId="39F71B6B" w14:textId="77777777" w:rsidR="005E6B30" w:rsidRPr="002A6420" w:rsidRDefault="005E6B30" w:rsidP="005E6B30">
      <w:pPr>
        <w:spacing w:line="200" w:lineRule="exact"/>
        <w:rPr>
          <w:rFonts w:asciiTheme="minorHAnsi" w:hAnsiTheme="minorHAnsi" w:cstheme="minorHAnsi"/>
          <w:bCs/>
          <w:lang w:val="hr-HR"/>
        </w:rPr>
        <w:sectPr w:rsidR="005E6B30" w:rsidRPr="002A6420" w:rsidSect="005E6B30">
          <w:headerReference w:type="default" r:id="rId11"/>
          <w:footerReference w:type="default" r:id="rId12"/>
          <w:pgSz w:w="11906" w:h="16838"/>
          <w:pgMar w:top="1417" w:right="1417" w:bottom="1417" w:left="1417" w:header="708" w:footer="708" w:gutter="0"/>
          <w:pgNumType w:start="1"/>
          <w:cols w:space="708"/>
          <w:docGrid w:linePitch="360"/>
        </w:sectPr>
      </w:pPr>
    </w:p>
    <w:p w14:paraId="29A9F405" w14:textId="1EE4250A" w:rsidR="005E6B30" w:rsidRPr="002A6420" w:rsidRDefault="005E6B30" w:rsidP="008B0F41">
      <w:pPr>
        <w:rPr>
          <w:rFonts w:asciiTheme="minorHAnsi" w:hAnsiTheme="minorHAnsi" w:cstheme="minorHAnsi"/>
          <w:u w:val="single"/>
          <w:lang w:val="hr-HR"/>
        </w:rPr>
      </w:pPr>
      <w:r w:rsidRPr="002A6420">
        <w:rPr>
          <w:rFonts w:asciiTheme="minorHAnsi" w:hAnsiTheme="minorHAnsi" w:cstheme="minorHAnsi"/>
          <w:b/>
          <w:u w:val="single"/>
          <w:lang w:val="hr-HR"/>
        </w:rPr>
        <w:lastRenderedPageBreak/>
        <w:t xml:space="preserve">PRILOG 4 </w:t>
      </w:r>
      <w:r w:rsidRPr="002A6420">
        <w:rPr>
          <w:rFonts w:asciiTheme="minorHAnsi" w:hAnsiTheme="minorHAnsi" w:cstheme="minorHAnsi"/>
          <w:lang w:val="hr-HR"/>
        </w:rPr>
        <w:t>DOKUMENTACIJE ZA NADMETANJE</w:t>
      </w:r>
      <w:r w:rsidR="00746BC4" w:rsidRPr="002A6420">
        <w:rPr>
          <w:rFonts w:asciiTheme="minorHAnsi" w:hAnsiTheme="minorHAnsi" w:cstheme="minorHAnsi"/>
          <w:lang w:val="hr-HR"/>
        </w:rPr>
        <w:t xml:space="preserve"> / </w:t>
      </w:r>
      <w:r w:rsidR="00746BC4" w:rsidRPr="002A6420">
        <w:rPr>
          <w:rFonts w:asciiTheme="minorHAnsi" w:hAnsiTheme="minorHAnsi" w:cstheme="minorHAnsi"/>
          <w:color w:val="0070C0"/>
          <w:u w:val="single"/>
          <w:lang w:val="hr-HR"/>
        </w:rPr>
        <w:t>ANNEX 4</w:t>
      </w:r>
      <w:r w:rsidR="00746BC4" w:rsidRPr="002A6420">
        <w:rPr>
          <w:rFonts w:asciiTheme="minorHAnsi" w:hAnsiTheme="minorHAnsi" w:cstheme="minorHAnsi"/>
          <w:color w:val="0070C0"/>
          <w:lang w:val="hr-HR"/>
        </w:rPr>
        <w:t xml:space="preserve"> TENDER DOCUMENTATION</w:t>
      </w:r>
    </w:p>
    <w:p w14:paraId="78031FFB" w14:textId="700970F0" w:rsidR="005E6B30" w:rsidRPr="002A6420" w:rsidRDefault="005E6B30" w:rsidP="008B0F41">
      <w:pPr>
        <w:rPr>
          <w:rFonts w:asciiTheme="minorHAnsi" w:hAnsiTheme="minorHAnsi" w:cstheme="minorHAnsi"/>
          <w:b/>
          <w:color w:val="0070C0"/>
          <w:lang w:val="hr-HR"/>
        </w:rPr>
      </w:pPr>
      <w:r w:rsidRPr="002A6420">
        <w:rPr>
          <w:rFonts w:asciiTheme="minorHAnsi" w:hAnsiTheme="minorHAnsi" w:cstheme="minorHAnsi"/>
          <w:lang w:val="hr-HR"/>
        </w:rPr>
        <w:t>TEHNIČKE SPECIFIKACIJE</w:t>
      </w:r>
      <w:r w:rsidR="00E36420" w:rsidRPr="002A6420">
        <w:rPr>
          <w:rFonts w:asciiTheme="minorHAnsi" w:hAnsiTheme="minorHAnsi" w:cstheme="minorHAnsi"/>
          <w:lang w:val="hr-HR"/>
        </w:rPr>
        <w:t xml:space="preserve"> </w:t>
      </w:r>
      <w:r w:rsidR="00746BC4" w:rsidRPr="002A6420">
        <w:rPr>
          <w:rFonts w:asciiTheme="minorHAnsi" w:hAnsiTheme="minorHAnsi" w:cstheme="minorHAnsi"/>
          <w:lang w:val="hr-HR"/>
        </w:rPr>
        <w:t xml:space="preserve">/ </w:t>
      </w:r>
      <w:r w:rsidR="00746BC4" w:rsidRPr="002A6420">
        <w:rPr>
          <w:rFonts w:asciiTheme="minorHAnsi" w:hAnsiTheme="minorHAnsi" w:cstheme="minorHAnsi"/>
          <w:color w:val="0070C0"/>
          <w:lang w:val="hr-HR"/>
        </w:rPr>
        <w:t>TECHNICAL SPECIFICATIONS</w:t>
      </w:r>
    </w:p>
    <w:p w14:paraId="67090BE7" w14:textId="6D742065" w:rsidR="009223C6" w:rsidRPr="002A6420" w:rsidRDefault="005E6B30" w:rsidP="008B0F41">
      <w:pPr>
        <w:rPr>
          <w:rFonts w:asciiTheme="minorHAnsi" w:eastAsia="Arial" w:hAnsiTheme="minorHAnsi" w:cstheme="minorHAnsi"/>
          <w:b/>
          <w:bCs/>
        </w:rPr>
      </w:pPr>
      <w:proofErr w:type="spellStart"/>
      <w:r w:rsidRPr="002A6420">
        <w:rPr>
          <w:rFonts w:asciiTheme="minorHAnsi" w:hAnsiTheme="minorHAnsi" w:cstheme="minorHAnsi"/>
          <w:bCs/>
          <w:lang w:bidi="hr-HR"/>
        </w:rPr>
        <w:t>Broj</w:t>
      </w:r>
      <w:proofErr w:type="spellEnd"/>
      <w:r w:rsidRPr="002A6420">
        <w:rPr>
          <w:rFonts w:asciiTheme="minorHAnsi" w:hAnsiTheme="minorHAnsi" w:cstheme="minorHAnsi"/>
          <w:bCs/>
          <w:lang w:bidi="hr-HR"/>
        </w:rPr>
        <w:t xml:space="preserve"> </w:t>
      </w:r>
      <w:r w:rsidRPr="002A6420">
        <w:rPr>
          <w:rFonts w:asciiTheme="minorHAnsi" w:hAnsiTheme="minorHAnsi" w:cstheme="minorHAnsi"/>
          <w:lang w:val="hr-HR"/>
        </w:rPr>
        <w:t>nabave:</w:t>
      </w:r>
      <w:r w:rsidR="00746BC4" w:rsidRPr="002A6420">
        <w:rPr>
          <w:rFonts w:asciiTheme="minorHAnsi" w:hAnsiTheme="minorHAnsi" w:cstheme="minorHAnsi"/>
          <w:lang w:val="hr-HR"/>
        </w:rPr>
        <w:t xml:space="preserve"> / </w:t>
      </w:r>
      <w:r w:rsidR="00746BC4" w:rsidRPr="002A6420">
        <w:rPr>
          <w:rFonts w:asciiTheme="minorHAnsi" w:hAnsiTheme="minorHAnsi" w:cstheme="minorHAnsi"/>
          <w:color w:val="0070C0"/>
          <w:lang w:val="hr-HR"/>
        </w:rPr>
        <w:t xml:space="preserve">Procurement number: </w:t>
      </w:r>
      <w:r w:rsidR="00746BC4" w:rsidRPr="002A6420">
        <w:rPr>
          <w:rFonts w:asciiTheme="minorHAnsi" w:eastAsia="Arial" w:hAnsiTheme="minorHAnsi" w:cstheme="minorHAnsi"/>
          <w:b/>
          <w:color w:val="0070C0"/>
          <w:spacing w:val="1"/>
        </w:rPr>
        <w:t xml:space="preserve"> </w:t>
      </w:r>
      <w:r w:rsidRPr="002A6420">
        <w:rPr>
          <w:rFonts w:asciiTheme="minorHAnsi" w:hAnsiTheme="minorHAnsi" w:cstheme="minorHAnsi"/>
          <w:lang w:val="hr-HR"/>
        </w:rPr>
        <w:t xml:space="preserve"> </w:t>
      </w:r>
      <w:r w:rsidR="00F67C73" w:rsidRPr="002A6420">
        <w:rPr>
          <w:rFonts w:asciiTheme="minorHAnsi" w:eastAsia="Arial" w:hAnsiTheme="minorHAnsi" w:cstheme="minorHAnsi"/>
          <w:b/>
          <w:color w:val="000000" w:themeColor="text1"/>
          <w:spacing w:val="1"/>
        </w:rPr>
        <w:t>S3 6 2020</w:t>
      </w:r>
    </w:p>
    <w:p w14:paraId="51808A66" w14:textId="523DE24B" w:rsidR="008E443C" w:rsidRPr="002A6420" w:rsidRDefault="005E6B30" w:rsidP="008E443C">
      <w:pPr>
        <w:pStyle w:val="Subtitle"/>
        <w:rPr>
          <w:rFonts w:eastAsia="Arial" w:cstheme="minorHAnsi"/>
          <w:b/>
          <w:bCs/>
          <w:color w:val="000000" w:themeColor="text1"/>
          <w:sz w:val="20"/>
          <w:szCs w:val="20"/>
          <w:highlight w:val="yellow"/>
        </w:rPr>
      </w:pPr>
      <w:proofErr w:type="spellStart"/>
      <w:r w:rsidRPr="002A6420">
        <w:rPr>
          <w:rFonts w:cstheme="minorHAnsi"/>
          <w:bCs/>
          <w:sz w:val="20"/>
          <w:szCs w:val="20"/>
          <w:lang w:bidi="hr-HR"/>
        </w:rPr>
        <w:t>Naziv</w:t>
      </w:r>
      <w:proofErr w:type="spellEnd"/>
      <w:r w:rsidRPr="002A6420">
        <w:rPr>
          <w:rFonts w:cstheme="minorHAnsi"/>
          <w:bCs/>
          <w:sz w:val="20"/>
          <w:szCs w:val="20"/>
          <w:lang w:bidi="hr-HR"/>
        </w:rPr>
        <w:t xml:space="preserve"> </w:t>
      </w:r>
      <w:proofErr w:type="spellStart"/>
      <w:r w:rsidRPr="002A6420">
        <w:rPr>
          <w:rFonts w:cstheme="minorHAnsi"/>
          <w:bCs/>
          <w:sz w:val="20"/>
          <w:szCs w:val="20"/>
          <w:lang w:bidi="hr-HR"/>
        </w:rPr>
        <w:t>nabave</w:t>
      </w:r>
      <w:proofErr w:type="spellEnd"/>
      <w:r w:rsidRPr="002A6420">
        <w:rPr>
          <w:rFonts w:cstheme="minorHAnsi"/>
          <w:bCs/>
          <w:sz w:val="20"/>
          <w:szCs w:val="20"/>
          <w:lang w:bidi="hr-HR"/>
        </w:rPr>
        <w:t xml:space="preserve">: </w:t>
      </w:r>
      <w:proofErr w:type="spellStart"/>
      <w:r w:rsidR="008E443C" w:rsidRPr="002A6420">
        <w:rPr>
          <w:rFonts w:eastAsia="Arial" w:cstheme="minorHAnsi"/>
          <w:b/>
          <w:bCs/>
          <w:color w:val="000000" w:themeColor="text1"/>
          <w:spacing w:val="-1"/>
          <w:sz w:val="20"/>
          <w:szCs w:val="20"/>
        </w:rPr>
        <w:t>nabava</w:t>
      </w:r>
      <w:proofErr w:type="spellEnd"/>
      <w:r w:rsidR="008E443C" w:rsidRPr="002A6420">
        <w:rPr>
          <w:rFonts w:eastAsia="Arial" w:cstheme="minorHAnsi"/>
          <w:b/>
          <w:bCs/>
          <w:color w:val="000000" w:themeColor="text1"/>
          <w:spacing w:val="-1"/>
          <w:sz w:val="20"/>
          <w:szCs w:val="20"/>
        </w:rPr>
        <w:t xml:space="preserve"> </w:t>
      </w:r>
      <w:proofErr w:type="spellStart"/>
      <w:r w:rsidR="008E443C" w:rsidRPr="002A6420">
        <w:rPr>
          <w:rFonts w:eastAsia="Arial" w:cstheme="minorHAnsi"/>
          <w:b/>
          <w:bCs/>
          <w:color w:val="000000" w:themeColor="text1"/>
          <w:spacing w:val="-1"/>
          <w:sz w:val="20"/>
          <w:szCs w:val="20"/>
        </w:rPr>
        <w:t>dijelova</w:t>
      </w:r>
      <w:proofErr w:type="spellEnd"/>
      <w:r w:rsidR="008E443C" w:rsidRPr="002A6420">
        <w:rPr>
          <w:rFonts w:eastAsia="Arial" w:cstheme="minorHAnsi"/>
          <w:b/>
          <w:bCs/>
          <w:color w:val="000000" w:themeColor="text1"/>
          <w:spacing w:val="-1"/>
          <w:sz w:val="20"/>
          <w:szCs w:val="20"/>
        </w:rPr>
        <w:t xml:space="preserve"> </w:t>
      </w:r>
      <w:proofErr w:type="spellStart"/>
      <w:r w:rsidR="008E443C" w:rsidRPr="002A6420">
        <w:rPr>
          <w:rFonts w:eastAsia="Arial" w:cstheme="minorHAnsi"/>
          <w:b/>
          <w:bCs/>
          <w:color w:val="000000" w:themeColor="text1"/>
          <w:spacing w:val="-1"/>
          <w:sz w:val="20"/>
          <w:szCs w:val="20"/>
        </w:rPr>
        <w:t>automatizirane</w:t>
      </w:r>
      <w:proofErr w:type="spellEnd"/>
      <w:r w:rsidR="008E443C" w:rsidRPr="002A6420">
        <w:rPr>
          <w:rFonts w:eastAsia="Arial" w:cstheme="minorHAnsi"/>
          <w:b/>
          <w:bCs/>
          <w:color w:val="000000" w:themeColor="text1"/>
          <w:spacing w:val="-1"/>
          <w:sz w:val="20"/>
          <w:szCs w:val="20"/>
        </w:rPr>
        <w:t xml:space="preserve"> </w:t>
      </w:r>
      <w:proofErr w:type="spellStart"/>
      <w:r w:rsidR="008E443C" w:rsidRPr="002A6420">
        <w:rPr>
          <w:rFonts w:eastAsia="Arial" w:cstheme="minorHAnsi"/>
          <w:b/>
          <w:bCs/>
          <w:color w:val="000000" w:themeColor="text1"/>
          <w:spacing w:val="-1"/>
          <w:sz w:val="20"/>
          <w:szCs w:val="20"/>
        </w:rPr>
        <w:t>linije</w:t>
      </w:r>
      <w:proofErr w:type="spellEnd"/>
      <w:r w:rsidR="008E443C" w:rsidRPr="002A6420">
        <w:rPr>
          <w:rFonts w:eastAsia="Arial" w:cstheme="minorHAnsi"/>
          <w:b/>
          <w:bCs/>
          <w:color w:val="000000" w:themeColor="text1"/>
          <w:spacing w:val="-1"/>
          <w:sz w:val="20"/>
          <w:szCs w:val="20"/>
        </w:rPr>
        <w:t xml:space="preserve"> za </w:t>
      </w:r>
      <w:proofErr w:type="spellStart"/>
      <w:r w:rsidR="008E443C" w:rsidRPr="002A6420">
        <w:rPr>
          <w:rFonts w:eastAsia="Arial" w:cstheme="minorHAnsi"/>
          <w:b/>
          <w:bCs/>
          <w:color w:val="000000" w:themeColor="text1"/>
          <w:spacing w:val="-1"/>
          <w:sz w:val="20"/>
          <w:szCs w:val="20"/>
        </w:rPr>
        <w:t>proizvodnju</w:t>
      </w:r>
      <w:proofErr w:type="spellEnd"/>
      <w:r w:rsidR="008E443C" w:rsidRPr="002A6420">
        <w:rPr>
          <w:rFonts w:eastAsia="Arial" w:cstheme="minorHAnsi"/>
          <w:b/>
          <w:bCs/>
          <w:color w:val="000000" w:themeColor="text1"/>
          <w:spacing w:val="-1"/>
          <w:sz w:val="20"/>
          <w:szCs w:val="20"/>
        </w:rPr>
        <w:t xml:space="preserve"> </w:t>
      </w:r>
      <w:proofErr w:type="spellStart"/>
      <w:r w:rsidR="008E443C" w:rsidRPr="002A6420">
        <w:rPr>
          <w:rFonts w:eastAsia="Arial" w:cstheme="minorHAnsi"/>
          <w:b/>
          <w:bCs/>
          <w:color w:val="000000" w:themeColor="text1"/>
          <w:spacing w:val="-1"/>
          <w:sz w:val="20"/>
          <w:szCs w:val="20"/>
        </w:rPr>
        <w:t>tiskanih</w:t>
      </w:r>
      <w:proofErr w:type="spellEnd"/>
      <w:r w:rsidR="008E443C" w:rsidRPr="002A6420">
        <w:rPr>
          <w:rFonts w:eastAsia="Arial" w:cstheme="minorHAnsi"/>
          <w:b/>
          <w:bCs/>
          <w:color w:val="000000" w:themeColor="text1"/>
          <w:spacing w:val="-1"/>
          <w:sz w:val="20"/>
          <w:szCs w:val="20"/>
        </w:rPr>
        <w:t xml:space="preserve"> </w:t>
      </w:r>
      <w:proofErr w:type="spellStart"/>
      <w:r w:rsidR="008E443C" w:rsidRPr="002A6420">
        <w:rPr>
          <w:rFonts w:eastAsia="Arial" w:cstheme="minorHAnsi"/>
          <w:b/>
          <w:bCs/>
          <w:color w:val="000000" w:themeColor="text1"/>
          <w:spacing w:val="-1"/>
          <w:sz w:val="20"/>
          <w:szCs w:val="20"/>
        </w:rPr>
        <w:t>pločica</w:t>
      </w:r>
      <w:proofErr w:type="spellEnd"/>
      <w:r w:rsidR="008E443C" w:rsidRPr="002A6420">
        <w:rPr>
          <w:rFonts w:eastAsia="Arial" w:cstheme="minorHAnsi"/>
          <w:b/>
          <w:bCs/>
          <w:color w:val="000000" w:themeColor="text1"/>
          <w:spacing w:val="-1"/>
          <w:sz w:val="20"/>
          <w:szCs w:val="20"/>
        </w:rPr>
        <w:t xml:space="preserve"> u SMD </w:t>
      </w:r>
      <w:proofErr w:type="spellStart"/>
      <w:r w:rsidR="008E443C" w:rsidRPr="002A6420">
        <w:rPr>
          <w:rFonts w:eastAsia="Arial" w:cstheme="minorHAnsi"/>
          <w:b/>
          <w:bCs/>
          <w:color w:val="000000" w:themeColor="text1"/>
          <w:spacing w:val="-1"/>
          <w:sz w:val="20"/>
          <w:szCs w:val="20"/>
        </w:rPr>
        <w:t>tehnoligiji</w:t>
      </w:r>
      <w:proofErr w:type="spellEnd"/>
      <w:r w:rsidR="008E443C" w:rsidRPr="002A6420">
        <w:rPr>
          <w:rFonts w:eastAsia="Arial" w:cstheme="minorHAnsi"/>
          <w:b/>
          <w:bCs/>
          <w:color w:val="000000" w:themeColor="text1"/>
          <w:spacing w:val="-1"/>
          <w:sz w:val="20"/>
          <w:szCs w:val="20"/>
        </w:rPr>
        <w:t xml:space="preserve"> </w:t>
      </w:r>
      <w:r w:rsidR="00746BC4" w:rsidRPr="002A6420">
        <w:rPr>
          <w:rFonts w:eastAsia="Arial" w:cstheme="minorHAnsi"/>
          <w:b/>
          <w:bCs/>
          <w:color w:val="000000" w:themeColor="text1"/>
          <w:spacing w:val="-1"/>
          <w:sz w:val="20"/>
          <w:szCs w:val="20"/>
        </w:rPr>
        <w:t xml:space="preserve">/ </w:t>
      </w:r>
      <w:r w:rsidR="00746BC4" w:rsidRPr="002A6420">
        <w:rPr>
          <w:rFonts w:eastAsia="Arial" w:cstheme="minorHAnsi"/>
          <w:color w:val="0070C0"/>
          <w:spacing w:val="-1"/>
          <w:sz w:val="20"/>
          <w:szCs w:val="20"/>
        </w:rPr>
        <w:t>Procurement name:</w:t>
      </w:r>
      <w:r w:rsidR="00746BC4" w:rsidRPr="002A6420">
        <w:rPr>
          <w:rFonts w:eastAsia="Arial" w:cstheme="minorHAnsi"/>
          <w:b/>
          <w:bCs/>
          <w:color w:val="0070C0"/>
          <w:spacing w:val="-1"/>
          <w:sz w:val="20"/>
          <w:szCs w:val="20"/>
        </w:rPr>
        <w:t xml:space="preserve"> procurement of parts of the automated line for the production of printed circuit boards in SMD technology</w:t>
      </w:r>
    </w:p>
    <w:p w14:paraId="4DDA5F54" w14:textId="4B4A50A8" w:rsidR="005E6B30" w:rsidRPr="002A6420" w:rsidRDefault="005E6B30" w:rsidP="008B0F41">
      <w:pPr>
        <w:rPr>
          <w:rFonts w:asciiTheme="minorHAnsi" w:hAnsiTheme="minorHAnsi" w:cstheme="minorHAnsi"/>
          <w:b/>
          <w:bCs/>
          <w:lang w:val="hr-HR"/>
        </w:rPr>
      </w:pPr>
    </w:p>
    <w:p w14:paraId="72D858CB" w14:textId="77770049" w:rsidR="008E443C" w:rsidRPr="002A6420" w:rsidRDefault="008E443C" w:rsidP="00746BC4">
      <w:pPr>
        <w:spacing w:line="200" w:lineRule="exact"/>
        <w:rPr>
          <w:rFonts w:asciiTheme="minorHAnsi" w:hAnsiTheme="minorHAnsi" w:cstheme="minorHAnsi"/>
          <w:b/>
          <w:bCs/>
          <w:color w:val="0070C0"/>
          <w:lang w:val="hr-HR"/>
        </w:rPr>
      </w:pPr>
      <w:r w:rsidRPr="002A6420">
        <w:rPr>
          <w:rFonts w:asciiTheme="minorHAnsi" w:hAnsiTheme="minorHAnsi" w:cstheme="minorHAnsi"/>
          <w:b/>
          <w:bCs/>
          <w:lang w:val="hr-HR"/>
        </w:rPr>
        <w:t>I nabava konvejerske peći za lemljenje u  SMD tehnologiji</w:t>
      </w:r>
      <w:r w:rsidR="00746BC4" w:rsidRPr="002A6420">
        <w:rPr>
          <w:rFonts w:asciiTheme="minorHAnsi" w:hAnsiTheme="minorHAnsi" w:cstheme="minorHAnsi"/>
          <w:b/>
          <w:bCs/>
          <w:lang w:val="hr-HR"/>
        </w:rPr>
        <w:t xml:space="preserve"> / </w:t>
      </w:r>
      <w:r w:rsidR="00746BC4" w:rsidRPr="002A6420">
        <w:rPr>
          <w:rFonts w:asciiTheme="minorHAnsi" w:hAnsiTheme="minorHAnsi" w:cstheme="minorHAnsi"/>
          <w:b/>
          <w:bCs/>
          <w:color w:val="0070C0"/>
          <w:lang w:val="hr-HR"/>
        </w:rPr>
        <w:t>I the procurement of a conveyor furnace for soldering in SMD technology</w:t>
      </w:r>
    </w:p>
    <w:p w14:paraId="70D34680" w14:textId="182B9B64" w:rsidR="008E443C" w:rsidRPr="002A6420" w:rsidRDefault="008E443C" w:rsidP="00746BC4">
      <w:pPr>
        <w:spacing w:line="200" w:lineRule="exact"/>
        <w:rPr>
          <w:rFonts w:asciiTheme="minorHAnsi" w:hAnsiTheme="minorHAnsi" w:cstheme="minorHAnsi"/>
          <w:b/>
          <w:bCs/>
          <w:color w:val="0070C0"/>
          <w:lang w:val="hr-HR"/>
        </w:rPr>
      </w:pPr>
      <w:r w:rsidRPr="002A6420">
        <w:rPr>
          <w:rFonts w:asciiTheme="minorHAnsi" w:hAnsiTheme="minorHAnsi" w:cstheme="minorHAnsi"/>
          <w:b/>
          <w:bCs/>
          <w:lang w:val="hr-HR"/>
        </w:rPr>
        <w:t>II nabava uređaja za dodavanje SMD komponenti u uređaje za postavljanje</w:t>
      </w:r>
      <w:r w:rsidR="00746BC4" w:rsidRPr="002A6420">
        <w:rPr>
          <w:rFonts w:asciiTheme="minorHAnsi" w:hAnsiTheme="minorHAnsi" w:cstheme="minorHAnsi"/>
          <w:b/>
          <w:bCs/>
          <w:lang w:val="hr-HR"/>
        </w:rPr>
        <w:t xml:space="preserve"> / </w:t>
      </w:r>
      <w:r w:rsidR="00746BC4" w:rsidRPr="002A6420">
        <w:rPr>
          <w:rFonts w:asciiTheme="minorHAnsi" w:hAnsiTheme="minorHAnsi" w:cstheme="minorHAnsi"/>
          <w:b/>
          <w:bCs/>
          <w:color w:val="0070C0"/>
          <w:lang w:val="hr-HR"/>
        </w:rPr>
        <w:t>II Procurement of devices for adding SMD components to installation devices</w:t>
      </w:r>
      <w:r w:rsidR="00746BC4" w:rsidRPr="002A6420">
        <w:rPr>
          <w:rFonts w:asciiTheme="minorHAnsi" w:hAnsiTheme="minorHAnsi" w:cstheme="minorHAnsi"/>
          <w:b/>
          <w:bCs/>
          <w:lang w:val="hr-HR"/>
        </w:rPr>
        <w:t xml:space="preserve"> </w:t>
      </w:r>
    </w:p>
    <w:p w14:paraId="4D87EA83" w14:textId="6F382009" w:rsidR="005E6B30" w:rsidRPr="002A6420" w:rsidRDefault="008E443C" w:rsidP="00746BC4">
      <w:pPr>
        <w:spacing w:line="200" w:lineRule="exact"/>
        <w:rPr>
          <w:rFonts w:asciiTheme="minorHAnsi" w:hAnsiTheme="minorHAnsi" w:cstheme="minorHAnsi"/>
          <w:b/>
          <w:bCs/>
          <w:color w:val="0070C0"/>
          <w:lang w:val="hr-HR"/>
        </w:rPr>
      </w:pPr>
      <w:r w:rsidRPr="002A6420">
        <w:rPr>
          <w:rFonts w:asciiTheme="minorHAnsi" w:hAnsiTheme="minorHAnsi" w:cstheme="minorHAnsi"/>
          <w:b/>
          <w:bCs/>
          <w:lang w:val="hr-HR"/>
        </w:rPr>
        <w:t>III nabava magazina za tiskane pločice na liniji za SMD</w:t>
      </w:r>
      <w:r w:rsidR="00746BC4" w:rsidRPr="002A6420">
        <w:rPr>
          <w:rFonts w:asciiTheme="minorHAnsi" w:hAnsiTheme="minorHAnsi" w:cstheme="minorHAnsi"/>
          <w:b/>
          <w:bCs/>
          <w:lang w:val="hr-HR"/>
        </w:rPr>
        <w:t xml:space="preserve"> / </w:t>
      </w:r>
      <w:r w:rsidR="00746BC4" w:rsidRPr="002A6420">
        <w:rPr>
          <w:rFonts w:asciiTheme="minorHAnsi" w:hAnsiTheme="minorHAnsi" w:cstheme="minorHAnsi"/>
          <w:b/>
          <w:bCs/>
          <w:color w:val="0070C0"/>
          <w:lang w:val="hr-HR"/>
        </w:rPr>
        <w:t>III Procurement of printed circuit board magazines on line for SMD</w:t>
      </w:r>
    </w:p>
    <w:p w14:paraId="723C8AFD" w14:textId="2D6260B5" w:rsidR="005E6B30" w:rsidRPr="002A6420" w:rsidRDefault="005E6B30" w:rsidP="008B0F41">
      <w:pPr>
        <w:rPr>
          <w:rFonts w:asciiTheme="minorHAnsi" w:hAnsiTheme="minorHAnsi" w:cstheme="minorHAnsi"/>
          <w:color w:val="0070C0"/>
          <w:lang w:val="hr-HR"/>
        </w:rPr>
      </w:pPr>
      <w:r w:rsidRPr="002A6420">
        <w:rPr>
          <w:rFonts w:asciiTheme="minorHAnsi" w:hAnsiTheme="minorHAnsi" w:cstheme="minorHAnsi"/>
          <w:lang w:val="hr-HR"/>
        </w:rPr>
        <w:t xml:space="preserve">NAPOMENA: Ponuditelj nudi predmet nabave putem ove tablice Tehničkih specifikacija koja će činiti dio ponude i kasnijeg Ugovora. Ponuditelj je dužan ponuditi svaku stavku kako je tražena u stupcu „Tražene specifikacije“. Ponuđeni predmet nabave je pravilan i prihvatljiv samo ako ispunjava sve zahtijevane uvjete i svojstva. Nije prihvatljivo precrtavanje ili korigiranje stavke navedene u stupcu „Tražene specifikacije“. </w:t>
      </w:r>
      <w:r w:rsidR="00746BC4" w:rsidRPr="002A6420">
        <w:rPr>
          <w:rFonts w:asciiTheme="minorHAnsi" w:hAnsiTheme="minorHAnsi" w:cstheme="minorHAnsi"/>
          <w:lang w:val="hr-HR"/>
        </w:rPr>
        <w:t xml:space="preserve"> / </w:t>
      </w:r>
      <w:r w:rsidR="00746BC4" w:rsidRPr="002A6420">
        <w:rPr>
          <w:rFonts w:asciiTheme="minorHAnsi" w:hAnsiTheme="minorHAnsi" w:cstheme="minorHAnsi"/>
          <w:color w:val="0070C0"/>
          <w:lang w:val="hr-HR"/>
        </w:rPr>
        <w:t>NOTE: The Bidder offers the subject of procurement through this table of Technical Specifications which will form part of the bid and the subsequent Contract. The bidder is obliged to offer each item as requested in the column "Required specifications". The offered subject of procurement is correct and acceptable only if it meets all the required conditions and properties. It is not acceptable to cross out or correct the item listed in the "Required specifications" column.</w:t>
      </w:r>
    </w:p>
    <w:p w14:paraId="17ACFF3A" w14:textId="05E91384" w:rsidR="005E6B30" w:rsidRPr="002A6420" w:rsidRDefault="005E6B30" w:rsidP="008B0F41">
      <w:pPr>
        <w:rPr>
          <w:rFonts w:asciiTheme="minorHAnsi" w:hAnsiTheme="minorHAnsi" w:cstheme="minorHAnsi"/>
          <w:lang w:val="hr-HR"/>
        </w:rPr>
      </w:pPr>
      <w:r w:rsidRPr="002A6420">
        <w:rPr>
          <w:rFonts w:asciiTheme="minorHAnsi" w:hAnsiTheme="minorHAnsi" w:cstheme="minorHAnsi"/>
          <w:lang w:val="hr-HR"/>
        </w:rPr>
        <w:t xml:space="preserve">Ponuditelj obavezno popunjava stupac „Ponuđene specifikacije“ definirajući detaljno tehničke specifikacije ponuđenog rješenja (napomena: </w:t>
      </w:r>
      <w:r w:rsidRPr="002A6420">
        <w:rPr>
          <w:rFonts w:asciiTheme="minorHAnsi" w:hAnsiTheme="minorHAnsi" w:cstheme="minorHAnsi"/>
          <w:b/>
          <w:bCs/>
          <w:lang w:val="hr-HR"/>
        </w:rPr>
        <w:t>Ponuditelj popunjava tehničke specifikacije</w:t>
      </w:r>
      <w:r w:rsidR="00DD0B1D" w:rsidRPr="002A6420">
        <w:rPr>
          <w:rFonts w:asciiTheme="minorHAnsi" w:hAnsiTheme="minorHAnsi" w:cstheme="minorHAnsi"/>
          <w:b/>
          <w:bCs/>
          <w:lang w:val="hr-HR"/>
        </w:rPr>
        <w:t xml:space="preserve"> na hrvatskom </w:t>
      </w:r>
      <w:r w:rsidRPr="002A6420">
        <w:rPr>
          <w:rFonts w:asciiTheme="minorHAnsi" w:hAnsiTheme="minorHAnsi" w:cstheme="minorHAnsi"/>
          <w:b/>
          <w:bCs/>
          <w:lang w:val="hr-HR"/>
        </w:rPr>
        <w:t>upisujući točne karakteristike ponuđene usluge, izbjegavajući pri tome popunjavanje stupca samo riječima kao što su npr. „zadovoljava“, „DA“, „jednakovrijedno traženom“ ili „odgovara traženom“).</w:t>
      </w:r>
      <w:r w:rsidRPr="002A6420">
        <w:rPr>
          <w:rFonts w:asciiTheme="minorHAnsi" w:hAnsiTheme="minorHAnsi" w:cstheme="minorHAnsi"/>
          <w:lang w:val="hr-HR"/>
        </w:rPr>
        <w:t xml:space="preserve"> Ponude ponuditelja koji ne popune tehničke specifikacije sa točnim karakteristikama ponuđene usluge mogu biti odbačene.</w:t>
      </w:r>
      <w:r w:rsidR="00746BC4" w:rsidRPr="002A6420">
        <w:rPr>
          <w:rFonts w:asciiTheme="minorHAnsi" w:hAnsiTheme="minorHAnsi" w:cstheme="minorHAnsi"/>
          <w:lang w:val="hr-HR"/>
        </w:rPr>
        <w:t xml:space="preserve"> / </w:t>
      </w:r>
      <w:r w:rsidR="00746BC4" w:rsidRPr="002A6420">
        <w:rPr>
          <w:rFonts w:asciiTheme="minorHAnsi" w:hAnsiTheme="minorHAnsi" w:cstheme="minorHAnsi"/>
          <w:color w:val="0070C0"/>
          <w:lang w:val="hr-HR"/>
        </w:rPr>
        <w:t>The bidder must fill in the column "Offered specifications" defining in detail the technical specifications of the offered solution (note: The bidder fills in the technical specifications in Croatian by entering the exact characteristics of the offered service, avoiding filling the column only with words such as "satisfies", "YES", " equivalent to the requested ”or“ corresponds to the requested ”). Bids of bidders who do not fill in the technical specifications with the exact characteristics of the offered service may be rejected.</w:t>
      </w:r>
    </w:p>
    <w:p w14:paraId="62C81C86" w14:textId="442606C4" w:rsidR="005E6B30" w:rsidRPr="002A6420" w:rsidRDefault="005E6B30" w:rsidP="008B0F41">
      <w:pPr>
        <w:rPr>
          <w:rFonts w:asciiTheme="minorHAnsi" w:hAnsiTheme="minorHAnsi" w:cstheme="minorHAnsi"/>
          <w:lang w:val="hr-HR"/>
        </w:rPr>
      </w:pPr>
      <w:r w:rsidRPr="002A6420">
        <w:rPr>
          <w:rFonts w:asciiTheme="minorHAnsi" w:hAnsiTheme="minorHAnsi" w:cstheme="minorHAnsi"/>
          <w:lang w:val="hr-HR"/>
        </w:rPr>
        <w:t>Stupac „Napomene“ ponuditelj može popuniti ukoliko smatra potrebnim. Zahtjevi definirani Tehničkim specifikacijama predstavljaju minimalne tehničke karakteristike koje ponuđena usluga mora zadovoljavati.</w:t>
      </w:r>
      <w:r w:rsidR="00746BC4" w:rsidRPr="002A6420">
        <w:rPr>
          <w:rFonts w:asciiTheme="minorHAnsi" w:hAnsiTheme="minorHAnsi" w:cstheme="minorHAnsi"/>
          <w:lang w:val="hr-HR"/>
        </w:rPr>
        <w:t xml:space="preserve"> / </w:t>
      </w:r>
      <w:r w:rsidR="00746BC4" w:rsidRPr="002A6420">
        <w:rPr>
          <w:rFonts w:asciiTheme="minorHAnsi" w:hAnsiTheme="minorHAnsi" w:cstheme="minorHAnsi"/>
          <w:color w:val="0070C0"/>
          <w:lang w:val="hr-HR"/>
        </w:rPr>
        <w:t>The "Remarks" column can be filled in by the bidder if he deems it necessary. The requirements defined in the Technical Specifications represent the minimum technical characteristics that the offered service must meet.</w:t>
      </w:r>
    </w:p>
    <w:p w14:paraId="6DD67A1B" w14:textId="77777777" w:rsidR="005E6B30" w:rsidRPr="002A6420" w:rsidRDefault="005E6B30" w:rsidP="005E6B30">
      <w:pPr>
        <w:spacing w:line="200" w:lineRule="exact"/>
        <w:rPr>
          <w:rFonts w:asciiTheme="minorHAnsi" w:hAnsiTheme="minorHAnsi" w:cstheme="minorHAnsi"/>
          <w:lang w:val="hr-HR"/>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429"/>
        <w:gridCol w:w="1179"/>
        <w:gridCol w:w="4535"/>
        <w:gridCol w:w="1941"/>
      </w:tblGrid>
      <w:tr w:rsidR="005E6B30" w:rsidRPr="002A6420" w14:paraId="10C94B25" w14:textId="77777777" w:rsidTr="008B0F41">
        <w:trPr>
          <w:cantSplit/>
          <w:trHeight w:val="20"/>
        </w:trPr>
        <w:tc>
          <w:tcPr>
            <w:tcW w:w="950" w:type="dxa"/>
            <w:shd w:val="clear" w:color="auto" w:fill="A6A6A6" w:themeFill="background1" w:themeFillShade="A6"/>
            <w:vAlign w:val="center"/>
            <w:hideMark/>
          </w:tcPr>
          <w:p w14:paraId="58175B50" w14:textId="77777777" w:rsidR="005E6B30" w:rsidRPr="002A6420" w:rsidRDefault="005E6B30" w:rsidP="005E6B30">
            <w:pPr>
              <w:spacing w:line="200" w:lineRule="exact"/>
              <w:rPr>
                <w:rFonts w:asciiTheme="minorHAnsi" w:hAnsiTheme="minorHAnsi" w:cstheme="minorHAnsi"/>
                <w:b/>
                <w:bCs/>
                <w:lang w:val="hr-HR"/>
              </w:rPr>
            </w:pPr>
            <w:bookmarkStart w:id="9" w:name="_Hlk43130532"/>
            <w:r w:rsidRPr="002A6420">
              <w:rPr>
                <w:rFonts w:asciiTheme="minorHAnsi" w:hAnsiTheme="minorHAnsi" w:cstheme="minorHAnsi"/>
                <w:b/>
                <w:bCs/>
                <w:lang w:val="hr-HR"/>
              </w:rPr>
              <w:t>Redni broj</w:t>
            </w:r>
          </w:p>
        </w:tc>
        <w:tc>
          <w:tcPr>
            <w:tcW w:w="6705" w:type="dxa"/>
            <w:gridSpan w:val="2"/>
            <w:shd w:val="clear" w:color="auto" w:fill="A6A6A6" w:themeFill="background1" w:themeFillShade="A6"/>
            <w:vAlign w:val="center"/>
            <w:hideMark/>
          </w:tcPr>
          <w:p w14:paraId="1316EF7F" w14:textId="0D0DCA6B"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Tražene</w:t>
            </w:r>
            <w:r w:rsidRPr="002A6420">
              <w:rPr>
                <w:rFonts w:asciiTheme="minorHAnsi" w:hAnsiTheme="minorHAnsi" w:cstheme="minorHAnsi"/>
                <w:lang w:val="hr-HR"/>
              </w:rPr>
              <w:t xml:space="preserve"> </w:t>
            </w:r>
            <w:r w:rsidRPr="002A6420">
              <w:rPr>
                <w:rFonts w:asciiTheme="minorHAnsi" w:hAnsiTheme="minorHAnsi" w:cstheme="minorHAnsi"/>
                <w:b/>
                <w:bCs/>
                <w:lang w:val="hr-HR"/>
              </w:rPr>
              <w:t>specifikacije</w:t>
            </w:r>
            <w:r w:rsidR="00E65916" w:rsidRPr="002A6420">
              <w:rPr>
                <w:rFonts w:asciiTheme="minorHAnsi" w:hAnsiTheme="minorHAnsi" w:cstheme="minorHAnsi"/>
                <w:b/>
                <w:bCs/>
                <w:lang w:val="hr-HR"/>
              </w:rPr>
              <w:t>/Technical requirements</w:t>
            </w:r>
          </w:p>
        </w:tc>
        <w:tc>
          <w:tcPr>
            <w:tcW w:w="4535" w:type="dxa"/>
            <w:shd w:val="clear" w:color="auto" w:fill="A6A6A6" w:themeFill="background1" w:themeFillShade="A6"/>
            <w:vAlign w:val="center"/>
            <w:hideMark/>
          </w:tcPr>
          <w:p w14:paraId="71EE9009" w14:textId="35952F0A"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Ponuđene specifikacije</w:t>
            </w:r>
            <w:r w:rsidR="00E65916" w:rsidRPr="002A6420">
              <w:rPr>
                <w:rFonts w:asciiTheme="minorHAnsi" w:hAnsiTheme="minorHAnsi" w:cstheme="minorHAnsi"/>
                <w:b/>
                <w:bCs/>
                <w:lang w:val="hr-HR"/>
              </w:rPr>
              <w:t>/</w:t>
            </w:r>
            <w:r w:rsidR="00E65916" w:rsidRPr="002A6420">
              <w:rPr>
                <w:rFonts w:asciiTheme="minorHAnsi" w:hAnsiTheme="minorHAnsi" w:cstheme="minorHAnsi"/>
              </w:rPr>
              <w:t xml:space="preserve"> </w:t>
            </w:r>
            <w:r w:rsidR="00E65916" w:rsidRPr="002A6420">
              <w:rPr>
                <w:rFonts w:asciiTheme="minorHAnsi" w:hAnsiTheme="minorHAnsi" w:cstheme="minorHAnsi"/>
                <w:b/>
                <w:bCs/>
                <w:lang w:val="hr-HR"/>
              </w:rPr>
              <w:t>Offered specification</w:t>
            </w:r>
          </w:p>
        </w:tc>
        <w:tc>
          <w:tcPr>
            <w:tcW w:w="1844" w:type="dxa"/>
            <w:shd w:val="clear" w:color="auto" w:fill="A6A6A6" w:themeFill="background1" w:themeFillShade="A6"/>
            <w:vAlign w:val="center"/>
            <w:hideMark/>
          </w:tcPr>
          <w:p w14:paraId="68188C3F" w14:textId="3D9A022A" w:rsidR="005E6B30" w:rsidRPr="002A6420" w:rsidRDefault="005E6B30" w:rsidP="005E6B30">
            <w:pPr>
              <w:spacing w:line="200" w:lineRule="exact"/>
              <w:rPr>
                <w:rFonts w:asciiTheme="minorHAnsi" w:hAnsiTheme="minorHAnsi" w:cstheme="minorHAnsi"/>
                <w:b/>
                <w:bCs/>
                <w:lang w:val="hr-HR"/>
              </w:rPr>
            </w:pPr>
            <w:r w:rsidRPr="002A6420">
              <w:rPr>
                <w:rFonts w:asciiTheme="minorHAnsi" w:hAnsiTheme="minorHAnsi" w:cstheme="minorHAnsi"/>
                <w:b/>
                <w:bCs/>
                <w:lang w:val="hr-HR"/>
              </w:rPr>
              <w:t>Napomene</w:t>
            </w:r>
            <w:r w:rsidR="00746BC4" w:rsidRPr="002A6420">
              <w:rPr>
                <w:rFonts w:asciiTheme="minorHAnsi" w:hAnsiTheme="minorHAnsi" w:cstheme="minorHAnsi"/>
                <w:b/>
                <w:bCs/>
                <w:lang w:val="hr-HR"/>
              </w:rPr>
              <w:t xml:space="preserve">/Remarks </w:t>
            </w:r>
          </w:p>
        </w:tc>
      </w:tr>
      <w:tr w:rsidR="005E6B30" w:rsidRPr="002A6420" w14:paraId="368A8FC7" w14:textId="77777777" w:rsidTr="00922484">
        <w:trPr>
          <w:cantSplit/>
          <w:trHeight w:val="369"/>
        </w:trPr>
        <w:tc>
          <w:tcPr>
            <w:tcW w:w="950" w:type="dxa"/>
            <w:shd w:val="clear" w:color="auto" w:fill="DDD9C3" w:themeFill="background2" w:themeFillShade="E6"/>
            <w:noWrap/>
            <w:vAlign w:val="center"/>
          </w:tcPr>
          <w:p w14:paraId="15548065" w14:textId="77777777" w:rsidR="005E6B30" w:rsidRPr="002A6420" w:rsidRDefault="005E6B30" w:rsidP="005E6B30">
            <w:pPr>
              <w:spacing w:line="200" w:lineRule="exact"/>
              <w:rPr>
                <w:rFonts w:asciiTheme="minorHAnsi" w:hAnsiTheme="minorHAnsi" w:cstheme="minorHAnsi"/>
                <w:b/>
                <w:i/>
                <w:iCs/>
                <w:lang w:val="hr-HR"/>
              </w:rPr>
            </w:pPr>
            <w:r w:rsidRPr="002A6420">
              <w:rPr>
                <w:rFonts w:asciiTheme="minorHAnsi" w:hAnsiTheme="minorHAnsi" w:cstheme="minorHAnsi"/>
                <w:b/>
                <w:i/>
                <w:iCs/>
                <w:lang w:val="hr-HR"/>
              </w:rPr>
              <w:t>1.</w:t>
            </w:r>
          </w:p>
        </w:tc>
        <w:tc>
          <w:tcPr>
            <w:tcW w:w="13084" w:type="dxa"/>
            <w:gridSpan w:val="4"/>
            <w:shd w:val="clear" w:color="auto" w:fill="DDD9C3" w:themeFill="background2" w:themeFillShade="E6"/>
            <w:noWrap/>
            <w:vAlign w:val="center"/>
          </w:tcPr>
          <w:p w14:paraId="65CE4DC6" w14:textId="61364D8E" w:rsidR="005E6B30" w:rsidRPr="002A6420" w:rsidRDefault="00EC4D6C" w:rsidP="005E6B30">
            <w:pPr>
              <w:spacing w:line="200" w:lineRule="exact"/>
              <w:rPr>
                <w:rFonts w:asciiTheme="minorHAnsi" w:hAnsiTheme="minorHAnsi" w:cstheme="minorHAnsi"/>
                <w:b/>
                <w:i/>
                <w:iCs/>
                <w:lang w:val="hr-HR"/>
              </w:rPr>
            </w:pPr>
            <w:r w:rsidRPr="002A6420">
              <w:rPr>
                <w:rFonts w:asciiTheme="minorHAnsi" w:hAnsiTheme="minorHAnsi" w:cstheme="minorHAnsi"/>
                <w:b/>
                <w:i/>
                <w:iCs/>
                <w:lang w:val="hr-HR"/>
              </w:rPr>
              <w:t>konvejersk</w:t>
            </w:r>
            <w:r w:rsidR="00922484" w:rsidRPr="002A6420">
              <w:rPr>
                <w:rFonts w:asciiTheme="minorHAnsi" w:hAnsiTheme="minorHAnsi" w:cstheme="minorHAnsi"/>
                <w:b/>
                <w:i/>
                <w:iCs/>
                <w:lang w:val="hr-HR"/>
              </w:rPr>
              <w:t>a</w:t>
            </w:r>
            <w:r w:rsidRPr="002A6420">
              <w:rPr>
                <w:rFonts w:asciiTheme="minorHAnsi" w:hAnsiTheme="minorHAnsi" w:cstheme="minorHAnsi"/>
                <w:b/>
                <w:i/>
                <w:iCs/>
                <w:lang w:val="hr-HR"/>
              </w:rPr>
              <w:t xml:space="preserve"> peć za lemljenje u  SMD tehnologiji</w:t>
            </w:r>
            <w:r w:rsidR="002906DE" w:rsidRPr="002A6420">
              <w:rPr>
                <w:rFonts w:asciiTheme="minorHAnsi" w:hAnsiTheme="minorHAnsi" w:cstheme="minorHAnsi"/>
                <w:b/>
                <w:i/>
                <w:iCs/>
                <w:lang w:val="hr-HR"/>
              </w:rPr>
              <w:t xml:space="preserve"> / conveyor furnace for soldering in SMD technology</w:t>
            </w:r>
          </w:p>
        </w:tc>
      </w:tr>
      <w:tr w:rsidR="00EC4D6C" w:rsidRPr="002A6420" w14:paraId="19A5D4E7" w14:textId="77777777" w:rsidTr="00EC4D6C">
        <w:trPr>
          <w:cantSplit/>
          <w:trHeight w:val="20"/>
        </w:trPr>
        <w:tc>
          <w:tcPr>
            <w:tcW w:w="950" w:type="dxa"/>
            <w:shd w:val="clear" w:color="auto" w:fill="auto"/>
            <w:noWrap/>
            <w:vAlign w:val="center"/>
          </w:tcPr>
          <w:p w14:paraId="0814AFCF" w14:textId="77777777"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1.1</w:t>
            </w:r>
          </w:p>
          <w:p w14:paraId="0218DCA0" w14:textId="682900E8" w:rsidR="00EC4D6C" w:rsidRPr="002A6420" w:rsidRDefault="00EC4D6C" w:rsidP="00EC4D6C">
            <w:pPr>
              <w:spacing w:line="200" w:lineRule="exact"/>
              <w:rPr>
                <w:rFonts w:asciiTheme="minorHAnsi" w:hAnsiTheme="minorHAnsi" w:cstheme="minorHAnsi"/>
                <w:i/>
                <w:iCs/>
                <w:lang w:val="hr-HR"/>
              </w:rPr>
            </w:pPr>
          </w:p>
        </w:tc>
        <w:tc>
          <w:tcPr>
            <w:tcW w:w="5429" w:type="dxa"/>
            <w:shd w:val="clear" w:color="auto" w:fill="auto"/>
            <w:noWrap/>
          </w:tcPr>
          <w:p w14:paraId="0ED4940F" w14:textId="5BDAD3E8"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b/>
                <w:bCs/>
                <w:lang w:val="hr-HR"/>
              </w:rPr>
              <w:t>Zagrijavanje i hlađenje proizvoda</w:t>
            </w:r>
            <w:r w:rsidR="002906DE" w:rsidRPr="002A6420">
              <w:rPr>
                <w:rFonts w:asciiTheme="minorHAnsi" w:hAnsiTheme="minorHAnsi" w:cstheme="minorHAnsi"/>
                <w:b/>
                <w:bCs/>
                <w:lang w:val="hr-HR"/>
              </w:rPr>
              <w:t xml:space="preserve"> / </w:t>
            </w:r>
            <w:r w:rsidR="002906DE" w:rsidRPr="002A6420">
              <w:rPr>
                <w:rFonts w:asciiTheme="minorHAnsi" w:hAnsiTheme="minorHAnsi" w:cstheme="minorHAnsi"/>
                <w:b/>
                <w:bCs/>
                <w:color w:val="0070C0"/>
                <w:lang w:val="hr-HR"/>
              </w:rPr>
              <w:t>heating and cooling products</w:t>
            </w:r>
          </w:p>
        </w:tc>
        <w:tc>
          <w:tcPr>
            <w:tcW w:w="1276" w:type="dxa"/>
            <w:shd w:val="clear" w:color="auto" w:fill="auto"/>
          </w:tcPr>
          <w:p w14:paraId="6081B95B" w14:textId="7C83DF54" w:rsidR="00EC4D6C" w:rsidRPr="002A6420" w:rsidRDefault="00EC4D6C" w:rsidP="00EC4D6C">
            <w:pPr>
              <w:spacing w:line="200" w:lineRule="exact"/>
              <w:rPr>
                <w:rFonts w:asciiTheme="minorHAnsi" w:hAnsiTheme="minorHAnsi" w:cstheme="minorHAnsi"/>
                <w:i/>
                <w:iCs/>
                <w:lang w:val="hr-HR"/>
              </w:rPr>
            </w:pPr>
          </w:p>
        </w:tc>
        <w:tc>
          <w:tcPr>
            <w:tcW w:w="4535" w:type="dxa"/>
            <w:shd w:val="clear" w:color="auto" w:fill="auto"/>
            <w:noWrap/>
            <w:vAlign w:val="center"/>
          </w:tcPr>
          <w:p w14:paraId="0C40C431" w14:textId="7DA2902B"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2BB353E2"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003E31D9" w14:textId="77777777" w:rsidTr="00EC4D6C">
        <w:trPr>
          <w:cantSplit/>
          <w:trHeight w:val="20"/>
        </w:trPr>
        <w:tc>
          <w:tcPr>
            <w:tcW w:w="950" w:type="dxa"/>
            <w:shd w:val="clear" w:color="auto" w:fill="auto"/>
            <w:noWrap/>
            <w:vAlign w:val="center"/>
          </w:tcPr>
          <w:p w14:paraId="72A05CE4" w14:textId="4153DCC0" w:rsidR="00EC4D6C" w:rsidRPr="002A6420" w:rsidRDefault="00EC4D6C" w:rsidP="00EC4D6C">
            <w:pPr>
              <w:spacing w:line="200" w:lineRule="exact"/>
              <w:rPr>
                <w:rFonts w:asciiTheme="minorHAnsi" w:hAnsiTheme="minorHAnsi" w:cstheme="minorHAnsi"/>
                <w:i/>
                <w:iCs/>
                <w:lang w:val="hr-HR"/>
              </w:rPr>
            </w:pPr>
          </w:p>
          <w:p w14:paraId="26978504" w14:textId="40F04DA7"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1.1.2</w:t>
            </w:r>
          </w:p>
        </w:tc>
        <w:tc>
          <w:tcPr>
            <w:tcW w:w="5429" w:type="dxa"/>
            <w:shd w:val="clear" w:color="auto" w:fill="auto"/>
            <w:noWrap/>
          </w:tcPr>
          <w:p w14:paraId="1DD6B29D" w14:textId="6B67D022" w:rsidR="00EC4D6C" w:rsidRPr="002A6420" w:rsidRDefault="00EC4D6C" w:rsidP="00EC4D6C">
            <w:pPr>
              <w:spacing w:line="200" w:lineRule="exact"/>
              <w:rPr>
                <w:rFonts w:asciiTheme="minorHAnsi" w:hAnsiTheme="minorHAnsi" w:cstheme="minorHAnsi"/>
                <w:i/>
                <w:iCs/>
              </w:rPr>
            </w:pPr>
            <w:r w:rsidRPr="002A6420">
              <w:rPr>
                <w:rFonts w:asciiTheme="minorHAnsi" w:hAnsiTheme="minorHAnsi" w:cstheme="minorHAnsi"/>
                <w:lang w:val="hr-HR"/>
              </w:rPr>
              <w:t>zona zagrijavanja sa konvekcijskim grijaćim elementima sa gornje i donje strane transporta</w:t>
            </w:r>
            <w:r w:rsidR="002906DE" w:rsidRPr="002A6420">
              <w:rPr>
                <w:rFonts w:asciiTheme="minorHAnsi" w:hAnsiTheme="minorHAnsi" w:cstheme="minorHAnsi"/>
                <w:lang w:val="hr-HR"/>
              </w:rPr>
              <w:t xml:space="preserve"> / </w:t>
            </w:r>
            <w:r w:rsidR="002906DE" w:rsidRPr="002A6420">
              <w:rPr>
                <w:rFonts w:asciiTheme="minorHAnsi" w:hAnsiTheme="minorHAnsi" w:cstheme="minorHAnsi"/>
                <w:color w:val="0070C0"/>
                <w:lang w:val="hr-HR"/>
              </w:rPr>
              <w:t>heating zone with convection heating elements on the upper and lower side of the transport</w:t>
            </w:r>
          </w:p>
        </w:tc>
        <w:tc>
          <w:tcPr>
            <w:tcW w:w="1276" w:type="dxa"/>
            <w:shd w:val="clear" w:color="auto" w:fill="auto"/>
            <w:vAlign w:val="center"/>
          </w:tcPr>
          <w:p w14:paraId="508EE170" w14:textId="63EEE7DF" w:rsidR="00EC4D6C" w:rsidRPr="002A6420" w:rsidRDefault="00EC4D6C" w:rsidP="00EC4D6C">
            <w:pPr>
              <w:spacing w:line="200" w:lineRule="exact"/>
              <w:rPr>
                <w:rFonts w:asciiTheme="minorHAnsi" w:hAnsiTheme="minorHAnsi" w:cstheme="minorHAnsi"/>
                <w:i/>
                <w:iCs/>
              </w:rPr>
            </w:pPr>
            <w:r w:rsidRPr="002A6420">
              <w:rPr>
                <w:rFonts w:asciiTheme="minorHAnsi" w:hAnsiTheme="minorHAnsi" w:cstheme="minorHAnsi"/>
                <w:i/>
                <w:iCs/>
              </w:rPr>
              <w:t>Min 9</w:t>
            </w:r>
          </w:p>
        </w:tc>
        <w:tc>
          <w:tcPr>
            <w:tcW w:w="4535" w:type="dxa"/>
            <w:shd w:val="clear" w:color="auto" w:fill="auto"/>
            <w:noWrap/>
            <w:vAlign w:val="center"/>
          </w:tcPr>
          <w:p w14:paraId="146B6C91" w14:textId="77777777"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7830B936"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3EEB50A8" w14:textId="77777777" w:rsidTr="00EC4D6C">
        <w:trPr>
          <w:cantSplit/>
          <w:trHeight w:val="20"/>
        </w:trPr>
        <w:tc>
          <w:tcPr>
            <w:tcW w:w="950" w:type="dxa"/>
            <w:shd w:val="clear" w:color="auto" w:fill="auto"/>
            <w:noWrap/>
            <w:vAlign w:val="center"/>
          </w:tcPr>
          <w:p w14:paraId="09E5668E" w14:textId="6DE1F654"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lastRenderedPageBreak/>
              <w:t>1.1.3</w:t>
            </w:r>
          </w:p>
        </w:tc>
        <w:tc>
          <w:tcPr>
            <w:tcW w:w="5429" w:type="dxa"/>
            <w:shd w:val="clear" w:color="auto" w:fill="auto"/>
            <w:noWrap/>
          </w:tcPr>
          <w:p w14:paraId="409C17BF" w14:textId="61F4BF33"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lang w:val="hr-HR"/>
              </w:rPr>
              <w:t xml:space="preserve">duljina grijanog dijela tunela za lemljenje </w:t>
            </w:r>
            <w:r w:rsidR="002906DE" w:rsidRPr="002A6420">
              <w:rPr>
                <w:rFonts w:asciiTheme="minorHAnsi" w:hAnsiTheme="minorHAnsi" w:cstheme="minorHAnsi"/>
                <w:lang w:val="hr-HR"/>
              </w:rPr>
              <w:t xml:space="preserve">/ </w:t>
            </w:r>
            <w:r w:rsidR="002906DE" w:rsidRPr="002A6420">
              <w:rPr>
                <w:rFonts w:asciiTheme="minorHAnsi" w:hAnsiTheme="minorHAnsi" w:cstheme="minorHAnsi"/>
                <w:color w:val="0070C0"/>
                <w:lang w:val="hr-HR"/>
              </w:rPr>
              <w:t xml:space="preserve">length of the heated </w:t>
            </w:r>
            <w:r w:rsidR="00F9301C" w:rsidRPr="002A6420">
              <w:rPr>
                <w:rFonts w:asciiTheme="minorHAnsi" w:hAnsiTheme="minorHAnsi" w:cstheme="minorHAnsi"/>
                <w:color w:val="0070C0"/>
                <w:lang w:val="hr-HR"/>
              </w:rPr>
              <w:t xml:space="preserve">furnace slodering </w:t>
            </w:r>
            <w:r w:rsidR="002906DE" w:rsidRPr="002A6420">
              <w:rPr>
                <w:rFonts w:asciiTheme="minorHAnsi" w:hAnsiTheme="minorHAnsi" w:cstheme="minorHAnsi"/>
                <w:color w:val="0070C0"/>
                <w:lang w:val="hr-HR"/>
              </w:rPr>
              <w:t xml:space="preserve">tunnel </w:t>
            </w:r>
          </w:p>
        </w:tc>
        <w:tc>
          <w:tcPr>
            <w:tcW w:w="1276" w:type="dxa"/>
            <w:shd w:val="clear" w:color="auto" w:fill="auto"/>
          </w:tcPr>
          <w:p w14:paraId="0E1C2483" w14:textId="17DC8F4B"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Min 250 cm</w:t>
            </w:r>
          </w:p>
        </w:tc>
        <w:tc>
          <w:tcPr>
            <w:tcW w:w="4535" w:type="dxa"/>
            <w:shd w:val="clear" w:color="auto" w:fill="auto"/>
            <w:noWrap/>
            <w:vAlign w:val="center"/>
          </w:tcPr>
          <w:p w14:paraId="3F47E323" w14:textId="44EB334F"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43E18D02"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7F442A60" w14:textId="77777777" w:rsidTr="00EC4D6C">
        <w:trPr>
          <w:cantSplit/>
          <w:trHeight w:val="20"/>
        </w:trPr>
        <w:tc>
          <w:tcPr>
            <w:tcW w:w="950" w:type="dxa"/>
            <w:shd w:val="clear" w:color="auto" w:fill="auto"/>
            <w:noWrap/>
            <w:vAlign w:val="center"/>
          </w:tcPr>
          <w:p w14:paraId="36794263" w14:textId="62868B2D"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1.1.4</w:t>
            </w:r>
          </w:p>
        </w:tc>
        <w:tc>
          <w:tcPr>
            <w:tcW w:w="5429" w:type="dxa"/>
            <w:tcBorders>
              <w:top w:val="nil"/>
              <w:left w:val="single" w:sz="8" w:space="0" w:color="auto"/>
              <w:bottom w:val="single" w:sz="4" w:space="0" w:color="auto"/>
              <w:right w:val="single" w:sz="4" w:space="0" w:color="auto"/>
            </w:tcBorders>
            <w:shd w:val="clear" w:color="auto" w:fill="auto"/>
            <w:noWrap/>
          </w:tcPr>
          <w:p w14:paraId="64F498A5" w14:textId="340410D9" w:rsidR="00EC4D6C" w:rsidRPr="002A6420" w:rsidRDefault="00EC4D6C" w:rsidP="00EC4D6C">
            <w:pPr>
              <w:spacing w:line="200" w:lineRule="exact"/>
              <w:rPr>
                <w:rFonts w:asciiTheme="minorHAnsi" w:hAnsiTheme="minorHAnsi" w:cstheme="minorHAnsi"/>
                <w:i/>
                <w:iCs/>
              </w:rPr>
            </w:pPr>
            <w:r w:rsidRPr="002A6420">
              <w:rPr>
                <w:rFonts w:asciiTheme="minorHAnsi" w:hAnsiTheme="minorHAnsi" w:cstheme="minorHAnsi"/>
                <w:lang w:val="hr-HR"/>
              </w:rPr>
              <w:t xml:space="preserve"> zone hlađenja unutar tunela za lemljenje</w:t>
            </w:r>
            <w:r w:rsidR="002906DE" w:rsidRPr="002A6420">
              <w:rPr>
                <w:rFonts w:asciiTheme="minorHAnsi" w:hAnsiTheme="minorHAnsi" w:cstheme="minorHAnsi"/>
                <w:lang w:val="hr-HR"/>
              </w:rPr>
              <w:t xml:space="preserve"> / </w:t>
            </w:r>
            <w:r w:rsidR="002906DE" w:rsidRPr="002A6420">
              <w:rPr>
                <w:rFonts w:asciiTheme="minorHAnsi" w:hAnsiTheme="minorHAnsi" w:cstheme="minorHAnsi"/>
                <w:color w:val="0070C0"/>
                <w:lang w:val="hr-HR"/>
              </w:rPr>
              <w:t>cooling zones inside the soldering tunnel</w:t>
            </w:r>
          </w:p>
        </w:tc>
        <w:tc>
          <w:tcPr>
            <w:tcW w:w="1276" w:type="dxa"/>
            <w:tcBorders>
              <w:top w:val="nil"/>
              <w:left w:val="nil"/>
              <w:bottom w:val="single" w:sz="4" w:space="0" w:color="auto"/>
              <w:right w:val="single" w:sz="8" w:space="0" w:color="auto"/>
            </w:tcBorders>
            <w:shd w:val="clear" w:color="auto" w:fill="auto"/>
            <w:vAlign w:val="center"/>
          </w:tcPr>
          <w:p w14:paraId="1690D320" w14:textId="20BA4782" w:rsidR="00EC4D6C" w:rsidRPr="002A6420" w:rsidRDefault="00EC4D6C" w:rsidP="00EC4D6C">
            <w:pPr>
              <w:spacing w:line="200" w:lineRule="exact"/>
              <w:rPr>
                <w:rFonts w:asciiTheme="minorHAnsi" w:hAnsiTheme="minorHAnsi" w:cstheme="minorHAnsi"/>
                <w:i/>
                <w:iCs/>
              </w:rPr>
            </w:pPr>
            <w:r w:rsidRPr="002A6420">
              <w:rPr>
                <w:rFonts w:asciiTheme="minorHAnsi" w:hAnsiTheme="minorHAnsi" w:cstheme="minorHAnsi"/>
                <w:i/>
                <w:iCs/>
              </w:rPr>
              <w:t>Min 2</w:t>
            </w:r>
          </w:p>
        </w:tc>
        <w:tc>
          <w:tcPr>
            <w:tcW w:w="4535" w:type="dxa"/>
            <w:shd w:val="clear" w:color="auto" w:fill="auto"/>
            <w:noWrap/>
            <w:vAlign w:val="center"/>
          </w:tcPr>
          <w:p w14:paraId="4D003CA7" w14:textId="77777777"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1D23BE31"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7584C7CE" w14:textId="77777777" w:rsidTr="00EC4D6C">
        <w:trPr>
          <w:cantSplit/>
          <w:trHeight w:val="20"/>
        </w:trPr>
        <w:tc>
          <w:tcPr>
            <w:tcW w:w="950" w:type="dxa"/>
            <w:shd w:val="clear" w:color="auto" w:fill="auto"/>
            <w:noWrap/>
            <w:vAlign w:val="center"/>
          </w:tcPr>
          <w:p w14:paraId="64820915" w14:textId="40D8E908"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1.1.5</w:t>
            </w:r>
          </w:p>
        </w:tc>
        <w:tc>
          <w:tcPr>
            <w:tcW w:w="5429" w:type="dxa"/>
            <w:shd w:val="clear" w:color="auto" w:fill="auto"/>
            <w:noWrap/>
          </w:tcPr>
          <w:p w14:paraId="6BA3527A" w14:textId="05F263FA"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lang w:val="hr-HR"/>
              </w:rPr>
              <w:t xml:space="preserve">1 modul hlađenja izvan tunela za lemljenje, smješten iznad izlaznog transporta </w:t>
            </w:r>
            <w:r w:rsidR="002906DE" w:rsidRPr="002A6420">
              <w:rPr>
                <w:rFonts w:asciiTheme="minorHAnsi" w:hAnsiTheme="minorHAnsi" w:cstheme="minorHAnsi"/>
                <w:lang w:val="hr-HR"/>
              </w:rPr>
              <w:t xml:space="preserve">/ </w:t>
            </w:r>
            <w:r w:rsidR="002906DE" w:rsidRPr="002A6420">
              <w:rPr>
                <w:rFonts w:asciiTheme="minorHAnsi" w:hAnsiTheme="minorHAnsi" w:cstheme="minorHAnsi"/>
                <w:color w:val="0070C0"/>
                <w:lang w:val="hr-HR"/>
              </w:rPr>
              <w:t>1 cooling module outside the soldering tunnel, located above the outlet transport</w:t>
            </w:r>
          </w:p>
        </w:tc>
        <w:tc>
          <w:tcPr>
            <w:tcW w:w="1276" w:type="dxa"/>
            <w:shd w:val="clear" w:color="auto" w:fill="auto"/>
          </w:tcPr>
          <w:p w14:paraId="53FD2114" w14:textId="77777777" w:rsidR="00EC4D6C" w:rsidRPr="002A6420" w:rsidRDefault="00987596"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Da/ne</w:t>
            </w:r>
          </w:p>
          <w:p w14:paraId="0A5CC146" w14:textId="7E3EA531" w:rsidR="002906DE" w:rsidRPr="002A6420" w:rsidRDefault="002906DE" w:rsidP="00EC4D6C">
            <w:pPr>
              <w:spacing w:line="200" w:lineRule="exact"/>
              <w:rPr>
                <w:rFonts w:asciiTheme="minorHAnsi" w:hAnsiTheme="minorHAnsi" w:cstheme="minorHAnsi"/>
                <w:i/>
                <w:iCs/>
                <w:lang w:val="hr-HR"/>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73A00914" w14:textId="1AA01545"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5D8940B8"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7F4C6E82" w14:textId="77777777" w:rsidTr="00EC4D6C">
        <w:trPr>
          <w:cantSplit/>
          <w:trHeight w:val="20"/>
        </w:trPr>
        <w:tc>
          <w:tcPr>
            <w:tcW w:w="950" w:type="dxa"/>
            <w:shd w:val="clear" w:color="auto" w:fill="auto"/>
            <w:noWrap/>
            <w:vAlign w:val="center"/>
          </w:tcPr>
          <w:p w14:paraId="6EB6E6D7" w14:textId="67604096"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1.1.6</w:t>
            </w:r>
          </w:p>
        </w:tc>
        <w:tc>
          <w:tcPr>
            <w:tcW w:w="5429" w:type="dxa"/>
            <w:tcBorders>
              <w:top w:val="nil"/>
              <w:left w:val="single" w:sz="8" w:space="0" w:color="auto"/>
              <w:bottom w:val="single" w:sz="4" w:space="0" w:color="auto"/>
              <w:right w:val="single" w:sz="4" w:space="0" w:color="auto"/>
            </w:tcBorders>
            <w:shd w:val="clear" w:color="auto" w:fill="auto"/>
            <w:noWrap/>
          </w:tcPr>
          <w:p w14:paraId="79C2BA2B" w14:textId="3F4D02C5" w:rsidR="00EC4D6C" w:rsidRPr="002A6420" w:rsidRDefault="00EC4D6C" w:rsidP="00EC4D6C">
            <w:pPr>
              <w:spacing w:line="200" w:lineRule="exact"/>
              <w:rPr>
                <w:rFonts w:asciiTheme="minorHAnsi" w:hAnsiTheme="minorHAnsi" w:cstheme="minorHAnsi"/>
                <w:i/>
                <w:iCs/>
              </w:rPr>
            </w:pPr>
            <w:r w:rsidRPr="002A6420">
              <w:rPr>
                <w:rFonts w:asciiTheme="minorHAnsi" w:hAnsiTheme="minorHAnsi" w:cstheme="minorHAnsi"/>
                <w:lang w:val="hr-HR"/>
              </w:rPr>
              <w:t>Usisnici ambijentalnog zraka u zone zagrijavanja za smanjenje međusobnog  toplinskog utjecaja susjednih zona zagrijavanja, te ubrzanje procesa kod izmjene temperaturnih profila.</w:t>
            </w:r>
            <w:r w:rsidR="002906DE" w:rsidRPr="002A6420">
              <w:rPr>
                <w:rFonts w:asciiTheme="minorHAnsi" w:hAnsiTheme="minorHAnsi" w:cstheme="minorHAnsi"/>
                <w:lang w:val="hr-HR"/>
              </w:rPr>
              <w:t xml:space="preserve"> /</w:t>
            </w:r>
            <w:r w:rsidR="002906DE" w:rsidRPr="002A6420">
              <w:rPr>
                <w:rFonts w:asciiTheme="minorHAnsi" w:hAnsiTheme="minorHAnsi" w:cstheme="minorHAnsi"/>
              </w:rPr>
              <w:t xml:space="preserve"> </w:t>
            </w:r>
            <w:r w:rsidR="002906DE" w:rsidRPr="002A6420">
              <w:rPr>
                <w:rFonts w:asciiTheme="minorHAnsi" w:hAnsiTheme="minorHAnsi" w:cstheme="minorHAnsi"/>
                <w:color w:val="0070C0"/>
                <w:lang w:val="hr-HR"/>
              </w:rPr>
              <w:t xml:space="preserve">Ambient air intakes into heating zones to reduce the mutual thermal influence of adjacent heating zones, and to speed up the process when changing temperature profiles. </w:t>
            </w:r>
          </w:p>
        </w:tc>
        <w:tc>
          <w:tcPr>
            <w:tcW w:w="1276" w:type="dxa"/>
            <w:tcBorders>
              <w:top w:val="nil"/>
              <w:left w:val="nil"/>
              <w:bottom w:val="single" w:sz="4" w:space="0" w:color="auto"/>
              <w:right w:val="single" w:sz="8" w:space="0" w:color="auto"/>
            </w:tcBorders>
            <w:shd w:val="clear" w:color="auto" w:fill="auto"/>
            <w:vAlign w:val="center"/>
          </w:tcPr>
          <w:p w14:paraId="28C8D783" w14:textId="77777777" w:rsidR="00EC4D6C" w:rsidRPr="002A6420" w:rsidRDefault="00987596" w:rsidP="00EC4D6C">
            <w:pPr>
              <w:spacing w:line="200" w:lineRule="exact"/>
              <w:rPr>
                <w:rFonts w:asciiTheme="minorHAnsi" w:hAnsiTheme="minorHAnsi" w:cstheme="minorHAnsi"/>
                <w:i/>
                <w:iCs/>
              </w:rPr>
            </w:pPr>
            <w:r w:rsidRPr="002A6420">
              <w:rPr>
                <w:rFonts w:asciiTheme="minorHAnsi" w:hAnsiTheme="minorHAnsi" w:cstheme="minorHAnsi"/>
                <w:i/>
                <w:iCs/>
              </w:rPr>
              <w:t>Da/ne</w:t>
            </w:r>
          </w:p>
          <w:p w14:paraId="3E6CEB66" w14:textId="3C0079F5" w:rsidR="002906DE" w:rsidRPr="002A6420" w:rsidRDefault="002906DE" w:rsidP="00EC4D6C">
            <w:pPr>
              <w:spacing w:line="200" w:lineRule="exact"/>
              <w:rPr>
                <w:rFonts w:asciiTheme="minorHAnsi" w:hAnsiTheme="minorHAnsi" w:cstheme="minorHAnsi"/>
                <w:i/>
                <w:iCs/>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738F718E" w14:textId="77777777"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61045C0E"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49FF6B72" w14:textId="77777777" w:rsidTr="00EC4D6C">
        <w:trPr>
          <w:cantSplit/>
          <w:trHeight w:val="20"/>
        </w:trPr>
        <w:tc>
          <w:tcPr>
            <w:tcW w:w="950" w:type="dxa"/>
            <w:shd w:val="clear" w:color="auto" w:fill="auto"/>
            <w:noWrap/>
            <w:vAlign w:val="center"/>
          </w:tcPr>
          <w:p w14:paraId="01F2186F" w14:textId="6C463AE4"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1.2</w:t>
            </w:r>
          </w:p>
        </w:tc>
        <w:tc>
          <w:tcPr>
            <w:tcW w:w="5429" w:type="dxa"/>
            <w:shd w:val="clear" w:color="auto" w:fill="auto"/>
            <w:noWrap/>
          </w:tcPr>
          <w:p w14:paraId="3FA011B2" w14:textId="47412865"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b/>
                <w:bCs/>
              </w:rPr>
              <w:t xml:space="preserve">Transport </w:t>
            </w:r>
            <w:proofErr w:type="spellStart"/>
            <w:r w:rsidRPr="002A6420">
              <w:rPr>
                <w:rFonts w:asciiTheme="minorHAnsi" w:hAnsiTheme="minorHAnsi" w:cstheme="minorHAnsi"/>
                <w:b/>
                <w:bCs/>
              </w:rPr>
              <w:t>unutar</w:t>
            </w:r>
            <w:proofErr w:type="spellEnd"/>
            <w:r w:rsidRPr="002A6420">
              <w:rPr>
                <w:rFonts w:asciiTheme="minorHAnsi" w:hAnsiTheme="minorHAnsi" w:cstheme="minorHAnsi"/>
                <w:b/>
                <w:bCs/>
              </w:rPr>
              <w:t xml:space="preserve"> </w:t>
            </w:r>
            <w:proofErr w:type="spellStart"/>
            <w:r w:rsidRPr="002A6420">
              <w:rPr>
                <w:rFonts w:asciiTheme="minorHAnsi" w:hAnsiTheme="minorHAnsi" w:cstheme="minorHAnsi"/>
                <w:b/>
                <w:bCs/>
              </w:rPr>
              <w:t>peći</w:t>
            </w:r>
            <w:proofErr w:type="spellEnd"/>
            <w:r w:rsidR="002906DE" w:rsidRPr="002A6420">
              <w:rPr>
                <w:rFonts w:asciiTheme="minorHAnsi" w:hAnsiTheme="minorHAnsi" w:cstheme="minorHAnsi"/>
                <w:b/>
                <w:bCs/>
              </w:rPr>
              <w:t xml:space="preserve"> / </w:t>
            </w:r>
            <w:r w:rsidR="002906DE" w:rsidRPr="002A6420">
              <w:rPr>
                <w:rFonts w:asciiTheme="minorHAnsi" w:hAnsiTheme="minorHAnsi" w:cstheme="minorHAnsi"/>
                <w:b/>
                <w:bCs/>
                <w:color w:val="0070C0"/>
              </w:rPr>
              <w:t>Transport inside the furnace</w:t>
            </w:r>
          </w:p>
        </w:tc>
        <w:tc>
          <w:tcPr>
            <w:tcW w:w="1276" w:type="dxa"/>
            <w:shd w:val="clear" w:color="auto" w:fill="auto"/>
          </w:tcPr>
          <w:p w14:paraId="4E6BDDE9" w14:textId="69927ECC" w:rsidR="00EC4D6C" w:rsidRPr="002A6420" w:rsidRDefault="00EC4D6C" w:rsidP="00EC4D6C">
            <w:pPr>
              <w:spacing w:line="200" w:lineRule="exact"/>
              <w:rPr>
                <w:rFonts w:asciiTheme="minorHAnsi" w:hAnsiTheme="minorHAnsi" w:cstheme="minorHAnsi"/>
                <w:i/>
                <w:iCs/>
                <w:lang w:val="hr-HR"/>
              </w:rPr>
            </w:pPr>
          </w:p>
        </w:tc>
        <w:tc>
          <w:tcPr>
            <w:tcW w:w="4535" w:type="dxa"/>
            <w:shd w:val="clear" w:color="auto" w:fill="auto"/>
            <w:noWrap/>
            <w:vAlign w:val="center"/>
          </w:tcPr>
          <w:p w14:paraId="7AD3BC6B" w14:textId="6A72BA8F"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27F05526"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6FA702FC" w14:textId="77777777" w:rsidTr="00EC4D6C">
        <w:trPr>
          <w:cantSplit/>
          <w:trHeight w:val="20"/>
        </w:trPr>
        <w:tc>
          <w:tcPr>
            <w:tcW w:w="950" w:type="dxa"/>
            <w:shd w:val="clear" w:color="auto" w:fill="auto"/>
            <w:noWrap/>
            <w:vAlign w:val="center"/>
          </w:tcPr>
          <w:p w14:paraId="3DB95D03" w14:textId="0065DEAF"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1.2.1</w:t>
            </w:r>
          </w:p>
        </w:tc>
        <w:tc>
          <w:tcPr>
            <w:tcW w:w="5429" w:type="dxa"/>
            <w:tcBorders>
              <w:top w:val="nil"/>
              <w:left w:val="single" w:sz="8" w:space="0" w:color="auto"/>
              <w:bottom w:val="single" w:sz="4" w:space="0" w:color="auto"/>
              <w:right w:val="single" w:sz="4" w:space="0" w:color="auto"/>
            </w:tcBorders>
            <w:shd w:val="clear" w:color="auto" w:fill="auto"/>
            <w:noWrap/>
          </w:tcPr>
          <w:p w14:paraId="0B31FEC8" w14:textId="31618BC4" w:rsidR="00EC4D6C" w:rsidRPr="002A6420" w:rsidRDefault="00EC4D6C" w:rsidP="00EC4D6C">
            <w:pPr>
              <w:spacing w:line="200" w:lineRule="exact"/>
              <w:rPr>
                <w:rFonts w:asciiTheme="minorHAnsi" w:hAnsiTheme="minorHAnsi" w:cstheme="minorHAnsi"/>
                <w:i/>
                <w:iCs/>
              </w:rPr>
            </w:pPr>
            <w:proofErr w:type="spellStart"/>
            <w:r w:rsidRPr="002A6420">
              <w:rPr>
                <w:rFonts w:asciiTheme="minorHAnsi" w:hAnsiTheme="minorHAnsi" w:cstheme="minorHAnsi"/>
              </w:rPr>
              <w:t>Linijski</w:t>
            </w:r>
            <w:proofErr w:type="spellEnd"/>
            <w:r w:rsidRPr="002A6420">
              <w:rPr>
                <w:rFonts w:asciiTheme="minorHAnsi" w:hAnsiTheme="minorHAnsi" w:cstheme="minorHAnsi"/>
              </w:rPr>
              <w:t xml:space="preserve"> transport </w:t>
            </w:r>
            <w:proofErr w:type="spellStart"/>
            <w:r w:rsidRPr="002A6420">
              <w:rPr>
                <w:rFonts w:asciiTheme="minorHAnsi" w:hAnsiTheme="minorHAnsi" w:cstheme="minorHAnsi"/>
              </w:rPr>
              <w:t>sa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lancem</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i</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automatskim</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sustavom</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podmazivanja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kroz</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cijeli</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tunel</w:t>
            </w:r>
            <w:proofErr w:type="spellEnd"/>
            <w:r w:rsidRPr="002A6420">
              <w:rPr>
                <w:rFonts w:asciiTheme="minorHAnsi" w:hAnsiTheme="minorHAnsi" w:cstheme="minorHAnsi"/>
              </w:rPr>
              <w:t>.</w:t>
            </w:r>
            <w:r w:rsidR="00AB0F10" w:rsidRPr="002A6420">
              <w:rPr>
                <w:rFonts w:asciiTheme="minorHAnsi" w:hAnsiTheme="minorHAnsi" w:cstheme="minorHAnsi"/>
              </w:rPr>
              <w:t xml:space="preserve"> / </w:t>
            </w:r>
            <w:r w:rsidR="00AB0F10" w:rsidRPr="002A6420">
              <w:rPr>
                <w:rFonts w:asciiTheme="minorHAnsi" w:hAnsiTheme="minorHAnsi" w:cstheme="minorHAnsi"/>
                <w:color w:val="0070C0"/>
              </w:rPr>
              <w:t>Line transport with chain and automatic lubrication system, through the entire tunnel.</w:t>
            </w:r>
          </w:p>
        </w:tc>
        <w:tc>
          <w:tcPr>
            <w:tcW w:w="1276" w:type="dxa"/>
            <w:tcBorders>
              <w:top w:val="nil"/>
              <w:left w:val="nil"/>
              <w:bottom w:val="single" w:sz="4" w:space="0" w:color="auto"/>
              <w:right w:val="single" w:sz="8" w:space="0" w:color="auto"/>
            </w:tcBorders>
            <w:shd w:val="clear" w:color="auto" w:fill="auto"/>
            <w:vAlign w:val="center"/>
          </w:tcPr>
          <w:p w14:paraId="12E6B0CB" w14:textId="77777777" w:rsidR="00EC4D6C" w:rsidRPr="002A6420" w:rsidRDefault="00987596" w:rsidP="00EC4D6C">
            <w:pPr>
              <w:spacing w:line="200" w:lineRule="exact"/>
              <w:rPr>
                <w:rFonts w:asciiTheme="minorHAnsi" w:hAnsiTheme="minorHAnsi" w:cstheme="minorHAnsi"/>
                <w:i/>
                <w:iCs/>
              </w:rPr>
            </w:pPr>
            <w:r w:rsidRPr="002A6420">
              <w:rPr>
                <w:rFonts w:asciiTheme="minorHAnsi" w:hAnsiTheme="minorHAnsi" w:cstheme="minorHAnsi"/>
                <w:i/>
                <w:iCs/>
              </w:rPr>
              <w:t>Da/ne</w:t>
            </w:r>
          </w:p>
          <w:p w14:paraId="1807E519" w14:textId="37190EC6" w:rsidR="002906DE" w:rsidRPr="002A6420" w:rsidRDefault="002906DE" w:rsidP="00EC4D6C">
            <w:pPr>
              <w:spacing w:line="200" w:lineRule="exact"/>
              <w:rPr>
                <w:rFonts w:asciiTheme="minorHAnsi" w:hAnsiTheme="minorHAnsi" w:cstheme="minorHAnsi"/>
                <w:i/>
                <w:iCs/>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01ECAA88" w14:textId="77777777"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6F56CA97"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295E8742" w14:textId="77777777" w:rsidTr="00EC4D6C">
        <w:trPr>
          <w:cantSplit/>
          <w:trHeight w:val="20"/>
        </w:trPr>
        <w:tc>
          <w:tcPr>
            <w:tcW w:w="950" w:type="dxa"/>
            <w:shd w:val="clear" w:color="auto" w:fill="auto"/>
            <w:noWrap/>
            <w:vAlign w:val="center"/>
          </w:tcPr>
          <w:p w14:paraId="66C9C9AE" w14:textId="18736E15"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1.2.2</w:t>
            </w:r>
          </w:p>
        </w:tc>
        <w:tc>
          <w:tcPr>
            <w:tcW w:w="5429" w:type="dxa"/>
            <w:shd w:val="clear" w:color="auto" w:fill="auto"/>
            <w:noWrap/>
          </w:tcPr>
          <w:p w14:paraId="664B0D2C" w14:textId="260A335C" w:rsidR="00EC4D6C" w:rsidRPr="002A6420" w:rsidRDefault="00EC4D6C" w:rsidP="00EC4D6C">
            <w:pPr>
              <w:spacing w:line="200" w:lineRule="exact"/>
              <w:rPr>
                <w:rFonts w:asciiTheme="minorHAnsi" w:hAnsiTheme="minorHAnsi" w:cstheme="minorHAnsi"/>
                <w:i/>
                <w:iCs/>
                <w:lang w:val="hr-HR"/>
              </w:rPr>
            </w:pPr>
            <w:proofErr w:type="spellStart"/>
            <w:r w:rsidRPr="002A6420">
              <w:rPr>
                <w:rFonts w:asciiTheme="minorHAnsi" w:hAnsiTheme="minorHAnsi" w:cstheme="minorHAnsi"/>
              </w:rPr>
              <w:t>Centralni</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lanac</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sa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podupirajućim</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pinovima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i</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automatskim</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sustavom</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podmazivanja</w:t>
            </w:r>
            <w:proofErr w:type="spellEnd"/>
            <w:r w:rsidRPr="002A6420">
              <w:rPr>
                <w:rFonts w:asciiTheme="minorHAnsi" w:hAnsiTheme="minorHAnsi" w:cstheme="minorHAnsi"/>
              </w:rPr>
              <w:t xml:space="preserve"> za </w:t>
            </w:r>
            <w:proofErr w:type="spellStart"/>
            <w:r w:rsidRPr="002A6420">
              <w:rPr>
                <w:rFonts w:asciiTheme="minorHAnsi" w:hAnsiTheme="minorHAnsi" w:cstheme="minorHAnsi"/>
              </w:rPr>
              <w:t>podupiranje</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velikih</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i</w:t>
            </w:r>
            <w:proofErr w:type="spellEnd"/>
            <w:r w:rsidRPr="002A6420">
              <w:rPr>
                <w:rFonts w:asciiTheme="minorHAnsi" w:hAnsiTheme="minorHAnsi" w:cstheme="minorHAnsi"/>
              </w:rPr>
              <w:t>/</w:t>
            </w:r>
            <w:proofErr w:type="spellStart"/>
            <w:r w:rsidRPr="002A6420">
              <w:rPr>
                <w:rFonts w:asciiTheme="minorHAnsi" w:hAnsiTheme="minorHAnsi" w:cstheme="minorHAnsi"/>
              </w:rPr>
              <w:t>ili</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fleskibilnih</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pločica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kroz</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cijelu</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duljinu</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tunela</w:t>
            </w:r>
            <w:proofErr w:type="spellEnd"/>
            <w:r w:rsidRPr="002A6420">
              <w:rPr>
                <w:rFonts w:asciiTheme="minorHAnsi" w:hAnsiTheme="minorHAnsi" w:cstheme="minorHAnsi"/>
              </w:rPr>
              <w:t>.</w:t>
            </w:r>
            <w:r w:rsidR="00AB0F10" w:rsidRPr="002A6420">
              <w:rPr>
                <w:rFonts w:asciiTheme="minorHAnsi" w:hAnsiTheme="minorHAnsi" w:cstheme="minorHAnsi"/>
              </w:rPr>
              <w:t xml:space="preserve"> / </w:t>
            </w:r>
            <w:r w:rsidR="00AB0F10" w:rsidRPr="002A6420">
              <w:rPr>
                <w:rFonts w:asciiTheme="minorHAnsi" w:hAnsiTheme="minorHAnsi" w:cstheme="minorHAnsi"/>
                <w:color w:val="0070C0"/>
              </w:rPr>
              <w:t xml:space="preserve">Central </w:t>
            </w:r>
            <w:r w:rsidR="00F9301C" w:rsidRPr="002A6420">
              <w:rPr>
                <w:rFonts w:asciiTheme="minorHAnsi" w:hAnsiTheme="minorHAnsi" w:cstheme="minorHAnsi"/>
                <w:color w:val="0070C0"/>
              </w:rPr>
              <w:t xml:space="preserve">board support </w:t>
            </w:r>
            <w:r w:rsidR="00AB0F10" w:rsidRPr="002A6420">
              <w:rPr>
                <w:rFonts w:asciiTheme="minorHAnsi" w:hAnsiTheme="minorHAnsi" w:cstheme="minorHAnsi"/>
                <w:color w:val="0070C0"/>
              </w:rPr>
              <w:t xml:space="preserve">pins and automatic lubrication system to support large and / or flexible plates along the entire length of the tunnel. </w:t>
            </w:r>
          </w:p>
        </w:tc>
        <w:tc>
          <w:tcPr>
            <w:tcW w:w="1276" w:type="dxa"/>
            <w:shd w:val="clear" w:color="auto" w:fill="auto"/>
          </w:tcPr>
          <w:p w14:paraId="7B9F1A48" w14:textId="77777777" w:rsidR="00EC4D6C" w:rsidRPr="002A6420" w:rsidRDefault="00987596"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Da/ne</w:t>
            </w:r>
          </w:p>
          <w:p w14:paraId="04B6B579" w14:textId="21C02E80" w:rsidR="002906DE" w:rsidRPr="002A6420" w:rsidRDefault="002906DE" w:rsidP="00EC4D6C">
            <w:pPr>
              <w:spacing w:line="200" w:lineRule="exact"/>
              <w:rPr>
                <w:rFonts w:asciiTheme="minorHAnsi" w:hAnsiTheme="minorHAnsi" w:cstheme="minorHAnsi"/>
                <w:i/>
                <w:iCs/>
                <w:lang w:val="hr-HR"/>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68453F94" w14:textId="0A694CDF"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43A4EE80"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78E90F2C" w14:textId="77777777" w:rsidTr="00EC4D6C">
        <w:trPr>
          <w:cantSplit/>
          <w:trHeight w:val="20"/>
        </w:trPr>
        <w:tc>
          <w:tcPr>
            <w:tcW w:w="950" w:type="dxa"/>
            <w:shd w:val="clear" w:color="auto" w:fill="auto"/>
            <w:noWrap/>
            <w:vAlign w:val="center"/>
          </w:tcPr>
          <w:p w14:paraId="0F813566" w14:textId="3E14F0F9"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1.2.3</w:t>
            </w:r>
          </w:p>
        </w:tc>
        <w:tc>
          <w:tcPr>
            <w:tcW w:w="5429" w:type="dxa"/>
            <w:tcBorders>
              <w:top w:val="nil"/>
              <w:left w:val="single" w:sz="8" w:space="0" w:color="auto"/>
              <w:bottom w:val="single" w:sz="4" w:space="0" w:color="auto"/>
              <w:right w:val="single" w:sz="4" w:space="0" w:color="auto"/>
            </w:tcBorders>
            <w:shd w:val="clear" w:color="auto" w:fill="auto"/>
            <w:noWrap/>
          </w:tcPr>
          <w:p w14:paraId="6AEA49D1" w14:textId="23DEACCF" w:rsidR="00EC4D6C" w:rsidRPr="002A6420" w:rsidRDefault="00EC4D6C" w:rsidP="00EC4D6C">
            <w:pPr>
              <w:spacing w:line="200" w:lineRule="exact"/>
              <w:rPr>
                <w:rFonts w:asciiTheme="minorHAnsi" w:hAnsiTheme="minorHAnsi" w:cstheme="minorHAnsi"/>
                <w:i/>
                <w:iCs/>
              </w:rPr>
            </w:pPr>
            <w:proofErr w:type="spellStart"/>
            <w:r w:rsidRPr="002A6420">
              <w:rPr>
                <w:rFonts w:asciiTheme="minorHAnsi" w:hAnsiTheme="minorHAnsi" w:cstheme="minorHAnsi"/>
              </w:rPr>
              <w:t>Električno</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podešavanje</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širine</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linijskog</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transporta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sa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lancem</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i</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položaja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centralnog</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lanca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sa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podupirajućim</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pinovima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kroz</w:t>
            </w:r>
            <w:proofErr w:type="spellEnd"/>
            <w:r w:rsidRPr="002A6420">
              <w:rPr>
                <w:rFonts w:asciiTheme="minorHAnsi" w:hAnsiTheme="minorHAnsi" w:cstheme="minorHAnsi"/>
              </w:rPr>
              <w:t xml:space="preserve"> software.</w:t>
            </w:r>
            <w:r w:rsidR="00AB0F10" w:rsidRPr="002A6420">
              <w:rPr>
                <w:rFonts w:asciiTheme="minorHAnsi" w:hAnsiTheme="minorHAnsi" w:cstheme="minorHAnsi"/>
              </w:rPr>
              <w:t xml:space="preserve"> / </w:t>
            </w:r>
            <w:r w:rsidR="00AB0F10" w:rsidRPr="002A6420">
              <w:rPr>
                <w:rFonts w:asciiTheme="minorHAnsi" w:hAnsiTheme="minorHAnsi" w:cstheme="minorHAnsi"/>
                <w:color w:val="0070C0"/>
              </w:rPr>
              <w:t>Electrical</w:t>
            </w:r>
            <w:r w:rsidR="00F9301C" w:rsidRPr="002A6420">
              <w:rPr>
                <w:rFonts w:asciiTheme="minorHAnsi" w:hAnsiTheme="minorHAnsi" w:cstheme="minorHAnsi"/>
                <w:color w:val="0070C0"/>
              </w:rPr>
              <w:t xml:space="preserve"> width</w:t>
            </w:r>
            <w:r w:rsidR="00AB0F10" w:rsidRPr="002A6420">
              <w:rPr>
                <w:rFonts w:asciiTheme="minorHAnsi" w:hAnsiTheme="minorHAnsi" w:cstheme="minorHAnsi"/>
                <w:color w:val="0070C0"/>
              </w:rPr>
              <w:t xml:space="preserve"> adjustment of the line transport width with the chain and the position of the central chain with supporting pins through the software.</w:t>
            </w:r>
          </w:p>
        </w:tc>
        <w:tc>
          <w:tcPr>
            <w:tcW w:w="1276" w:type="dxa"/>
            <w:tcBorders>
              <w:top w:val="nil"/>
              <w:left w:val="nil"/>
              <w:bottom w:val="single" w:sz="4" w:space="0" w:color="auto"/>
              <w:right w:val="single" w:sz="8" w:space="0" w:color="auto"/>
            </w:tcBorders>
            <w:shd w:val="clear" w:color="auto" w:fill="auto"/>
            <w:vAlign w:val="center"/>
          </w:tcPr>
          <w:p w14:paraId="661B1713" w14:textId="77777777" w:rsidR="00EC4D6C" w:rsidRPr="002A6420" w:rsidRDefault="00987596" w:rsidP="00EC4D6C">
            <w:pPr>
              <w:spacing w:line="200" w:lineRule="exact"/>
              <w:rPr>
                <w:rFonts w:asciiTheme="minorHAnsi" w:hAnsiTheme="minorHAnsi" w:cstheme="minorHAnsi"/>
                <w:i/>
                <w:iCs/>
              </w:rPr>
            </w:pPr>
            <w:r w:rsidRPr="002A6420">
              <w:rPr>
                <w:rFonts w:asciiTheme="minorHAnsi" w:hAnsiTheme="minorHAnsi" w:cstheme="minorHAnsi"/>
                <w:i/>
                <w:iCs/>
              </w:rPr>
              <w:t>Da/ne</w:t>
            </w:r>
          </w:p>
          <w:p w14:paraId="391EC6DF" w14:textId="385127AB" w:rsidR="002906DE" w:rsidRPr="002A6420" w:rsidRDefault="002906DE" w:rsidP="00EC4D6C">
            <w:pPr>
              <w:spacing w:line="200" w:lineRule="exact"/>
              <w:rPr>
                <w:rFonts w:asciiTheme="minorHAnsi" w:hAnsiTheme="minorHAnsi" w:cstheme="minorHAnsi"/>
                <w:i/>
                <w:iCs/>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6CC01ADF" w14:textId="77777777"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20D3D041"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73D81153" w14:textId="77777777" w:rsidTr="00EC4D6C">
        <w:trPr>
          <w:cantSplit/>
          <w:trHeight w:val="20"/>
        </w:trPr>
        <w:tc>
          <w:tcPr>
            <w:tcW w:w="950" w:type="dxa"/>
            <w:shd w:val="clear" w:color="auto" w:fill="auto"/>
            <w:noWrap/>
            <w:vAlign w:val="center"/>
          </w:tcPr>
          <w:p w14:paraId="2A8C6120" w14:textId="2787F0DB"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1.2.4</w:t>
            </w:r>
          </w:p>
        </w:tc>
        <w:tc>
          <w:tcPr>
            <w:tcW w:w="5429" w:type="dxa"/>
            <w:shd w:val="clear" w:color="auto" w:fill="auto"/>
            <w:noWrap/>
          </w:tcPr>
          <w:p w14:paraId="6676C564" w14:textId="3E54D8B9" w:rsidR="00EC4D6C" w:rsidRPr="002A6420" w:rsidRDefault="00987596" w:rsidP="00EC4D6C">
            <w:pPr>
              <w:spacing w:line="200" w:lineRule="exact"/>
              <w:rPr>
                <w:rFonts w:asciiTheme="minorHAnsi" w:hAnsiTheme="minorHAnsi" w:cstheme="minorHAnsi"/>
                <w:i/>
                <w:iCs/>
                <w:lang w:val="hr-HR"/>
              </w:rPr>
            </w:pPr>
            <w:proofErr w:type="spellStart"/>
            <w:r w:rsidRPr="002A6420">
              <w:rPr>
                <w:rFonts w:asciiTheme="minorHAnsi" w:hAnsiTheme="minorHAnsi" w:cstheme="minorHAnsi"/>
              </w:rPr>
              <w:t>Minimalna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širina</w:t>
            </w:r>
            <w:proofErr w:type="spellEnd"/>
            <w:r w:rsidR="00EC4D6C" w:rsidRPr="002A6420">
              <w:rPr>
                <w:rFonts w:asciiTheme="minorHAnsi" w:hAnsiTheme="minorHAnsi" w:cstheme="minorHAnsi"/>
              </w:rPr>
              <w:t xml:space="preserve"> PCB </w:t>
            </w:r>
            <w:r w:rsidR="00AB0F10" w:rsidRPr="002A6420">
              <w:rPr>
                <w:rFonts w:asciiTheme="minorHAnsi" w:hAnsiTheme="minorHAnsi" w:cstheme="minorHAnsi"/>
              </w:rPr>
              <w:t xml:space="preserve">/ </w:t>
            </w:r>
            <w:r w:rsidR="00AB0F10" w:rsidRPr="002A6420">
              <w:rPr>
                <w:rFonts w:asciiTheme="minorHAnsi" w:hAnsiTheme="minorHAnsi" w:cstheme="minorHAnsi"/>
                <w:color w:val="0070C0"/>
              </w:rPr>
              <w:t>Minimum PCB width</w:t>
            </w:r>
          </w:p>
        </w:tc>
        <w:tc>
          <w:tcPr>
            <w:tcW w:w="1276" w:type="dxa"/>
            <w:shd w:val="clear" w:color="auto" w:fill="auto"/>
          </w:tcPr>
          <w:p w14:paraId="53E23529" w14:textId="39270A7A" w:rsidR="00EC4D6C" w:rsidRPr="002A6420" w:rsidRDefault="00693BF1"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w:t>
            </w:r>
            <w:r w:rsidR="00987596" w:rsidRPr="002A6420">
              <w:rPr>
                <w:rFonts w:asciiTheme="minorHAnsi" w:hAnsiTheme="minorHAnsi" w:cstheme="minorHAnsi"/>
                <w:i/>
                <w:iCs/>
                <w:lang w:val="hr-HR"/>
              </w:rPr>
              <w:t>85mm</w:t>
            </w:r>
          </w:p>
        </w:tc>
        <w:tc>
          <w:tcPr>
            <w:tcW w:w="4535" w:type="dxa"/>
            <w:shd w:val="clear" w:color="auto" w:fill="auto"/>
            <w:noWrap/>
            <w:vAlign w:val="center"/>
          </w:tcPr>
          <w:p w14:paraId="757F7314" w14:textId="2DBA01C2"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356EB9BB"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686B49BB" w14:textId="77777777" w:rsidTr="00EC4D6C">
        <w:trPr>
          <w:cantSplit/>
          <w:trHeight w:val="20"/>
        </w:trPr>
        <w:tc>
          <w:tcPr>
            <w:tcW w:w="950" w:type="dxa"/>
            <w:shd w:val="clear" w:color="auto" w:fill="auto"/>
            <w:noWrap/>
            <w:vAlign w:val="center"/>
          </w:tcPr>
          <w:p w14:paraId="39A61286" w14:textId="06DA5800"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1.2.5</w:t>
            </w:r>
          </w:p>
        </w:tc>
        <w:tc>
          <w:tcPr>
            <w:tcW w:w="5429" w:type="dxa"/>
            <w:tcBorders>
              <w:top w:val="nil"/>
              <w:left w:val="single" w:sz="8" w:space="0" w:color="auto"/>
              <w:bottom w:val="single" w:sz="4" w:space="0" w:color="auto"/>
              <w:right w:val="single" w:sz="4" w:space="0" w:color="auto"/>
            </w:tcBorders>
            <w:shd w:val="clear" w:color="auto" w:fill="auto"/>
            <w:noWrap/>
          </w:tcPr>
          <w:p w14:paraId="332167F6" w14:textId="64A13D99" w:rsidR="00EC4D6C" w:rsidRPr="002A6420" w:rsidRDefault="00EC4D6C" w:rsidP="00EC4D6C">
            <w:pPr>
              <w:spacing w:line="200" w:lineRule="exact"/>
              <w:rPr>
                <w:rFonts w:asciiTheme="minorHAnsi" w:hAnsiTheme="minorHAnsi" w:cstheme="minorHAnsi"/>
                <w:i/>
                <w:iCs/>
              </w:rPr>
            </w:pPr>
            <w:proofErr w:type="spellStart"/>
            <w:r w:rsidRPr="002A6420">
              <w:rPr>
                <w:rFonts w:asciiTheme="minorHAnsi" w:hAnsiTheme="minorHAnsi" w:cstheme="minorHAnsi"/>
              </w:rPr>
              <w:t>Maksimalna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širina</w:t>
            </w:r>
            <w:proofErr w:type="spellEnd"/>
            <w:r w:rsidRPr="002A6420">
              <w:rPr>
                <w:rFonts w:asciiTheme="minorHAnsi" w:hAnsiTheme="minorHAnsi" w:cstheme="minorHAnsi"/>
              </w:rPr>
              <w:t xml:space="preserve"> PCB </w:t>
            </w:r>
            <w:proofErr w:type="spellStart"/>
            <w:r w:rsidRPr="002A6420">
              <w:rPr>
                <w:rFonts w:asciiTheme="minorHAnsi" w:hAnsiTheme="minorHAnsi" w:cstheme="minorHAnsi"/>
              </w:rPr>
              <w:t>veća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ili</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jednaka</w:t>
            </w:r>
            <w:proofErr w:type="spellEnd"/>
            <w:r w:rsidRPr="002A6420">
              <w:rPr>
                <w:rFonts w:asciiTheme="minorHAnsi" w:hAnsiTheme="minorHAnsi" w:cstheme="minorHAnsi"/>
              </w:rPr>
              <w:t xml:space="preserve"> 560mm</w:t>
            </w:r>
            <w:r w:rsidR="00AB0F10" w:rsidRPr="002A6420">
              <w:rPr>
                <w:rFonts w:asciiTheme="minorHAnsi" w:hAnsiTheme="minorHAnsi" w:cstheme="minorHAnsi"/>
              </w:rPr>
              <w:t xml:space="preserve"> / </w:t>
            </w:r>
            <w:r w:rsidR="00AB0F10" w:rsidRPr="002A6420">
              <w:rPr>
                <w:rFonts w:asciiTheme="minorHAnsi" w:hAnsiTheme="minorHAnsi" w:cstheme="minorHAnsi"/>
                <w:color w:val="0070C0"/>
              </w:rPr>
              <w:t>Maximum PCB width greater than or equal to 560mm</w:t>
            </w:r>
          </w:p>
        </w:tc>
        <w:tc>
          <w:tcPr>
            <w:tcW w:w="1276" w:type="dxa"/>
            <w:tcBorders>
              <w:top w:val="nil"/>
              <w:left w:val="nil"/>
              <w:bottom w:val="nil"/>
              <w:right w:val="single" w:sz="8" w:space="0" w:color="auto"/>
            </w:tcBorders>
            <w:shd w:val="clear" w:color="auto" w:fill="auto"/>
            <w:vAlign w:val="center"/>
          </w:tcPr>
          <w:p w14:paraId="239E1492" w14:textId="0F8214E9" w:rsidR="00EC4D6C" w:rsidRPr="002A6420" w:rsidRDefault="00693BF1" w:rsidP="00EC4D6C">
            <w:pPr>
              <w:spacing w:line="200" w:lineRule="exact"/>
              <w:rPr>
                <w:rFonts w:asciiTheme="minorHAnsi" w:hAnsiTheme="minorHAnsi" w:cstheme="minorHAnsi"/>
                <w:i/>
                <w:iCs/>
              </w:rPr>
            </w:pPr>
            <w:r w:rsidRPr="002A6420">
              <w:rPr>
                <w:rFonts w:asciiTheme="minorHAnsi" w:hAnsiTheme="minorHAnsi" w:cstheme="minorHAnsi"/>
                <w:i/>
                <w:iCs/>
              </w:rPr>
              <w:t>≥</w:t>
            </w:r>
            <w:r w:rsidR="00987596" w:rsidRPr="002A6420">
              <w:rPr>
                <w:rFonts w:asciiTheme="minorHAnsi" w:hAnsiTheme="minorHAnsi" w:cstheme="minorHAnsi"/>
                <w:i/>
                <w:iCs/>
              </w:rPr>
              <w:t>560mm</w:t>
            </w:r>
          </w:p>
        </w:tc>
        <w:tc>
          <w:tcPr>
            <w:tcW w:w="4535" w:type="dxa"/>
            <w:shd w:val="clear" w:color="auto" w:fill="auto"/>
            <w:noWrap/>
            <w:vAlign w:val="center"/>
          </w:tcPr>
          <w:p w14:paraId="0287F478" w14:textId="77777777"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34BA4163"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1408C5D3" w14:textId="77777777" w:rsidTr="00BB73B0">
        <w:trPr>
          <w:cantSplit/>
          <w:trHeight w:val="20"/>
        </w:trPr>
        <w:tc>
          <w:tcPr>
            <w:tcW w:w="950" w:type="dxa"/>
            <w:shd w:val="clear" w:color="auto" w:fill="auto"/>
            <w:noWrap/>
            <w:vAlign w:val="center"/>
          </w:tcPr>
          <w:p w14:paraId="7E90C035" w14:textId="51F77242"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1.3</w:t>
            </w:r>
          </w:p>
        </w:tc>
        <w:tc>
          <w:tcPr>
            <w:tcW w:w="5429" w:type="dxa"/>
            <w:tcBorders>
              <w:top w:val="nil"/>
              <w:left w:val="single" w:sz="8" w:space="0" w:color="auto"/>
              <w:bottom w:val="single" w:sz="4" w:space="0" w:color="auto"/>
              <w:right w:val="single" w:sz="4" w:space="0" w:color="auto"/>
            </w:tcBorders>
            <w:shd w:val="clear" w:color="auto" w:fill="auto"/>
            <w:noWrap/>
          </w:tcPr>
          <w:p w14:paraId="1448A1FA" w14:textId="011EBEB0"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b/>
                <w:bCs/>
                <w:lang w:val="hr-HR"/>
              </w:rPr>
              <w:t>Dimenzije peći</w:t>
            </w:r>
            <w:r w:rsidR="00AB0F10" w:rsidRPr="002A6420">
              <w:rPr>
                <w:rFonts w:asciiTheme="minorHAnsi" w:hAnsiTheme="minorHAnsi" w:cstheme="minorHAnsi"/>
                <w:b/>
                <w:bCs/>
                <w:lang w:val="hr-HR"/>
              </w:rPr>
              <w:t xml:space="preserve"> / </w:t>
            </w:r>
            <w:r w:rsidR="00AB0F10" w:rsidRPr="002A6420">
              <w:rPr>
                <w:rFonts w:asciiTheme="minorHAnsi" w:hAnsiTheme="minorHAnsi" w:cstheme="minorHAnsi"/>
                <w:b/>
                <w:bCs/>
                <w:color w:val="0070C0"/>
                <w:lang w:val="hr-HR"/>
              </w:rPr>
              <w:t>furnace dimensions</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FFDF38" w14:textId="41015D1E" w:rsidR="00EC4D6C" w:rsidRPr="002A6420" w:rsidRDefault="00EC4D6C" w:rsidP="00EC4D6C">
            <w:pPr>
              <w:spacing w:line="200" w:lineRule="exact"/>
              <w:rPr>
                <w:rFonts w:asciiTheme="minorHAnsi" w:hAnsiTheme="minorHAnsi" w:cstheme="minorHAnsi"/>
                <w:i/>
                <w:iCs/>
                <w:lang w:val="hr-HR"/>
              </w:rPr>
            </w:pPr>
          </w:p>
        </w:tc>
        <w:tc>
          <w:tcPr>
            <w:tcW w:w="4535" w:type="dxa"/>
            <w:tcBorders>
              <w:left w:val="single" w:sz="4" w:space="0" w:color="auto"/>
            </w:tcBorders>
            <w:shd w:val="clear" w:color="auto" w:fill="auto"/>
            <w:noWrap/>
            <w:vAlign w:val="center"/>
          </w:tcPr>
          <w:p w14:paraId="417AB78E" w14:textId="07511E31"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1BE0A438"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0ECD9AFF" w14:textId="77777777" w:rsidTr="00BB73B0">
        <w:trPr>
          <w:cantSplit/>
          <w:trHeight w:val="20"/>
        </w:trPr>
        <w:tc>
          <w:tcPr>
            <w:tcW w:w="950" w:type="dxa"/>
            <w:shd w:val="clear" w:color="auto" w:fill="auto"/>
            <w:noWrap/>
            <w:vAlign w:val="center"/>
          </w:tcPr>
          <w:p w14:paraId="064BC284" w14:textId="4347D824"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1.3.1</w:t>
            </w:r>
          </w:p>
        </w:tc>
        <w:tc>
          <w:tcPr>
            <w:tcW w:w="5429" w:type="dxa"/>
            <w:tcBorders>
              <w:top w:val="nil"/>
              <w:left w:val="single" w:sz="8" w:space="0" w:color="auto"/>
              <w:bottom w:val="single" w:sz="4" w:space="0" w:color="auto"/>
              <w:right w:val="single" w:sz="4" w:space="0" w:color="auto"/>
            </w:tcBorders>
            <w:shd w:val="clear" w:color="auto" w:fill="auto"/>
            <w:noWrap/>
          </w:tcPr>
          <w:p w14:paraId="2372052A" w14:textId="21D9A3CD" w:rsidR="00EC4D6C" w:rsidRPr="002A6420" w:rsidRDefault="00EC4D6C" w:rsidP="00EC4D6C">
            <w:pPr>
              <w:spacing w:line="200" w:lineRule="exact"/>
              <w:rPr>
                <w:rFonts w:asciiTheme="minorHAnsi" w:hAnsiTheme="minorHAnsi" w:cstheme="minorHAnsi"/>
                <w:i/>
                <w:iCs/>
                <w:lang w:eastAsia="hr-HR"/>
              </w:rPr>
            </w:pPr>
            <w:r w:rsidRPr="002A6420">
              <w:rPr>
                <w:rFonts w:asciiTheme="minorHAnsi" w:hAnsiTheme="minorHAnsi" w:cstheme="minorHAnsi"/>
                <w:lang w:val="hr-HR"/>
              </w:rPr>
              <w:t xml:space="preserve">Maksimalna duljina peći </w:t>
            </w:r>
            <w:r w:rsidR="00987596" w:rsidRPr="002A6420">
              <w:rPr>
                <w:rFonts w:asciiTheme="minorHAnsi" w:hAnsiTheme="minorHAnsi" w:cstheme="minorHAnsi"/>
                <w:lang w:val="hr-HR"/>
              </w:rPr>
              <w:t>~</w:t>
            </w:r>
            <w:r w:rsidRPr="002A6420">
              <w:rPr>
                <w:rFonts w:asciiTheme="minorHAnsi" w:hAnsiTheme="minorHAnsi" w:cstheme="minorHAnsi"/>
                <w:lang w:val="hr-HR"/>
              </w:rPr>
              <w:t>4700mm</w:t>
            </w:r>
            <w:r w:rsidR="00AB0F10" w:rsidRPr="002A6420">
              <w:rPr>
                <w:rFonts w:asciiTheme="minorHAnsi" w:hAnsiTheme="minorHAnsi" w:cstheme="minorHAnsi"/>
                <w:lang w:val="hr-HR"/>
              </w:rPr>
              <w:t xml:space="preserve"> / </w:t>
            </w:r>
            <w:r w:rsidR="00AB0F10" w:rsidRPr="002A6420">
              <w:rPr>
                <w:rFonts w:asciiTheme="minorHAnsi" w:hAnsiTheme="minorHAnsi" w:cstheme="minorHAnsi"/>
                <w:color w:val="0070C0"/>
                <w:lang w:val="hr-HR"/>
              </w:rPr>
              <w:t>Maximum furnace length ~ 4700 mm</w:t>
            </w:r>
          </w:p>
        </w:tc>
        <w:tc>
          <w:tcPr>
            <w:tcW w:w="1276" w:type="dxa"/>
            <w:tcBorders>
              <w:top w:val="single" w:sz="4" w:space="0" w:color="auto"/>
              <w:left w:val="nil"/>
              <w:bottom w:val="single" w:sz="4" w:space="0" w:color="auto"/>
              <w:right w:val="single" w:sz="4" w:space="0" w:color="auto"/>
            </w:tcBorders>
            <w:shd w:val="clear" w:color="auto" w:fill="auto"/>
            <w:vAlign w:val="center"/>
          </w:tcPr>
          <w:p w14:paraId="683CF379" w14:textId="20E2A8A5" w:rsidR="00EC4D6C" w:rsidRPr="002A6420" w:rsidRDefault="00987596" w:rsidP="00EC4D6C">
            <w:pPr>
              <w:spacing w:line="200" w:lineRule="exact"/>
              <w:rPr>
                <w:rFonts w:asciiTheme="minorHAnsi" w:hAnsiTheme="minorHAnsi" w:cstheme="minorHAnsi"/>
                <w:i/>
                <w:iCs/>
                <w:color w:val="000000"/>
                <w:lang w:eastAsia="hr-HR"/>
              </w:rPr>
            </w:pPr>
            <w:r w:rsidRPr="002A6420">
              <w:rPr>
                <w:rFonts w:asciiTheme="minorHAnsi" w:hAnsiTheme="minorHAnsi" w:cstheme="minorHAnsi"/>
                <w:i/>
                <w:iCs/>
                <w:color w:val="000000"/>
                <w:lang w:eastAsia="hr-HR"/>
              </w:rPr>
              <w:t>~4700mm</w:t>
            </w:r>
          </w:p>
        </w:tc>
        <w:tc>
          <w:tcPr>
            <w:tcW w:w="4535" w:type="dxa"/>
            <w:tcBorders>
              <w:left w:val="single" w:sz="4" w:space="0" w:color="auto"/>
            </w:tcBorders>
            <w:shd w:val="clear" w:color="auto" w:fill="auto"/>
            <w:noWrap/>
            <w:vAlign w:val="center"/>
          </w:tcPr>
          <w:p w14:paraId="05555349" w14:textId="77777777"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3568C155" w14:textId="77777777" w:rsidR="00EC4D6C" w:rsidRPr="002A6420" w:rsidRDefault="00EC4D6C" w:rsidP="00EC4D6C">
            <w:pPr>
              <w:spacing w:line="200" w:lineRule="exact"/>
              <w:rPr>
                <w:rFonts w:asciiTheme="minorHAnsi" w:hAnsiTheme="minorHAnsi" w:cstheme="minorHAnsi"/>
                <w:lang w:val="hr-HR"/>
              </w:rPr>
            </w:pPr>
          </w:p>
        </w:tc>
      </w:tr>
      <w:tr w:rsidR="00EC4D6C" w:rsidRPr="002A6420" w14:paraId="691395A5" w14:textId="77777777" w:rsidTr="00BB73B0">
        <w:trPr>
          <w:cantSplit/>
          <w:trHeight w:val="20"/>
        </w:trPr>
        <w:tc>
          <w:tcPr>
            <w:tcW w:w="950" w:type="dxa"/>
            <w:shd w:val="clear" w:color="auto" w:fill="auto"/>
            <w:noWrap/>
            <w:vAlign w:val="center"/>
          </w:tcPr>
          <w:p w14:paraId="4614C1EC" w14:textId="488D318E"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1.3.2</w:t>
            </w:r>
          </w:p>
        </w:tc>
        <w:tc>
          <w:tcPr>
            <w:tcW w:w="5429" w:type="dxa"/>
            <w:tcBorders>
              <w:top w:val="nil"/>
              <w:left w:val="single" w:sz="8" w:space="0" w:color="auto"/>
              <w:bottom w:val="single" w:sz="4" w:space="0" w:color="auto"/>
              <w:right w:val="single" w:sz="4" w:space="0" w:color="auto"/>
            </w:tcBorders>
            <w:shd w:val="clear" w:color="auto" w:fill="auto"/>
            <w:noWrap/>
          </w:tcPr>
          <w:p w14:paraId="3E180825" w14:textId="11B75AC9" w:rsidR="00EC4D6C" w:rsidRPr="002A6420" w:rsidRDefault="00EC4D6C" w:rsidP="00EC4D6C">
            <w:pPr>
              <w:spacing w:line="200" w:lineRule="exact"/>
              <w:rPr>
                <w:rFonts w:asciiTheme="minorHAnsi" w:hAnsiTheme="minorHAnsi" w:cstheme="minorHAnsi"/>
                <w:i/>
                <w:iCs/>
                <w:lang w:val="hr-HR"/>
              </w:rPr>
            </w:pPr>
            <w:r w:rsidRPr="002A6420">
              <w:rPr>
                <w:rFonts w:asciiTheme="minorHAnsi" w:hAnsiTheme="minorHAnsi" w:cstheme="minorHAnsi"/>
                <w:lang w:val="hr-HR"/>
              </w:rPr>
              <w:t xml:space="preserve">Maksimalna širina peći </w:t>
            </w:r>
            <w:r w:rsidR="00987596" w:rsidRPr="002A6420">
              <w:rPr>
                <w:rFonts w:asciiTheme="minorHAnsi" w:hAnsiTheme="minorHAnsi" w:cstheme="minorHAnsi"/>
                <w:lang w:val="hr-HR"/>
              </w:rPr>
              <w:t>~</w:t>
            </w:r>
            <w:r w:rsidRPr="002A6420">
              <w:rPr>
                <w:rFonts w:asciiTheme="minorHAnsi" w:hAnsiTheme="minorHAnsi" w:cstheme="minorHAnsi"/>
                <w:lang w:val="hr-HR"/>
              </w:rPr>
              <w:t>1600mm</w:t>
            </w:r>
            <w:r w:rsidR="00AB0F10" w:rsidRPr="002A6420">
              <w:rPr>
                <w:rFonts w:asciiTheme="minorHAnsi" w:hAnsiTheme="minorHAnsi" w:cstheme="minorHAnsi"/>
                <w:lang w:val="hr-HR"/>
              </w:rPr>
              <w:t xml:space="preserve"> / </w:t>
            </w:r>
            <w:r w:rsidR="00AB0F10" w:rsidRPr="002A6420">
              <w:rPr>
                <w:rFonts w:asciiTheme="minorHAnsi" w:hAnsiTheme="minorHAnsi" w:cstheme="minorHAnsi"/>
                <w:color w:val="0070C0"/>
                <w:lang w:val="hr-HR"/>
              </w:rPr>
              <w:t>Maximum furnace width ~ 1600mm</w:t>
            </w:r>
          </w:p>
        </w:tc>
        <w:tc>
          <w:tcPr>
            <w:tcW w:w="1276" w:type="dxa"/>
            <w:tcBorders>
              <w:top w:val="nil"/>
              <w:left w:val="nil"/>
              <w:bottom w:val="single" w:sz="4" w:space="0" w:color="auto"/>
              <w:right w:val="single" w:sz="8" w:space="0" w:color="auto"/>
            </w:tcBorders>
            <w:shd w:val="clear" w:color="auto" w:fill="auto"/>
            <w:vAlign w:val="center"/>
          </w:tcPr>
          <w:p w14:paraId="3F4AF434" w14:textId="29BB5FF1" w:rsidR="00EC4D6C" w:rsidRPr="002A6420" w:rsidRDefault="00987596" w:rsidP="00EC4D6C">
            <w:pPr>
              <w:spacing w:line="200" w:lineRule="exact"/>
              <w:rPr>
                <w:rFonts w:asciiTheme="minorHAnsi" w:hAnsiTheme="minorHAnsi" w:cstheme="minorHAnsi"/>
                <w:i/>
                <w:iCs/>
                <w:lang w:val="hr-HR"/>
              </w:rPr>
            </w:pPr>
            <w:r w:rsidRPr="002A6420">
              <w:rPr>
                <w:rFonts w:asciiTheme="minorHAnsi" w:hAnsiTheme="minorHAnsi" w:cstheme="minorHAnsi"/>
                <w:i/>
                <w:iCs/>
                <w:lang w:val="hr-HR"/>
              </w:rPr>
              <w:t>~1600mm</w:t>
            </w:r>
          </w:p>
        </w:tc>
        <w:tc>
          <w:tcPr>
            <w:tcW w:w="4535" w:type="dxa"/>
            <w:shd w:val="clear" w:color="auto" w:fill="auto"/>
            <w:noWrap/>
            <w:vAlign w:val="center"/>
          </w:tcPr>
          <w:p w14:paraId="3AFD4018" w14:textId="2E7AFD0F" w:rsidR="00EC4D6C" w:rsidRPr="002A6420" w:rsidRDefault="00EC4D6C" w:rsidP="00EC4D6C">
            <w:pPr>
              <w:spacing w:line="200" w:lineRule="exact"/>
              <w:rPr>
                <w:rFonts w:asciiTheme="minorHAnsi" w:hAnsiTheme="minorHAnsi" w:cstheme="minorHAnsi"/>
                <w:lang w:val="hr-HR"/>
              </w:rPr>
            </w:pPr>
          </w:p>
        </w:tc>
        <w:tc>
          <w:tcPr>
            <w:tcW w:w="1844" w:type="dxa"/>
            <w:shd w:val="clear" w:color="auto" w:fill="auto"/>
            <w:noWrap/>
            <w:vAlign w:val="center"/>
          </w:tcPr>
          <w:p w14:paraId="2090AB97" w14:textId="77777777" w:rsidR="00EC4D6C" w:rsidRPr="002A6420" w:rsidRDefault="00EC4D6C" w:rsidP="00EC4D6C">
            <w:pPr>
              <w:spacing w:line="200" w:lineRule="exact"/>
              <w:rPr>
                <w:rFonts w:asciiTheme="minorHAnsi" w:hAnsiTheme="minorHAnsi" w:cstheme="minorHAnsi"/>
                <w:lang w:val="hr-HR"/>
              </w:rPr>
            </w:pPr>
          </w:p>
        </w:tc>
      </w:tr>
      <w:tr w:rsidR="00922484" w:rsidRPr="002A6420" w14:paraId="45656DCE" w14:textId="77777777" w:rsidTr="00BB73B0">
        <w:trPr>
          <w:cantSplit/>
          <w:trHeight w:val="20"/>
        </w:trPr>
        <w:tc>
          <w:tcPr>
            <w:tcW w:w="950" w:type="dxa"/>
            <w:shd w:val="clear" w:color="auto" w:fill="auto"/>
            <w:noWrap/>
            <w:vAlign w:val="center"/>
          </w:tcPr>
          <w:p w14:paraId="7C410E48" w14:textId="123E0F02"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1.4</w:t>
            </w:r>
          </w:p>
        </w:tc>
        <w:tc>
          <w:tcPr>
            <w:tcW w:w="5429" w:type="dxa"/>
            <w:tcBorders>
              <w:top w:val="nil"/>
              <w:left w:val="single" w:sz="8" w:space="0" w:color="auto"/>
              <w:bottom w:val="single" w:sz="4" w:space="0" w:color="auto"/>
              <w:right w:val="single" w:sz="4" w:space="0" w:color="auto"/>
            </w:tcBorders>
            <w:shd w:val="clear" w:color="auto" w:fill="auto"/>
            <w:noWrap/>
          </w:tcPr>
          <w:p w14:paraId="66CDDA96" w14:textId="5680739F" w:rsidR="00922484" w:rsidRPr="002A6420" w:rsidRDefault="00922484" w:rsidP="00AB0F10">
            <w:pPr>
              <w:tabs>
                <w:tab w:val="left" w:pos="3135"/>
              </w:tabs>
              <w:spacing w:line="200" w:lineRule="exact"/>
              <w:rPr>
                <w:rFonts w:asciiTheme="minorHAnsi" w:hAnsiTheme="minorHAnsi" w:cstheme="minorHAnsi"/>
                <w:i/>
                <w:iCs/>
                <w:lang w:eastAsia="hr-HR"/>
              </w:rPr>
            </w:pPr>
            <w:proofErr w:type="spellStart"/>
            <w:r w:rsidRPr="002A6420">
              <w:rPr>
                <w:rFonts w:asciiTheme="minorHAnsi" w:hAnsiTheme="minorHAnsi" w:cstheme="minorHAnsi"/>
                <w:b/>
                <w:bCs/>
              </w:rPr>
              <w:t>Zbrinjavanje</w:t>
            </w:r>
            <w:proofErr w:type="spellEnd"/>
            <w:r w:rsidRPr="002A6420">
              <w:rPr>
                <w:rFonts w:asciiTheme="minorHAnsi" w:hAnsiTheme="minorHAnsi" w:cstheme="minorHAnsi"/>
                <w:b/>
                <w:bCs/>
              </w:rPr>
              <w:t xml:space="preserve"> </w:t>
            </w:r>
            <w:proofErr w:type="spellStart"/>
            <w:r w:rsidRPr="002A6420">
              <w:rPr>
                <w:rFonts w:asciiTheme="minorHAnsi" w:hAnsiTheme="minorHAnsi" w:cstheme="minorHAnsi"/>
                <w:b/>
                <w:bCs/>
              </w:rPr>
              <w:t>ispušnih</w:t>
            </w:r>
            <w:proofErr w:type="spellEnd"/>
            <w:r w:rsidRPr="002A6420">
              <w:rPr>
                <w:rFonts w:asciiTheme="minorHAnsi" w:hAnsiTheme="minorHAnsi" w:cstheme="minorHAnsi"/>
                <w:b/>
                <w:bCs/>
              </w:rPr>
              <w:t xml:space="preserve"> </w:t>
            </w:r>
            <w:proofErr w:type="spellStart"/>
            <w:r w:rsidRPr="002A6420">
              <w:rPr>
                <w:rFonts w:asciiTheme="minorHAnsi" w:hAnsiTheme="minorHAnsi" w:cstheme="minorHAnsi"/>
                <w:b/>
                <w:bCs/>
              </w:rPr>
              <w:t>plinova</w:t>
            </w:r>
            <w:proofErr w:type="spellEnd"/>
            <w:r w:rsidR="00AB0F10" w:rsidRPr="002A6420">
              <w:rPr>
                <w:rFonts w:asciiTheme="minorHAnsi" w:hAnsiTheme="minorHAnsi" w:cstheme="minorHAnsi"/>
                <w:b/>
                <w:bCs/>
              </w:rPr>
              <w:t xml:space="preserve"> / </w:t>
            </w:r>
            <w:r w:rsidR="00AB0F10" w:rsidRPr="002A6420">
              <w:rPr>
                <w:rFonts w:asciiTheme="minorHAnsi" w:hAnsiTheme="minorHAnsi" w:cstheme="minorHAnsi"/>
                <w:b/>
                <w:bCs/>
              </w:rPr>
              <w:tab/>
            </w:r>
            <w:r w:rsidR="00AB0F10" w:rsidRPr="002A6420">
              <w:rPr>
                <w:rFonts w:asciiTheme="minorHAnsi" w:hAnsiTheme="minorHAnsi" w:cstheme="minorHAnsi"/>
                <w:b/>
                <w:bCs/>
                <w:color w:val="0070C0"/>
              </w:rPr>
              <w:t>Disposal of exhaust gases</w:t>
            </w:r>
          </w:p>
        </w:tc>
        <w:tc>
          <w:tcPr>
            <w:tcW w:w="1276" w:type="dxa"/>
            <w:tcBorders>
              <w:top w:val="nil"/>
              <w:left w:val="nil"/>
              <w:bottom w:val="single" w:sz="4" w:space="0" w:color="auto"/>
              <w:right w:val="single" w:sz="8" w:space="0" w:color="auto"/>
            </w:tcBorders>
            <w:shd w:val="clear" w:color="auto" w:fill="auto"/>
            <w:vAlign w:val="center"/>
          </w:tcPr>
          <w:p w14:paraId="0247A535" w14:textId="686470A6" w:rsidR="00922484" w:rsidRPr="002A6420" w:rsidRDefault="00922484" w:rsidP="00922484">
            <w:pPr>
              <w:spacing w:line="200" w:lineRule="exact"/>
              <w:rPr>
                <w:rFonts w:asciiTheme="minorHAnsi" w:hAnsiTheme="minorHAnsi" w:cstheme="minorHAnsi"/>
                <w:i/>
                <w:iCs/>
                <w:color w:val="000000"/>
                <w:lang w:eastAsia="hr-HR"/>
              </w:rPr>
            </w:pPr>
          </w:p>
        </w:tc>
        <w:tc>
          <w:tcPr>
            <w:tcW w:w="4535" w:type="dxa"/>
            <w:shd w:val="clear" w:color="auto" w:fill="auto"/>
            <w:noWrap/>
            <w:vAlign w:val="center"/>
          </w:tcPr>
          <w:p w14:paraId="11998746" w14:textId="77777777" w:rsidR="00922484" w:rsidRPr="002A6420" w:rsidRDefault="00922484" w:rsidP="00922484">
            <w:pPr>
              <w:spacing w:line="200" w:lineRule="exact"/>
              <w:rPr>
                <w:rFonts w:asciiTheme="minorHAnsi" w:hAnsiTheme="minorHAnsi" w:cstheme="minorHAnsi"/>
                <w:lang w:val="hr-HR"/>
              </w:rPr>
            </w:pPr>
          </w:p>
        </w:tc>
        <w:tc>
          <w:tcPr>
            <w:tcW w:w="1844" w:type="dxa"/>
            <w:shd w:val="clear" w:color="auto" w:fill="auto"/>
            <w:noWrap/>
            <w:vAlign w:val="center"/>
          </w:tcPr>
          <w:p w14:paraId="49E73191" w14:textId="77777777" w:rsidR="00922484" w:rsidRPr="002A6420" w:rsidRDefault="00922484" w:rsidP="00922484">
            <w:pPr>
              <w:spacing w:line="200" w:lineRule="exact"/>
              <w:rPr>
                <w:rFonts w:asciiTheme="minorHAnsi" w:hAnsiTheme="minorHAnsi" w:cstheme="minorHAnsi"/>
                <w:lang w:val="hr-HR"/>
              </w:rPr>
            </w:pPr>
          </w:p>
        </w:tc>
      </w:tr>
      <w:tr w:rsidR="00922484" w:rsidRPr="002A6420" w14:paraId="63A700FA" w14:textId="77777777" w:rsidTr="00BB73B0">
        <w:trPr>
          <w:cantSplit/>
          <w:trHeight w:val="20"/>
        </w:trPr>
        <w:tc>
          <w:tcPr>
            <w:tcW w:w="950" w:type="dxa"/>
            <w:shd w:val="clear" w:color="auto" w:fill="auto"/>
            <w:noWrap/>
            <w:vAlign w:val="center"/>
          </w:tcPr>
          <w:p w14:paraId="2F60DA52" w14:textId="03670849"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lastRenderedPageBreak/>
              <w:t>1.4.1</w:t>
            </w:r>
          </w:p>
        </w:tc>
        <w:tc>
          <w:tcPr>
            <w:tcW w:w="5429" w:type="dxa"/>
            <w:tcBorders>
              <w:top w:val="nil"/>
              <w:left w:val="single" w:sz="8" w:space="0" w:color="auto"/>
              <w:bottom w:val="single" w:sz="4" w:space="0" w:color="auto"/>
              <w:right w:val="single" w:sz="4" w:space="0" w:color="auto"/>
            </w:tcBorders>
            <w:shd w:val="clear" w:color="auto" w:fill="auto"/>
            <w:noWrap/>
          </w:tcPr>
          <w:p w14:paraId="000158D0" w14:textId="16A641F9" w:rsidR="00AB0F10" w:rsidRPr="002A6420" w:rsidRDefault="00922484" w:rsidP="00922484">
            <w:pPr>
              <w:spacing w:line="200" w:lineRule="exact"/>
              <w:rPr>
                <w:rFonts w:asciiTheme="minorHAnsi" w:hAnsiTheme="minorHAnsi" w:cstheme="minorHAnsi"/>
              </w:rPr>
            </w:pPr>
            <w:proofErr w:type="spellStart"/>
            <w:r w:rsidRPr="002A6420">
              <w:rPr>
                <w:rFonts w:asciiTheme="minorHAnsi" w:hAnsiTheme="minorHAnsi" w:cstheme="minorHAnsi"/>
              </w:rPr>
              <w:t>Sustav</w:t>
            </w:r>
            <w:proofErr w:type="spellEnd"/>
            <w:r w:rsidRPr="002A6420">
              <w:rPr>
                <w:rFonts w:asciiTheme="minorHAnsi" w:hAnsiTheme="minorHAnsi" w:cstheme="minorHAnsi"/>
              </w:rPr>
              <w:t xml:space="preserve"> za </w:t>
            </w:r>
            <w:proofErr w:type="spellStart"/>
            <w:r w:rsidRPr="002A6420">
              <w:rPr>
                <w:rFonts w:asciiTheme="minorHAnsi" w:hAnsiTheme="minorHAnsi" w:cstheme="minorHAnsi"/>
              </w:rPr>
              <w:t>izdvajanje</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fluksa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iz</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ispušnog</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zraka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prije</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ispuštanja</w:t>
            </w:r>
            <w:proofErr w:type="spellEnd"/>
            <w:r w:rsidRPr="002A6420">
              <w:rPr>
                <w:rFonts w:asciiTheme="minorHAnsi" w:hAnsiTheme="minorHAnsi" w:cstheme="minorHAnsi"/>
              </w:rPr>
              <w:t xml:space="preserve"> u </w:t>
            </w:r>
            <w:proofErr w:type="spellStart"/>
            <w:r w:rsidRPr="002A6420">
              <w:rPr>
                <w:rFonts w:asciiTheme="minorHAnsi" w:hAnsiTheme="minorHAnsi" w:cstheme="minorHAnsi"/>
              </w:rPr>
              <w:t>atmosferu</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sakupljanjem</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izdvojenog</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kondenziranog</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fluksa</w:t>
            </w:r>
            <w:proofErr w:type="spellEnd"/>
            <w:r w:rsidRPr="002A6420">
              <w:rPr>
                <w:rFonts w:asciiTheme="minorHAnsi" w:hAnsiTheme="minorHAnsi" w:cstheme="minorHAnsi"/>
              </w:rPr>
              <w:t xml:space="preserve"> u </w:t>
            </w:r>
            <w:proofErr w:type="spellStart"/>
            <w:r w:rsidRPr="002A6420">
              <w:rPr>
                <w:rFonts w:asciiTheme="minorHAnsi" w:hAnsiTheme="minorHAnsi" w:cstheme="minorHAnsi"/>
              </w:rPr>
              <w:t>pomičnim</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spremnicima</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Programabilno</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automatsko</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čišćenje</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sustava</w:t>
            </w:r>
            <w:proofErr w:type="spellEnd"/>
            <w:r w:rsidRPr="002A6420">
              <w:rPr>
                <w:rFonts w:asciiTheme="minorHAnsi" w:hAnsiTheme="minorHAnsi" w:cstheme="minorHAnsi"/>
              </w:rPr>
              <w:t>.</w:t>
            </w:r>
            <w:r w:rsidR="00AB0F10" w:rsidRPr="002A6420">
              <w:rPr>
                <w:rFonts w:asciiTheme="minorHAnsi" w:hAnsiTheme="minorHAnsi" w:cstheme="minorHAnsi"/>
              </w:rPr>
              <w:t xml:space="preserve"> / </w:t>
            </w:r>
            <w:r w:rsidR="00AB0F10" w:rsidRPr="002A6420">
              <w:rPr>
                <w:rFonts w:asciiTheme="minorHAnsi" w:hAnsiTheme="minorHAnsi" w:cstheme="minorHAnsi"/>
                <w:color w:val="0070C0"/>
              </w:rPr>
              <w:t>A system for extracting flux from the exhaust air before it is released into the atmosphere by collecting the separated condensed flux in movable tanks. Programmable automatic system cleaning.</w:t>
            </w:r>
          </w:p>
        </w:tc>
        <w:tc>
          <w:tcPr>
            <w:tcW w:w="1276" w:type="dxa"/>
            <w:tcBorders>
              <w:top w:val="nil"/>
              <w:left w:val="nil"/>
              <w:bottom w:val="single" w:sz="4" w:space="0" w:color="auto"/>
              <w:right w:val="single" w:sz="8" w:space="0" w:color="auto"/>
            </w:tcBorders>
            <w:shd w:val="clear" w:color="auto" w:fill="auto"/>
            <w:vAlign w:val="center"/>
          </w:tcPr>
          <w:p w14:paraId="668ABB39" w14:textId="77777777" w:rsidR="00922484" w:rsidRPr="002A6420" w:rsidRDefault="00987596"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Da/ne</w:t>
            </w:r>
          </w:p>
          <w:p w14:paraId="11374496" w14:textId="733D5677" w:rsidR="002906DE" w:rsidRPr="002A6420" w:rsidRDefault="002906DE" w:rsidP="00922484">
            <w:pPr>
              <w:spacing w:line="200" w:lineRule="exact"/>
              <w:rPr>
                <w:rFonts w:asciiTheme="minorHAnsi" w:hAnsiTheme="minorHAnsi" w:cstheme="minorHAnsi"/>
                <w:i/>
                <w:iCs/>
                <w:lang w:val="hr-HR"/>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4EB8D4B7" w14:textId="38AE491A" w:rsidR="00922484" w:rsidRPr="002A6420" w:rsidRDefault="00922484" w:rsidP="00922484">
            <w:pPr>
              <w:spacing w:line="200" w:lineRule="exact"/>
              <w:rPr>
                <w:rFonts w:asciiTheme="minorHAnsi" w:hAnsiTheme="minorHAnsi" w:cstheme="minorHAnsi"/>
                <w:lang w:val="hr-HR"/>
              </w:rPr>
            </w:pPr>
          </w:p>
        </w:tc>
        <w:tc>
          <w:tcPr>
            <w:tcW w:w="1844" w:type="dxa"/>
            <w:shd w:val="clear" w:color="auto" w:fill="auto"/>
            <w:noWrap/>
            <w:vAlign w:val="center"/>
          </w:tcPr>
          <w:p w14:paraId="23C55051" w14:textId="77777777" w:rsidR="00922484" w:rsidRPr="002A6420" w:rsidRDefault="00922484" w:rsidP="00922484">
            <w:pPr>
              <w:spacing w:line="200" w:lineRule="exact"/>
              <w:rPr>
                <w:rFonts w:asciiTheme="minorHAnsi" w:hAnsiTheme="minorHAnsi" w:cstheme="minorHAnsi"/>
                <w:lang w:val="hr-HR"/>
              </w:rPr>
            </w:pPr>
          </w:p>
        </w:tc>
      </w:tr>
      <w:tr w:rsidR="00922484" w:rsidRPr="002A6420" w14:paraId="1BBC5014" w14:textId="77777777" w:rsidTr="00BB73B0">
        <w:trPr>
          <w:cantSplit/>
          <w:trHeight w:val="20"/>
        </w:trPr>
        <w:tc>
          <w:tcPr>
            <w:tcW w:w="950" w:type="dxa"/>
            <w:shd w:val="clear" w:color="auto" w:fill="auto"/>
            <w:noWrap/>
            <w:vAlign w:val="center"/>
          </w:tcPr>
          <w:p w14:paraId="0857D406" w14:textId="6FBA009A"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1.5</w:t>
            </w:r>
          </w:p>
        </w:tc>
        <w:tc>
          <w:tcPr>
            <w:tcW w:w="5429" w:type="dxa"/>
            <w:tcBorders>
              <w:top w:val="nil"/>
              <w:left w:val="single" w:sz="8" w:space="0" w:color="auto"/>
              <w:bottom w:val="single" w:sz="4" w:space="0" w:color="auto"/>
              <w:right w:val="single" w:sz="4" w:space="0" w:color="auto"/>
            </w:tcBorders>
            <w:shd w:val="clear" w:color="auto" w:fill="auto"/>
            <w:noWrap/>
          </w:tcPr>
          <w:p w14:paraId="2C6DA5D3" w14:textId="7360706F" w:rsidR="00922484" w:rsidRPr="002A6420" w:rsidRDefault="00922484" w:rsidP="00922484">
            <w:pPr>
              <w:spacing w:line="200" w:lineRule="exact"/>
              <w:rPr>
                <w:rFonts w:asciiTheme="minorHAnsi" w:hAnsiTheme="minorHAnsi" w:cstheme="minorHAnsi"/>
                <w:i/>
                <w:iCs/>
                <w:lang w:eastAsia="hr-HR"/>
              </w:rPr>
            </w:pPr>
            <w:r w:rsidRPr="002A6420">
              <w:rPr>
                <w:rFonts w:asciiTheme="minorHAnsi" w:hAnsiTheme="minorHAnsi" w:cstheme="minorHAnsi"/>
                <w:b/>
                <w:bCs/>
                <w:lang w:val="hr-HR"/>
              </w:rPr>
              <w:t>Korisničko sučelje</w:t>
            </w:r>
            <w:r w:rsidR="00AB0F10" w:rsidRPr="002A6420">
              <w:rPr>
                <w:rFonts w:asciiTheme="minorHAnsi" w:hAnsiTheme="minorHAnsi" w:cstheme="minorHAnsi"/>
                <w:b/>
                <w:bCs/>
                <w:lang w:val="hr-HR"/>
              </w:rPr>
              <w:t xml:space="preserve"> / </w:t>
            </w:r>
            <w:r w:rsidR="00AB0F10" w:rsidRPr="002A6420">
              <w:rPr>
                <w:rFonts w:asciiTheme="minorHAnsi" w:hAnsiTheme="minorHAnsi" w:cstheme="minorHAnsi"/>
                <w:b/>
                <w:bCs/>
                <w:color w:val="0070C0"/>
                <w:lang w:val="hr-HR"/>
              </w:rPr>
              <w:t>user interface</w:t>
            </w:r>
          </w:p>
        </w:tc>
        <w:tc>
          <w:tcPr>
            <w:tcW w:w="1276" w:type="dxa"/>
            <w:tcBorders>
              <w:top w:val="nil"/>
              <w:left w:val="nil"/>
              <w:bottom w:val="single" w:sz="4" w:space="0" w:color="auto"/>
              <w:right w:val="single" w:sz="8" w:space="0" w:color="auto"/>
            </w:tcBorders>
            <w:shd w:val="clear" w:color="auto" w:fill="auto"/>
            <w:vAlign w:val="center"/>
          </w:tcPr>
          <w:p w14:paraId="057F599C" w14:textId="455431D0" w:rsidR="00922484" w:rsidRPr="002A6420" w:rsidRDefault="00922484" w:rsidP="00922484">
            <w:pPr>
              <w:spacing w:line="200" w:lineRule="exact"/>
              <w:rPr>
                <w:rFonts w:asciiTheme="minorHAnsi" w:hAnsiTheme="minorHAnsi" w:cstheme="minorHAnsi"/>
                <w:i/>
                <w:iCs/>
                <w:color w:val="000000"/>
                <w:lang w:eastAsia="hr-HR"/>
              </w:rPr>
            </w:pPr>
          </w:p>
        </w:tc>
        <w:tc>
          <w:tcPr>
            <w:tcW w:w="4535" w:type="dxa"/>
            <w:shd w:val="clear" w:color="auto" w:fill="auto"/>
            <w:noWrap/>
            <w:vAlign w:val="center"/>
          </w:tcPr>
          <w:p w14:paraId="019D73DE" w14:textId="77777777" w:rsidR="00922484" w:rsidRPr="002A6420" w:rsidRDefault="00922484" w:rsidP="00922484">
            <w:pPr>
              <w:spacing w:line="200" w:lineRule="exact"/>
              <w:rPr>
                <w:rFonts w:asciiTheme="minorHAnsi" w:hAnsiTheme="minorHAnsi" w:cstheme="minorHAnsi"/>
                <w:lang w:val="hr-HR"/>
              </w:rPr>
            </w:pPr>
          </w:p>
        </w:tc>
        <w:tc>
          <w:tcPr>
            <w:tcW w:w="1844" w:type="dxa"/>
            <w:shd w:val="clear" w:color="auto" w:fill="auto"/>
            <w:noWrap/>
            <w:vAlign w:val="center"/>
          </w:tcPr>
          <w:p w14:paraId="1072B5FC" w14:textId="77777777" w:rsidR="00922484" w:rsidRPr="002A6420" w:rsidRDefault="00922484" w:rsidP="00922484">
            <w:pPr>
              <w:spacing w:line="200" w:lineRule="exact"/>
              <w:rPr>
                <w:rFonts w:asciiTheme="minorHAnsi" w:hAnsiTheme="minorHAnsi" w:cstheme="minorHAnsi"/>
                <w:lang w:val="hr-HR"/>
              </w:rPr>
            </w:pPr>
          </w:p>
        </w:tc>
      </w:tr>
      <w:tr w:rsidR="00922484" w:rsidRPr="002A6420" w14:paraId="03B17899" w14:textId="77777777" w:rsidTr="00BB73B0">
        <w:trPr>
          <w:cantSplit/>
          <w:trHeight w:val="20"/>
        </w:trPr>
        <w:tc>
          <w:tcPr>
            <w:tcW w:w="950" w:type="dxa"/>
            <w:shd w:val="clear" w:color="auto" w:fill="auto"/>
            <w:noWrap/>
            <w:vAlign w:val="center"/>
          </w:tcPr>
          <w:p w14:paraId="18DD5096" w14:textId="7EB19085"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1.5.1</w:t>
            </w:r>
          </w:p>
        </w:tc>
        <w:tc>
          <w:tcPr>
            <w:tcW w:w="5429" w:type="dxa"/>
            <w:tcBorders>
              <w:top w:val="nil"/>
              <w:left w:val="single" w:sz="8" w:space="0" w:color="auto"/>
              <w:bottom w:val="single" w:sz="4" w:space="0" w:color="auto"/>
              <w:right w:val="single" w:sz="4" w:space="0" w:color="auto"/>
            </w:tcBorders>
            <w:shd w:val="clear" w:color="auto" w:fill="auto"/>
            <w:noWrap/>
          </w:tcPr>
          <w:p w14:paraId="1D8286B3" w14:textId="601FB56E"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lang w:val="hr-HR"/>
              </w:rPr>
              <w:t xml:space="preserve">Intuitivni Windows ili drugi jednakovrijedan operativni sistem sa grafičkim korisničkim sučeljem </w:t>
            </w:r>
            <w:r w:rsidR="00AB0F10" w:rsidRPr="002A6420">
              <w:rPr>
                <w:rFonts w:asciiTheme="minorHAnsi" w:hAnsiTheme="minorHAnsi" w:cstheme="minorHAnsi"/>
                <w:lang w:val="hr-HR"/>
              </w:rPr>
              <w:t xml:space="preserve">/ </w:t>
            </w:r>
            <w:r w:rsidR="00AB0F10" w:rsidRPr="002A6420">
              <w:rPr>
                <w:rFonts w:asciiTheme="minorHAnsi" w:hAnsiTheme="minorHAnsi" w:cstheme="minorHAnsi"/>
                <w:color w:val="0070C0"/>
                <w:lang w:val="hr-HR"/>
              </w:rPr>
              <w:t>Intuitive Windows or other equivalent operating system with a graphical user interface</w:t>
            </w:r>
          </w:p>
        </w:tc>
        <w:tc>
          <w:tcPr>
            <w:tcW w:w="1276" w:type="dxa"/>
            <w:tcBorders>
              <w:top w:val="nil"/>
              <w:left w:val="nil"/>
              <w:bottom w:val="single" w:sz="4" w:space="0" w:color="auto"/>
              <w:right w:val="single" w:sz="8" w:space="0" w:color="auto"/>
            </w:tcBorders>
            <w:shd w:val="clear" w:color="auto" w:fill="auto"/>
            <w:vAlign w:val="center"/>
          </w:tcPr>
          <w:p w14:paraId="75D7A39B" w14:textId="77777777" w:rsidR="00922484" w:rsidRPr="002A6420" w:rsidRDefault="00987596"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Da/ne</w:t>
            </w:r>
          </w:p>
          <w:p w14:paraId="53F403FE" w14:textId="6CAC551C" w:rsidR="002906DE" w:rsidRPr="002A6420" w:rsidRDefault="002906DE" w:rsidP="00922484">
            <w:pPr>
              <w:spacing w:line="200" w:lineRule="exact"/>
              <w:rPr>
                <w:rFonts w:asciiTheme="minorHAnsi" w:hAnsiTheme="minorHAnsi" w:cstheme="minorHAnsi"/>
                <w:i/>
                <w:iCs/>
                <w:lang w:val="hr-HR"/>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3376504D" w14:textId="77E2D436" w:rsidR="00922484" w:rsidRPr="002A6420" w:rsidRDefault="00922484" w:rsidP="00922484">
            <w:pPr>
              <w:spacing w:line="200" w:lineRule="exact"/>
              <w:rPr>
                <w:rFonts w:asciiTheme="minorHAnsi" w:hAnsiTheme="minorHAnsi" w:cstheme="minorHAnsi"/>
                <w:lang w:val="hr-HR"/>
              </w:rPr>
            </w:pPr>
          </w:p>
        </w:tc>
        <w:tc>
          <w:tcPr>
            <w:tcW w:w="1844" w:type="dxa"/>
            <w:shd w:val="clear" w:color="auto" w:fill="auto"/>
            <w:noWrap/>
            <w:vAlign w:val="center"/>
          </w:tcPr>
          <w:p w14:paraId="5CF37A8E" w14:textId="77777777" w:rsidR="00922484" w:rsidRPr="002A6420" w:rsidRDefault="00922484" w:rsidP="00922484">
            <w:pPr>
              <w:spacing w:line="200" w:lineRule="exact"/>
              <w:rPr>
                <w:rFonts w:asciiTheme="minorHAnsi" w:hAnsiTheme="minorHAnsi" w:cstheme="minorHAnsi"/>
                <w:lang w:val="hr-HR"/>
              </w:rPr>
            </w:pPr>
          </w:p>
        </w:tc>
      </w:tr>
      <w:tr w:rsidR="00922484" w:rsidRPr="002A6420" w14:paraId="0729F731" w14:textId="77777777" w:rsidTr="00BB73B0">
        <w:trPr>
          <w:cantSplit/>
          <w:trHeight w:val="20"/>
        </w:trPr>
        <w:tc>
          <w:tcPr>
            <w:tcW w:w="950" w:type="dxa"/>
            <w:shd w:val="clear" w:color="auto" w:fill="auto"/>
            <w:noWrap/>
            <w:vAlign w:val="center"/>
          </w:tcPr>
          <w:p w14:paraId="151B54EC" w14:textId="1642078D"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1.5.2</w:t>
            </w:r>
          </w:p>
        </w:tc>
        <w:tc>
          <w:tcPr>
            <w:tcW w:w="5429" w:type="dxa"/>
            <w:tcBorders>
              <w:top w:val="nil"/>
              <w:left w:val="single" w:sz="8" w:space="0" w:color="auto"/>
              <w:bottom w:val="single" w:sz="4" w:space="0" w:color="auto"/>
              <w:right w:val="single" w:sz="4" w:space="0" w:color="auto"/>
            </w:tcBorders>
            <w:shd w:val="clear" w:color="auto" w:fill="auto"/>
            <w:noWrap/>
          </w:tcPr>
          <w:p w14:paraId="5495A791" w14:textId="1E47516C" w:rsidR="00922484" w:rsidRPr="002A6420" w:rsidRDefault="00922484" w:rsidP="00922484">
            <w:pPr>
              <w:spacing w:line="200" w:lineRule="exact"/>
              <w:rPr>
                <w:rFonts w:asciiTheme="minorHAnsi" w:hAnsiTheme="minorHAnsi" w:cstheme="minorHAnsi"/>
                <w:i/>
                <w:iCs/>
                <w:lang w:eastAsia="hr-HR"/>
              </w:rPr>
            </w:pPr>
            <w:r w:rsidRPr="002A6420">
              <w:rPr>
                <w:rFonts w:asciiTheme="minorHAnsi" w:hAnsiTheme="minorHAnsi" w:cstheme="minorHAnsi"/>
                <w:lang w:val="hr-HR"/>
              </w:rPr>
              <w:t xml:space="preserve">Sistem za praćenje i bilježenje zadanih parametara prema jedinstvenom kodu PCB: </w:t>
            </w:r>
            <w:r w:rsidR="00AB0F10" w:rsidRPr="002A6420">
              <w:rPr>
                <w:rFonts w:asciiTheme="minorHAnsi" w:hAnsiTheme="minorHAnsi" w:cstheme="minorHAnsi"/>
                <w:lang w:val="hr-HR"/>
              </w:rPr>
              <w:t xml:space="preserve">/ </w:t>
            </w:r>
            <w:r w:rsidR="00AB0F10" w:rsidRPr="002A6420">
              <w:rPr>
                <w:rFonts w:asciiTheme="minorHAnsi" w:hAnsiTheme="minorHAnsi" w:cstheme="minorHAnsi"/>
                <w:color w:val="0070C0"/>
                <w:lang w:val="hr-HR"/>
              </w:rPr>
              <w:t>System for monitoring and recording of set parameters according to the unique PCB code:</w:t>
            </w:r>
          </w:p>
        </w:tc>
        <w:tc>
          <w:tcPr>
            <w:tcW w:w="1276" w:type="dxa"/>
            <w:tcBorders>
              <w:top w:val="nil"/>
              <w:left w:val="nil"/>
              <w:bottom w:val="single" w:sz="4" w:space="0" w:color="auto"/>
              <w:right w:val="single" w:sz="8" w:space="0" w:color="auto"/>
            </w:tcBorders>
            <w:shd w:val="clear" w:color="auto" w:fill="auto"/>
            <w:vAlign w:val="center"/>
          </w:tcPr>
          <w:p w14:paraId="76859F3D" w14:textId="77777777" w:rsidR="00922484" w:rsidRPr="002A6420" w:rsidRDefault="00693BF1" w:rsidP="00922484">
            <w:pPr>
              <w:spacing w:line="200" w:lineRule="exact"/>
              <w:rPr>
                <w:rFonts w:asciiTheme="minorHAnsi" w:hAnsiTheme="minorHAnsi" w:cstheme="minorHAnsi"/>
                <w:i/>
                <w:iCs/>
                <w:color w:val="000000"/>
                <w:lang w:eastAsia="hr-HR"/>
              </w:rPr>
            </w:pPr>
            <w:r w:rsidRPr="002A6420">
              <w:rPr>
                <w:rFonts w:asciiTheme="minorHAnsi" w:hAnsiTheme="minorHAnsi" w:cstheme="minorHAnsi"/>
                <w:i/>
                <w:iCs/>
                <w:color w:val="000000"/>
                <w:lang w:eastAsia="hr-HR"/>
              </w:rPr>
              <w:t>Da/ne</w:t>
            </w:r>
          </w:p>
          <w:p w14:paraId="0C4A4A9C" w14:textId="54AD357F" w:rsidR="002906DE" w:rsidRPr="002A6420" w:rsidRDefault="002906DE" w:rsidP="00922484">
            <w:pPr>
              <w:spacing w:line="200" w:lineRule="exact"/>
              <w:rPr>
                <w:rFonts w:asciiTheme="minorHAnsi" w:hAnsiTheme="minorHAnsi" w:cstheme="minorHAnsi"/>
                <w:i/>
                <w:iCs/>
                <w:color w:val="000000"/>
                <w:lang w:eastAsia="hr-HR"/>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191CE97D" w14:textId="77777777" w:rsidR="00922484" w:rsidRPr="002A6420" w:rsidRDefault="00922484" w:rsidP="00922484">
            <w:pPr>
              <w:spacing w:line="200" w:lineRule="exact"/>
              <w:rPr>
                <w:rFonts w:asciiTheme="minorHAnsi" w:hAnsiTheme="minorHAnsi" w:cstheme="minorHAnsi"/>
                <w:lang w:val="hr-HR"/>
              </w:rPr>
            </w:pPr>
          </w:p>
        </w:tc>
        <w:tc>
          <w:tcPr>
            <w:tcW w:w="1844" w:type="dxa"/>
            <w:shd w:val="clear" w:color="auto" w:fill="auto"/>
            <w:noWrap/>
            <w:vAlign w:val="center"/>
          </w:tcPr>
          <w:p w14:paraId="05361756" w14:textId="77777777" w:rsidR="00922484" w:rsidRPr="002A6420" w:rsidRDefault="00922484" w:rsidP="00922484">
            <w:pPr>
              <w:spacing w:line="200" w:lineRule="exact"/>
              <w:rPr>
                <w:rFonts w:asciiTheme="minorHAnsi" w:hAnsiTheme="minorHAnsi" w:cstheme="minorHAnsi"/>
                <w:lang w:val="hr-HR"/>
              </w:rPr>
            </w:pPr>
          </w:p>
        </w:tc>
      </w:tr>
      <w:tr w:rsidR="00922484" w:rsidRPr="002A6420" w14:paraId="3E0DE576" w14:textId="77777777" w:rsidTr="00BB73B0">
        <w:trPr>
          <w:cantSplit/>
          <w:trHeight w:val="20"/>
        </w:trPr>
        <w:tc>
          <w:tcPr>
            <w:tcW w:w="950" w:type="dxa"/>
            <w:shd w:val="clear" w:color="auto" w:fill="auto"/>
            <w:noWrap/>
            <w:vAlign w:val="center"/>
          </w:tcPr>
          <w:p w14:paraId="4A6C4558" w14:textId="7D49AEF5"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1.5.3</w:t>
            </w:r>
          </w:p>
        </w:tc>
        <w:tc>
          <w:tcPr>
            <w:tcW w:w="5429" w:type="dxa"/>
            <w:tcBorders>
              <w:top w:val="nil"/>
              <w:left w:val="single" w:sz="8" w:space="0" w:color="auto"/>
              <w:bottom w:val="single" w:sz="4" w:space="0" w:color="auto"/>
              <w:right w:val="single" w:sz="4" w:space="0" w:color="auto"/>
            </w:tcBorders>
            <w:shd w:val="clear" w:color="auto" w:fill="auto"/>
            <w:noWrap/>
          </w:tcPr>
          <w:p w14:paraId="36AD30EA" w14:textId="70BA8258"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lang w:val="hr-HR"/>
              </w:rPr>
              <w:t>Stvarne i zadane temperature po zonama zagrijavanja</w:t>
            </w:r>
            <w:r w:rsidR="00AB0F10" w:rsidRPr="002A6420">
              <w:rPr>
                <w:rFonts w:asciiTheme="minorHAnsi" w:hAnsiTheme="minorHAnsi" w:cstheme="minorHAnsi"/>
                <w:lang w:val="hr-HR"/>
              </w:rPr>
              <w:t xml:space="preserve"> / </w:t>
            </w:r>
            <w:r w:rsidR="00AB0F10" w:rsidRPr="002A6420">
              <w:rPr>
                <w:rFonts w:asciiTheme="minorHAnsi" w:hAnsiTheme="minorHAnsi" w:cstheme="minorHAnsi"/>
                <w:color w:val="0070C0"/>
                <w:lang w:val="hr-HR"/>
              </w:rPr>
              <w:t>Actual and set temperatures by heating zones</w:t>
            </w:r>
          </w:p>
        </w:tc>
        <w:tc>
          <w:tcPr>
            <w:tcW w:w="1276" w:type="dxa"/>
            <w:tcBorders>
              <w:top w:val="nil"/>
              <w:left w:val="nil"/>
              <w:bottom w:val="single" w:sz="4" w:space="0" w:color="auto"/>
              <w:right w:val="single" w:sz="8" w:space="0" w:color="auto"/>
            </w:tcBorders>
            <w:shd w:val="clear" w:color="auto" w:fill="auto"/>
            <w:vAlign w:val="center"/>
          </w:tcPr>
          <w:p w14:paraId="1BB0BB70" w14:textId="77777777" w:rsidR="00922484" w:rsidRPr="002A6420" w:rsidRDefault="00693BF1"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Da/ne</w:t>
            </w:r>
          </w:p>
          <w:p w14:paraId="65FDF18A" w14:textId="66138024" w:rsidR="002906DE" w:rsidRPr="002A6420" w:rsidRDefault="002906DE" w:rsidP="00922484">
            <w:pPr>
              <w:spacing w:line="200" w:lineRule="exact"/>
              <w:rPr>
                <w:rFonts w:asciiTheme="minorHAnsi" w:hAnsiTheme="minorHAnsi" w:cstheme="minorHAnsi"/>
                <w:i/>
                <w:iCs/>
                <w:lang w:val="hr-HR"/>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2D3A42B9" w14:textId="2D1DA98B" w:rsidR="00922484" w:rsidRPr="002A6420" w:rsidRDefault="00922484" w:rsidP="00922484">
            <w:pPr>
              <w:spacing w:line="200" w:lineRule="exact"/>
              <w:rPr>
                <w:rFonts w:asciiTheme="minorHAnsi" w:hAnsiTheme="minorHAnsi" w:cstheme="minorHAnsi"/>
                <w:lang w:val="hr-HR"/>
              </w:rPr>
            </w:pPr>
          </w:p>
        </w:tc>
        <w:tc>
          <w:tcPr>
            <w:tcW w:w="1844" w:type="dxa"/>
            <w:shd w:val="clear" w:color="auto" w:fill="auto"/>
            <w:noWrap/>
            <w:vAlign w:val="center"/>
          </w:tcPr>
          <w:p w14:paraId="2F1E7226" w14:textId="77777777" w:rsidR="00922484" w:rsidRPr="002A6420" w:rsidRDefault="00922484" w:rsidP="00922484">
            <w:pPr>
              <w:spacing w:line="200" w:lineRule="exact"/>
              <w:rPr>
                <w:rFonts w:asciiTheme="minorHAnsi" w:hAnsiTheme="minorHAnsi" w:cstheme="minorHAnsi"/>
                <w:lang w:val="hr-HR"/>
              </w:rPr>
            </w:pPr>
          </w:p>
        </w:tc>
      </w:tr>
      <w:tr w:rsidR="000D7E10" w:rsidRPr="002A6420" w14:paraId="143826B4" w14:textId="77777777" w:rsidTr="00922484">
        <w:trPr>
          <w:cantSplit/>
          <w:trHeight w:val="20"/>
        </w:trPr>
        <w:tc>
          <w:tcPr>
            <w:tcW w:w="950" w:type="dxa"/>
            <w:shd w:val="clear" w:color="auto" w:fill="DDD9C3" w:themeFill="background2" w:themeFillShade="E6"/>
            <w:noWrap/>
            <w:vAlign w:val="center"/>
          </w:tcPr>
          <w:p w14:paraId="476C8EE5" w14:textId="24EF612F" w:rsidR="000D7E10" w:rsidRPr="002A6420" w:rsidRDefault="00922484" w:rsidP="000D7E10">
            <w:pPr>
              <w:spacing w:line="200" w:lineRule="exact"/>
              <w:rPr>
                <w:rFonts w:asciiTheme="minorHAnsi" w:hAnsiTheme="minorHAnsi" w:cstheme="minorHAnsi"/>
                <w:i/>
                <w:iCs/>
                <w:lang w:val="hr-HR"/>
              </w:rPr>
            </w:pPr>
            <w:r w:rsidRPr="002A6420">
              <w:rPr>
                <w:rFonts w:asciiTheme="minorHAnsi" w:hAnsiTheme="minorHAnsi" w:cstheme="minorHAnsi"/>
                <w:i/>
                <w:iCs/>
                <w:lang w:val="hr-HR"/>
              </w:rPr>
              <w:t>2.</w:t>
            </w:r>
          </w:p>
        </w:tc>
        <w:tc>
          <w:tcPr>
            <w:tcW w:w="5429" w:type="dxa"/>
            <w:tcBorders>
              <w:top w:val="nil"/>
              <w:left w:val="single" w:sz="8" w:space="0" w:color="auto"/>
              <w:bottom w:val="single" w:sz="4" w:space="0" w:color="auto"/>
              <w:right w:val="single" w:sz="4" w:space="0" w:color="auto"/>
            </w:tcBorders>
            <w:shd w:val="clear" w:color="auto" w:fill="DDD9C3" w:themeFill="background2" w:themeFillShade="E6"/>
            <w:noWrap/>
            <w:vAlign w:val="center"/>
          </w:tcPr>
          <w:p w14:paraId="6E45F651" w14:textId="77777777" w:rsidR="00693BF1" w:rsidRPr="002A6420" w:rsidRDefault="00922484" w:rsidP="000D7E10">
            <w:pPr>
              <w:spacing w:line="200" w:lineRule="exact"/>
              <w:rPr>
                <w:rFonts w:asciiTheme="minorHAnsi" w:hAnsiTheme="minorHAnsi" w:cstheme="minorHAnsi"/>
              </w:rPr>
            </w:pPr>
            <w:r w:rsidRPr="002A6420">
              <w:rPr>
                <w:rFonts w:asciiTheme="minorHAnsi" w:hAnsiTheme="minorHAnsi" w:cstheme="minorHAnsi"/>
                <w:b/>
                <w:bCs/>
                <w:lang w:val="hr-HR"/>
              </w:rPr>
              <w:t>uređaj za dodavanje SMD komponenti u uređaje za postavljanje(FEEDER SET)</w:t>
            </w:r>
            <w:r w:rsidR="00693BF1" w:rsidRPr="002A6420">
              <w:rPr>
                <w:rFonts w:asciiTheme="minorHAnsi" w:hAnsiTheme="minorHAnsi" w:cstheme="minorHAnsi"/>
              </w:rPr>
              <w:t xml:space="preserve"> </w:t>
            </w:r>
          </w:p>
          <w:p w14:paraId="544BC9DD" w14:textId="77777777" w:rsidR="007C4F4E" w:rsidRPr="002A6420" w:rsidRDefault="00693BF1" w:rsidP="007C4F4E">
            <w:pPr>
              <w:spacing w:line="200" w:lineRule="exact"/>
              <w:rPr>
                <w:rFonts w:asciiTheme="minorHAnsi" w:hAnsiTheme="minorHAnsi" w:cstheme="minorHAnsi"/>
                <w:b/>
                <w:bCs/>
                <w:color w:val="0070C0"/>
                <w:lang w:val="hr-HR"/>
              </w:rPr>
            </w:pPr>
            <w:r w:rsidRPr="002A6420">
              <w:rPr>
                <w:rFonts w:asciiTheme="minorHAnsi" w:hAnsiTheme="minorHAnsi" w:cstheme="minorHAnsi"/>
              </w:rPr>
              <w:t>≤</w:t>
            </w:r>
            <w:r w:rsidRPr="002A6420">
              <w:rPr>
                <w:rFonts w:asciiTheme="minorHAnsi" w:hAnsiTheme="minorHAnsi" w:cstheme="minorHAnsi"/>
                <w:b/>
                <w:bCs/>
                <w:lang w:val="hr-HR"/>
              </w:rPr>
              <w:t>Ponuđeni tipovi električnih dodavača komponenti moraju odgovarati (biti kompatibilni) sa naručiteljevim postojećim automatskim uređajima za montažu SMD komponenti: Samsung SM482 i Samsung Decan F2ili jednakovrijedno</w:t>
            </w:r>
            <w:r w:rsidR="007C4F4E" w:rsidRPr="002A6420">
              <w:rPr>
                <w:rFonts w:asciiTheme="minorHAnsi" w:hAnsiTheme="minorHAnsi" w:cstheme="minorHAnsi"/>
                <w:b/>
                <w:bCs/>
                <w:lang w:val="hr-HR"/>
              </w:rPr>
              <w:t xml:space="preserve"> / </w:t>
            </w:r>
            <w:r w:rsidR="007C4F4E" w:rsidRPr="002A6420">
              <w:rPr>
                <w:rFonts w:asciiTheme="minorHAnsi" w:hAnsiTheme="minorHAnsi" w:cstheme="minorHAnsi"/>
                <w:b/>
                <w:bCs/>
                <w:color w:val="0070C0"/>
                <w:lang w:val="hr-HR"/>
              </w:rPr>
              <w:t>device for adding SMD components to FEEDER SET devices</w:t>
            </w:r>
          </w:p>
          <w:p w14:paraId="2AB2C7A0" w14:textId="7A8C0596" w:rsidR="000D7E10" w:rsidRPr="002A6420" w:rsidRDefault="007C4F4E" w:rsidP="007C4F4E">
            <w:pPr>
              <w:spacing w:line="200" w:lineRule="exact"/>
              <w:rPr>
                <w:rFonts w:asciiTheme="minorHAnsi" w:hAnsiTheme="minorHAnsi" w:cstheme="minorHAnsi"/>
                <w:i/>
                <w:iCs/>
                <w:lang w:eastAsia="hr-HR"/>
              </w:rPr>
            </w:pPr>
            <w:r w:rsidRPr="002A6420">
              <w:rPr>
                <w:rFonts w:asciiTheme="minorHAnsi" w:hAnsiTheme="minorHAnsi" w:cstheme="minorHAnsi"/>
                <w:b/>
                <w:bCs/>
                <w:color w:val="0070C0"/>
                <w:lang w:val="hr-HR"/>
              </w:rPr>
              <w:t>≤Offered types of electrical component feeders must match (be compatible) with the customer's existing automatic devices for mounting SMD components: Samsung SM482 and Samsung Decan F2 or equivalent</w:t>
            </w:r>
          </w:p>
        </w:tc>
        <w:tc>
          <w:tcPr>
            <w:tcW w:w="1276" w:type="dxa"/>
            <w:tcBorders>
              <w:top w:val="nil"/>
              <w:left w:val="nil"/>
              <w:bottom w:val="single" w:sz="4" w:space="0" w:color="auto"/>
              <w:right w:val="single" w:sz="8" w:space="0" w:color="auto"/>
            </w:tcBorders>
            <w:shd w:val="clear" w:color="auto" w:fill="DDD9C3" w:themeFill="background2" w:themeFillShade="E6"/>
            <w:vAlign w:val="center"/>
          </w:tcPr>
          <w:p w14:paraId="27A11633" w14:textId="5E6216F7" w:rsidR="000D7E10" w:rsidRPr="002A6420" w:rsidRDefault="000D7E10" w:rsidP="000D7E10">
            <w:pPr>
              <w:spacing w:line="200" w:lineRule="exact"/>
              <w:rPr>
                <w:rFonts w:asciiTheme="minorHAnsi" w:hAnsiTheme="minorHAnsi" w:cstheme="minorHAnsi"/>
                <w:i/>
                <w:iCs/>
                <w:color w:val="000000"/>
                <w:lang w:eastAsia="hr-HR"/>
              </w:rPr>
            </w:pPr>
          </w:p>
        </w:tc>
        <w:tc>
          <w:tcPr>
            <w:tcW w:w="4535" w:type="dxa"/>
            <w:shd w:val="clear" w:color="auto" w:fill="DDD9C3" w:themeFill="background2" w:themeFillShade="E6"/>
            <w:noWrap/>
            <w:vAlign w:val="center"/>
          </w:tcPr>
          <w:p w14:paraId="69DD6A88" w14:textId="77777777" w:rsidR="000D7E10" w:rsidRPr="002A6420" w:rsidRDefault="000D7E10" w:rsidP="000D7E10">
            <w:pPr>
              <w:spacing w:line="200" w:lineRule="exact"/>
              <w:rPr>
                <w:rFonts w:asciiTheme="minorHAnsi" w:hAnsiTheme="minorHAnsi" w:cstheme="minorHAnsi"/>
                <w:lang w:val="hr-HR"/>
              </w:rPr>
            </w:pPr>
          </w:p>
        </w:tc>
        <w:tc>
          <w:tcPr>
            <w:tcW w:w="1844" w:type="dxa"/>
            <w:shd w:val="clear" w:color="auto" w:fill="DDD9C3" w:themeFill="background2" w:themeFillShade="E6"/>
            <w:noWrap/>
            <w:vAlign w:val="center"/>
          </w:tcPr>
          <w:p w14:paraId="6E4CD299" w14:textId="77777777" w:rsidR="000D7E10" w:rsidRPr="002A6420" w:rsidRDefault="000D7E10" w:rsidP="000D7E10">
            <w:pPr>
              <w:spacing w:line="200" w:lineRule="exact"/>
              <w:rPr>
                <w:rFonts w:asciiTheme="minorHAnsi" w:hAnsiTheme="minorHAnsi" w:cstheme="minorHAnsi"/>
                <w:lang w:val="hr-HR"/>
              </w:rPr>
            </w:pPr>
          </w:p>
        </w:tc>
      </w:tr>
      <w:tr w:rsidR="00511FE2" w:rsidRPr="002A6420" w14:paraId="0F1094DE" w14:textId="77777777" w:rsidTr="00BB73B0">
        <w:trPr>
          <w:cantSplit/>
          <w:trHeight w:val="20"/>
        </w:trPr>
        <w:tc>
          <w:tcPr>
            <w:tcW w:w="950" w:type="dxa"/>
            <w:shd w:val="clear" w:color="auto" w:fill="auto"/>
            <w:noWrap/>
            <w:vAlign w:val="center"/>
          </w:tcPr>
          <w:p w14:paraId="3628A88C" w14:textId="06B5C200" w:rsidR="00511FE2" w:rsidRPr="002A6420" w:rsidRDefault="00511FE2" w:rsidP="00511FE2">
            <w:pPr>
              <w:spacing w:line="200" w:lineRule="exact"/>
              <w:rPr>
                <w:rFonts w:asciiTheme="minorHAnsi" w:hAnsiTheme="minorHAnsi" w:cstheme="minorHAnsi"/>
                <w:i/>
                <w:iCs/>
                <w:lang w:val="hr-HR"/>
              </w:rPr>
            </w:pPr>
          </w:p>
        </w:tc>
        <w:tc>
          <w:tcPr>
            <w:tcW w:w="5429" w:type="dxa"/>
            <w:tcBorders>
              <w:top w:val="nil"/>
              <w:left w:val="single" w:sz="8" w:space="0" w:color="auto"/>
              <w:bottom w:val="single" w:sz="4" w:space="0" w:color="auto"/>
              <w:right w:val="single" w:sz="4" w:space="0" w:color="auto"/>
            </w:tcBorders>
            <w:shd w:val="clear" w:color="auto" w:fill="auto"/>
            <w:noWrap/>
          </w:tcPr>
          <w:p w14:paraId="558B16F7" w14:textId="656AA7EB" w:rsidR="00511FE2" w:rsidRPr="002A6420" w:rsidRDefault="00511FE2" w:rsidP="00511FE2">
            <w:pPr>
              <w:spacing w:line="200" w:lineRule="exact"/>
              <w:rPr>
                <w:rFonts w:asciiTheme="minorHAnsi" w:hAnsiTheme="minorHAnsi" w:cstheme="minorHAnsi"/>
                <w:i/>
                <w:iCs/>
                <w:lang w:val="hr-HR"/>
              </w:rPr>
            </w:pPr>
            <w:proofErr w:type="spellStart"/>
            <w:r w:rsidRPr="002A6420">
              <w:rPr>
                <w:rFonts w:asciiTheme="minorHAnsi" w:hAnsiTheme="minorHAnsi" w:cstheme="minorHAnsi"/>
              </w:rPr>
              <w:t>Dodavač</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komponenti</w:t>
            </w:r>
            <w:proofErr w:type="spellEnd"/>
            <w:r w:rsidRPr="002A6420">
              <w:rPr>
                <w:rFonts w:asciiTheme="minorHAnsi" w:hAnsiTheme="minorHAnsi" w:cstheme="minorHAnsi"/>
              </w:rPr>
              <w:t xml:space="preserve"> za </w:t>
            </w:r>
            <w:proofErr w:type="spellStart"/>
            <w:r w:rsidRPr="002A6420">
              <w:rPr>
                <w:rFonts w:asciiTheme="minorHAnsi" w:hAnsiTheme="minorHAnsi" w:cstheme="minorHAnsi"/>
              </w:rPr>
              <w:t>traku</w:t>
            </w:r>
            <w:proofErr w:type="spellEnd"/>
            <w:r w:rsidRPr="002A6420">
              <w:rPr>
                <w:rFonts w:asciiTheme="minorHAnsi" w:hAnsiTheme="minorHAnsi" w:cstheme="minorHAnsi"/>
              </w:rPr>
              <w:t xml:space="preserve"> 8mm: </w:t>
            </w:r>
            <w:r w:rsidR="00AB0F10" w:rsidRPr="002A6420">
              <w:rPr>
                <w:rFonts w:asciiTheme="minorHAnsi" w:hAnsiTheme="minorHAnsi" w:cstheme="minorHAnsi"/>
              </w:rPr>
              <w:t xml:space="preserve">/ </w:t>
            </w:r>
            <w:r w:rsidR="00AB0F10" w:rsidRPr="002A6420">
              <w:rPr>
                <w:rFonts w:asciiTheme="minorHAnsi" w:hAnsiTheme="minorHAnsi" w:cstheme="minorHAnsi"/>
                <w:color w:val="0070C0"/>
              </w:rPr>
              <w:t>Component feeder for 8mm tape:</w:t>
            </w:r>
          </w:p>
        </w:tc>
        <w:tc>
          <w:tcPr>
            <w:tcW w:w="1276" w:type="dxa"/>
            <w:tcBorders>
              <w:top w:val="nil"/>
              <w:left w:val="nil"/>
              <w:bottom w:val="single" w:sz="4" w:space="0" w:color="auto"/>
              <w:right w:val="single" w:sz="8" w:space="0" w:color="auto"/>
            </w:tcBorders>
            <w:shd w:val="clear" w:color="auto" w:fill="auto"/>
          </w:tcPr>
          <w:p w14:paraId="348B843D" w14:textId="77777777" w:rsidR="00511FE2" w:rsidRPr="002A6420" w:rsidRDefault="00511FE2" w:rsidP="00511FE2">
            <w:pPr>
              <w:spacing w:line="200" w:lineRule="exact"/>
              <w:rPr>
                <w:rFonts w:asciiTheme="minorHAnsi" w:hAnsiTheme="minorHAnsi" w:cstheme="minorHAnsi"/>
                <w:i/>
                <w:iCs/>
              </w:rPr>
            </w:pPr>
            <w:r w:rsidRPr="002A6420">
              <w:rPr>
                <w:rFonts w:asciiTheme="minorHAnsi" w:hAnsiTheme="minorHAnsi" w:cstheme="minorHAnsi"/>
                <w:i/>
                <w:iCs/>
              </w:rPr>
              <w:t>Da/ne</w:t>
            </w:r>
          </w:p>
          <w:p w14:paraId="4F7845FC" w14:textId="675CDC31" w:rsidR="002906DE" w:rsidRPr="002A6420" w:rsidRDefault="002906DE" w:rsidP="00511FE2">
            <w:pPr>
              <w:spacing w:line="200" w:lineRule="exact"/>
              <w:rPr>
                <w:rFonts w:asciiTheme="minorHAnsi" w:hAnsiTheme="minorHAnsi" w:cstheme="minorHAnsi"/>
                <w:i/>
                <w:iCs/>
                <w:lang w:val="hr-HR"/>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53FCF3FF" w14:textId="4E1324D1" w:rsidR="00511FE2" w:rsidRPr="002A6420" w:rsidRDefault="00511FE2" w:rsidP="00511FE2">
            <w:pPr>
              <w:spacing w:line="200" w:lineRule="exact"/>
              <w:rPr>
                <w:rFonts w:asciiTheme="minorHAnsi" w:hAnsiTheme="minorHAnsi" w:cstheme="minorHAnsi"/>
                <w:lang w:val="hr-HR"/>
              </w:rPr>
            </w:pPr>
          </w:p>
        </w:tc>
        <w:tc>
          <w:tcPr>
            <w:tcW w:w="1844" w:type="dxa"/>
            <w:shd w:val="clear" w:color="auto" w:fill="auto"/>
            <w:noWrap/>
            <w:vAlign w:val="center"/>
          </w:tcPr>
          <w:p w14:paraId="2A29578D" w14:textId="77777777" w:rsidR="00511FE2" w:rsidRPr="002A6420" w:rsidRDefault="00511FE2" w:rsidP="00511FE2">
            <w:pPr>
              <w:spacing w:line="200" w:lineRule="exact"/>
              <w:rPr>
                <w:rFonts w:asciiTheme="minorHAnsi" w:hAnsiTheme="minorHAnsi" w:cstheme="minorHAnsi"/>
                <w:lang w:val="hr-HR"/>
              </w:rPr>
            </w:pPr>
          </w:p>
        </w:tc>
      </w:tr>
      <w:tr w:rsidR="00511FE2" w:rsidRPr="002A6420" w14:paraId="407E1D74" w14:textId="77777777" w:rsidTr="00BB73B0">
        <w:trPr>
          <w:cantSplit/>
          <w:trHeight w:val="20"/>
        </w:trPr>
        <w:tc>
          <w:tcPr>
            <w:tcW w:w="950" w:type="dxa"/>
            <w:shd w:val="clear" w:color="auto" w:fill="auto"/>
            <w:noWrap/>
            <w:vAlign w:val="center"/>
          </w:tcPr>
          <w:p w14:paraId="73617CD7" w14:textId="77777777" w:rsidR="00511FE2" w:rsidRPr="002A6420" w:rsidRDefault="00511FE2" w:rsidP="00511FE2">
            <w:pPr>
              <w:spacing w:line="200" w:lineRule="exact"/>
              <w:rPr>
                <w:rFonts w:asciiTheme="minorHAnsi" w:hAnsiTheme="minorHAnsi" w:cstheme="minorHAnsi"/>
                <w:i/>
                <w:iCs/>
                <w:lang w:val="hr-HR"/>
              </w:rPr>
            </w:pPr>
          </w:p>
        </w:tc>
        <w:tc>
          <w:tcPr>
            <w:tcW w:w="5429" w:type="dxa"/>
            <w:tcBorders>
              <w:top w:val="nil"/>
              <w:left w:val="single" w:sz="8" w:space="0" w:color="auto"/>
              <w:bottom w:val="single" w:sz="4" w:space="0" w:color="auto"/>
              <w:right w:val="single" w:sz="4" w:space="0" w:color="auto"/>
            </w:tcBorders>
            <w:shd w:val="clear" w:color="auto" w:fill="auto"/>
            <w:noWrap/>
          </w:tcPr>
          <w:p w14:paraId="7DFF4461" w14:textId="621D7D0A" w:rsidR="00511FE2" w:rsidRPr="002A6420" w:rsidRDefault="00511FE2" w:rsidP="00511FE2">
            <w:pPr>
              <w:spacing w:line="200" w:lineRule="exact"/>
              <w:rPr>
                <w:rFonts w:asciiTheme="minorHAnsi" w:hAnsiTheme="minorHAnsi" w:cstheme="minorHAnsi"/>
                <w:i/>
                <w:iCs/>
                <w:lang w:val="hr-HR"/>
              </w:rPr>
            </w:pPr>
            <w:proofErr w:type="spellStart"/>
            <w:r w:rsidRPr="002A6420">
              <w:rPr>
                <w:rFonts w:asciiTheme="minorHAnsi" w:hAnsiTheme="minorHAnsi" w:cstheme="minorHAnsi"/>
              </w:rPr>
              <w:t>Dodavač</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komponenti</w:t>
            </w:r>
            <w:proofErr w:type="spellEnd"/>
            <w:r w:rsidRPr="002A6420">
              <w:rPr>
                <w:rFonts w:asciiTheme="minorHAnsi" w:hAnsiTheme="minorHAnsi" w:cstheme="minorHAnsi"/>
              </w:rPr>
              <w:t xml:space="preserve"> za </w:t>
            </w:r>
            <w:proofErr w:type="spellStart"/>
            <w:r w:rsidRPr="002A6420">
              <w:rPr>
                <w:rFonts w:asciiTheme="minorHAnsi" w:hAnsiTheme="minorHAnsi" w:cstheme="minorHAnsi"/>
              </w:rPr>
              <w:t>traku</w:t>
            </w:r>
            <w:proofErr w:type="spellEnd"/>
            <w:r w:rsidRPr="002A6420">
              <w:rPr>
                <w:rFonts w:asciiTheme="minorHAnsi" w:hAnsiTheme="minorHAnsi" w:cstheme="minorHAnsi"/>
              </w:rPr>
              <w:t xml:space="preserve"> 8mm, </w:t>
            </w:r>
            <w:proofErr w:type="spellStart"/>
            <w:r w:rsidRPr="002A6420">
              <w:rPr>
                <w:rFonts w:asciiTheme="minorHAnsi" w:hAnsiTheme="minorHAnsi" w:cstheme="minorHAnsi"/>
              </w:rPr>
              <w:t>veliki</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kolutovi</w:t>
            </w:r>
            <w:proofErr w:type="spellEnd"/>
            <w:r w:rsidRPr="002A6420">
              <w:rPr>
                <w:rFonts w:asciiTheme="minorHAnsi" w:hAnsiTheme="minorHAnsi" w:cstheme="minorHAnsi"/>
              </w:rPr>
              <w:t xml:space="preserve"> do 330mm: </w:t>
            </w:r>
            <w:r w:rsidR="007C4F4E" w:rsidRPr="002A6420">
              <w:rPr>
                <w:rFonts w:asciiTheme="minorHAnsi" w:hAnsiTheme="minorHAnsi" w:cstheme="minorHAnsi"/>
              </w:rPr>
              <w:t xml:space="preserve">/ </w:t>
            </w:r>
            <w:r w:rsidR="007C4F4E" w:rsidRPr="002A6420">
              <w:rPr>
                <w:rFonts w:asciiTheme="minorHAnsi" w:hAnsiTheme="minorHAnsi" w:cstheme="minorHAnsi"/>
                <w:color w:val="0070C0"/>
              </w:rPr>
              <w:t>Component feeder for 8mm tape, large reels up to 330mm:</w:t>
            </w:r>
          </w:p>
        </w:tc>
        <w:tc>
          <w:tcPr>
            <w:tcW w:w="1276" w:type="dxa"/>
            <w:tcBorders>
              <w:top w:val="nil"/>
              <w:left w:val="nil"/>
              <w:bottom w:val="single" w:sz="4" w:space="0" w:color="auto"/>
              <w:right w:val="single" w:sz="8" w:space="0" w:color="auto"/>
            </w:tcBorders>
            <w:shd w:val="clear" w:color="auto" w:fill="auto"/>
          </w:tcPr>
          <w:p w14:paraId="506E30B1" w14:textId="77777777" w:rsidR="00511FE2" w:rsidRPr="002A6420" w:rsidRDefault="00511FE2" w:rsidP="00511FE2">
            <w:pPr>
              <w:spacing w:line="200" w:lineRule="exact"/>
              <w:rPr>
                <w:rFonts w:asciiTheme="minorHAnsi" w:hAnsiTheme="minorHAnsi" w:cstheme="minorHAnsi"/>
                <w:i/>
                <w:iCs/>
              </w:rPr>
            </w:pPr>
            <w:r w:rsidRPr="002A6420">
              <w:rPr>
                <w:rFonts w:asciiTheme="minorHAnsi" w:hAnsiTheme="minorHAnsi" w:cstheme="minorHAnsi"/>
                <w:i/>
                <w:iCs/>
              </w:rPr>
              <w:t>Da/ne</w:t>
            </w:r>
          </w:p>
          <w:p w14:paraId="44EF3C3E" w14:textId="2E4ECABF" w:rsidR="002906DE" w:rsidRPr="002A6420" w:rsidRDefault="002906DE" w:rsidP="00511FE2">
            <w:pPr>
              <w:spacing w:line="200" w:lineRule="exact"/>
              <w:rPr>
                <w:rFonts w:asciiTheme="minorHAnsi" w:hAnsiTheme="minorHAnsi" w:cstheme="minorHAnsi"/>
                <w:i/>
                <w:iCs/>
                <w:lang w:val="hr-HR"/>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28E6EBDE" w14:textId="77777777" w:rsidR="00511FE2" w:rsidRPr="002A6420" w:rsidRDefault="00511FE2" w:rsidP="00511FE2">
            <w:pPr>
              <w:spacing w:line="200" w:lineRule="exact"/>
              <w:rPr>
                <w:rFonts w:asciiTheme="minorHAnsi" w:hAnsiTheme="minorHAnsi" w:cstheme="minorHAnsi"/>
                <w:lang w:val="hr-HR"/>
              </w:rPr>
            </w:pPr>
          </w:p>
        </w:tc>
        <w:tc>
          <w:tcPr>
            <w:tcW w:w="1844" w:type="dxa"/>
            <w:shd w:val="clear" w:color="auto" w:fill="auto"/>
            <w:noWrap/>
            <w:vAlign w:val="center"/>
          </w:tcPr>
          <w:p w14:paraId="3DF37938" w14:textId="77777777" w:rsidR="00511FE2" w:rsidRPr="002A6420" w:rsidRDefault="00511FE2" w:rsidP="00511FE2">
            <w:pPr>
              <w:spacing w:line="200" w:lineRule="exact"/>
              <w:rPr>
                <w:rFonts w:asciiTheme="minorHAnsi" w:hAnsiTheme="minorHAnsi" w:cstheme="minorHAnsi"/>
                <w:lang w:val="hr-HR"/>
              </w:rPr>
            </w:pPr>
          </w:p>
        </w:tc>
      </w:tr>
      <w:tr w:rsidR="00511FE2" w:rsidRPr="002A6420" w14:paraId="70A1FF81" w14:textId="77777777" w:rsidTr="00BB73B0">
        <w:trPr>
          <w:cantSplit/>
          <w:trHeight w:val="20"/>
        </w:trPr>
        <w:tc>
          <w:tcPr>
            <w:tcW w:w="950" w:type="dxa"/>
            <w:shd w:val="clear" w:color="auto" w:fill="auto"/>
            <w:noWrap/>
            <w:vAlign w:val="center"/>
          </w:tcPr>
          <w:p w14:paraId="1FA58B0C" w14:textId="77777777" w:rsidR="00511FE2" w:rsidRPr="002A6420" w:rsidRDefault="00511FE2" w:rsidP="00511FE2">
            <w:pPr>
              <w:spacing w:line="200" w:lineRule="exact"/>
              <w:rPr>
                <w:rFonts w:asciiTheme="minorHAnsi" w:hAnsiTheme="minorHAnsi" w:cstheme="minorHAnsi"/>
                <w:i/>
                <w:iCs/>
                <w:lang w:val="hr-HR"/>
              </w:rPr>
            </w:pPr>
          </w:p>
        </w:tc>
        <w:tc>
          <w:tcPr>
            <w:tcW w:w="5429" w:type="dxa"/>
            <w:tcBorders>
              <w:top w:val="nil"/>
              <w:left w:val="single" w:sz="8" w:space="0" w:color="auto"/>
              <w:bottom w:val="single" w:sz="4" w:space="0" w:color="auto"/>
              <w:right w:val="single" w:sz="4" w:space="0" w:color="auto"/>
            </w:tcBorders>
            <w:shd w:val="clear" w:color="auto" w:fill="auto"/>
            <w:noWrap/>
          </w:tcPr>
          <w:p w14:paraId="2CD3FDA3" w14:textId="228D4DE7" w:rsidR="00511FE2" w:rsidRPr="002A6420" w:rsidRDefault="00511FE2" w:rsidP="00511FE2">
            <w:pPr>
              <w:spacing w:line="200" w:lineRule="exact"/>
              <w:rPr>
                <w:rFonts w:asciiTheme="minorHAnsi" w:hAnsiTheme="minorHAnsi" w:cstheme="minorHAnsi"/>
                <w:i/>
                <w:iCs/>
                <w:lang w:val="hr-HR"/>
              </w:rPr>
            </w:pPr>
            <w:proofErr w:type="spellStart"/>
            <w:r w:rsidRPr="002A6420">
              <w:rPr>
                <w:rFonts w:asciiTheme="minorHAnsi" w:hAnsiTheme="minorHAnsi" w:cstheme="minorHAnsi"/>
              </w:rPr>
              <w:t>Dodavač</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komponenti</w:t>
            </w:r>
            <w:proofErr w:type="spellEnd"/>
            <w:r w:rsidRPr="002A6420">
              <w:rPr>
                <w:rFonts w:asciiTheme="minorHAnsi" w:hAnsiTheme="minorHAnsi" w:cstheme="minorHAnsi"/>
              </w:rPr>
              <w:t xml:space="preserve"> za </w:t>
            </w:r>
            <w:proofErr w:type="spellStart"/>
            <w:r w:rsidRPr="002A6420">
              <w:rPr>
                <w:rFonts w:asciiTheme="minorHAnsi" w:hAnsiTheme="minorHAnsi" w:cstheme="minorHAnsi"/>
              </w:rPr>
              <w:t>traku</w:t>
            </w:r>
            <w:proofErr w:type="spellEnd"/>
            <w:r w:rsidRPr="002A6420">
              <w:rPr>
                <w:rFonts w:asciiTheme="minorHAnsi" w:hAnsiTheme="minorHAnsi" w:cstheme="minorHAnsi"/>
              </w:rPr>
              <w:t xml:space="preserve"> 12 mm</w:t>
            </w:r>
            <w:r w:rsidR="007817CE" w:rsidRPr="002A6420">
              <w:rPr>
                <w:rFonts w:asciiTheme="minorHAnsi" w:hAnsiTheme="minorHAnsi" w:cstheme="minorHAnsi"/>
              </w:rPr>
              <w:t xml:space="preserve">, </w:t>
            </w:r>
            <w:proofErr w:type="spellStart"/>
            <w:r w:rsidR="007817CE" w:rsidRPr="002A6420">
              <w:rPr>
                <w:rFonts w:asciiTheme="minorHAnsi" w:hAnsiTheme="minorHAnsi" w:cstheme="minorHAnsi"/>
              </w:rPr>
              <w:t>veliki</w:t>
            </w:r>
            <w:proofErr w:type="spellEnd"/>
            <w:r w:rsidR="007817CE" w:rsidRPr="002A6420">
              <w:rPr>
                <w:rFonts w:asciiTheme="minorHAnsi" w:hAnsiTheme="minorHAnsi" w:cstheme="minorHAnsi"/>
              </w:rPr>
              <w:t xml:space="preserve"> </w:t>
            </w:r>
            <w:proofErr w:type="spellStart"/>
            <w:r w:rsidR="007817CE" w:rsidRPr="002A6420">
              <w:rPr>
                <w:rFonts w:asciiTheme="minorHAnsi" w:hAnsiTheme="minorHAnsi" w:cstheme="minorHAnsi"/>
              </w:rPr>
              <w:t>kolutovi</w:t>
            </w:r>
            <w:proofErr w:type="spellEnd"/>
            <w:r w:rsidR="007817CE" w:rsidRPr="002A6420">
              <w:rPr>
                <w:rFonts w:asciiTheme="minorHAnsi" w:hAnsiTheme="minorHAnsi" w:cstheme="minorHAnsi"/>
              </w:rPr>
              <w:t xml:space="preserve"> do 330mm</w:t>
            </w:r>
            <w:r w:rsidR="00AB0F10" w:rsidRPr="002A6420">
              <w:rPr>
                <w:rFonts w:asciiTheme="minorHAnsi" w:hAnsiTheme="minorHAnsi" w:cstheme="minorHAnsi"/>
              </w:rPr>
              <w:t xml:space="preserve"> / </w:t>
            </w:r>
            <w:r w:rsidR="00AB0F10" w:rsidRPr="002A6420">
              <w:rPr>
                <w:rFonts w:asciiTheme="minorHAnsi" w:hAnsiTheme="minorHAnsi" w:cstheme="minorHAnsi"/>
                <w:color w:val="0070C0"/>
              </w:rPr>
              <w:t>Component feeder for 12mm tape</w:t>
            </w:r>
            <w:r w:rsidR="007817CE" w:rsidRPr="002A6420">
              <w:rPr>
                <w:rFonts w:asciiTheme="minorHAnsi" w:hAnsiTheme="minorHAnsi" w:cstheme="minorHAnsi"/>
                <w:color w:val="0070C0"/>
              </w:rPr>
              <w:t>, large reels up to 330mm;</w:t>
            </w:r>
          </w:p>
        </w:tc>
        <w:tc>
          <w:tcPr>
            <w:tcW w:w="1276" w:type="dxa"/>
            <w:tcBorders>
              <w:top w:val="nil"/>
              <w:left w:val="nil"/>
              <w:bottom w:val="single" w:sz="4" w:space="0" w:color="auto"/>
              <w:right w:val="single" w:sz="8" w:space="0" w:color="auto"/>
            </w:tcBorders>
            <w:shd w:val="clear" w:color="auto" w:fill="auto"/>
          </w:tcPr>
          <w:p w14:paraId="5C6EC503" w14:textId="77777777" w:rsidR="00511FE2" w:rsidRPr="002A6420" w:rsidRDefault="00511FE2" w:rsidP="00511FE2">
            <w:pPr>
              <w:spacing w:line="200" w:lineRule="exact"/>
              <w:rPr>
                <w:rFonts w:asciiTheme="minorHAnsi" w:hAnsiTheme="minorHAnsi" w:cstheme="minorHAnsi"/>
                <w:i/>
                <w:iCs/>
              </w:rPr>
            </w:pPr>
            <w:r w:rsidRPr="002A6420">
              <w:rPr>
                <w:rFonts w:asciiTheme="minorHAnsi" w:hAnsiTheme="minorHAnsi" w:cstheme="minorHAnsi"/>
                <w:i/>
                <w:iCs/>
              </w:rPr>
              <w:t>Da/ne</w:t>
            </w:r>
          </w:p>
          <w:p w14:paraId="5BB62B7B" w14:textId="2088DDB5" w:rsidR="002906DE" w:rsidRPr="002A6420" w:rsidRDefault="002906DE" w:rsidP="00511FE2">
            <w:pPr>
              <w:spacing w:line="200" w:lineRule="exact"/>
              <w:rPr>
                <w:rFonts w:asciiTheme="minorHAnsi" w:hAnsiTheme="minorHAnsi" w:cstheme="minorHAnsi"/>
                <w:i/>
                <w:iCs/>
                <w:lang w:val="hr-HR"/>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76AF02A5" w14:textId="77777777" w:rsidR="00511FE2" w:rsidRPr="002A6420" w:rsidRDefault="00511FE2" w:rsidP="00511FE2">
            <w:pPr>
              <w:spacing w:line="200" w:lineRule="exact"/>
              <w:rPr>
                <w:rFonts w:asciiTheme="minorHAnsi" w:hAnsiTheme="minorHAnsi" w:cstheme="minorHAnsi"/>
                <w:lang w:val="hr-HR"/>
              </w:rPr>
            </w:pPr>
          </w:p>
        </w:tc>
        <w:tc>
          <w:tcPr>
            <w:tcW w:w="1844" w:type="dxa"/>
            <w:shd w:val="clear" w:color="auto" w:fill="auto"/>
            <w:noWrap/>
            <w:vAlign w:val="center"/>
          </w:tcPr>
          <w:p w14:paraId="33056289" w14:textId="77777777" w:rsidR="00511FE2" w:rsidRPr="002A6420" w:rsidRDefault="00511FE2" w:rsidP="00511FE2">
            <w:pPr>
              <w:spacing w:line="200" w:lineRule="exact"/>
              <w:rPr>
                <w:rFonts w:asciiTheme="minorHAnsi" w:hAnsiTheme="minorHAnsi" w:cstheme="minorHAnsi"/>
                <w:lang w:val="hr-HR"/>
              </w:rPr>
            </w:pPr>
          </w:p>
        </w:tc>
      </w:tr>
      <w:tr w:rsidR="00511FE2" w:rsidRPr="002A6420" w14:paraId="671CE280" w14:textId="77777777" w:rsidTr="00BB73B0">
        <w:trPr>
          <w:cantSplit/>
          <w:trHeight w:val="20"/>
        </w:trPr>
        <w:tc>
          <w:tcPr>
            <w:tcW w:w="950" w:type="dxa"/>
            <w:shd w:val="clear" w:color="auto" w:fill="auto"/>
            <w:noWrap/>
            <w:vAlign w:val="center"/>
          </w:tcPr>
          <w:p w14:paraId="5D9AF11E" w14:textId="77777777" w:rsidR="00511FE2" w:rsidRPr="002A6420" w:rsidRDefault="00511FE2" w:rsidP="00511FE2">
            <w:pPr>
              <w:spacing w:line="200" w:lineRule="exact"/>
              <w:rPr>
                <w:rFonts w:asciiTheme="minorHAnsi" w:hAnsiTheme="minorHAnsi" w:cstheme="minorHAnsi"/>
                <w:i/>
                <w:iCs/>
                <w:lang w:val="hr-HR"/>
              </w:rPr>
            </w:pPr>
          </w:p>
        </w:tc>
        <w:tc>
          <w:tcPr>
            <w:tcW w:w="5429" w:type="dxa"/>
            <w:tcBorders>
              <w:top w:val="nil"/>
              <w:left w:val="single" w:sz="8" w:space="0" w:color="auto"/>
              <w:bottom w:val="single" w:sz="4" w:space="0" w:color="auto"/>
              <w:right w:val="single" w:sz="4" w:space="0" w:color="auto"/>
            </w:tcBorders>
            <w:shd w:val="clear" w:color="auto" w:fill="auto"/>
            <w:noWrap/>
          </w:tcPr>
          <w:p w14:paraId="1C2104E9" w14:textId="5D7E7BEE" w:rsidR="00511FE2" w:rsidRPr="002A6420" w:rsidRDefault="00511FE2" w:rsidP="00511FE2">
            <w:pPr>
              <w:spacing w:line="200" w:lineRule="exact"/>
              <w:rPr>
                <w:rFonts w:asciiTheme="minorHAnsi" w:hAnsiTheme="minorHAnsi" w:cstheme="minorHAnsi"/>
                <w:i/>
                <w:iCs/>
                <w:lang w:val="hr-HR"/>
              </w:rPr>
            </w:pPr>
            <w:proofErr w:type="spellStart"/>
            <w:r w:rsidRPr="002A6420">
              <w:rPr>
                <w:rFonts w:asciiTheme="minorHAnsi" w:hAnsiTheme="minorHAnsi" w:cstheme="minorHAnsi"/>
              </w:rPr>
              <w:t>Dodavač</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komponenti</w:t>
            </w:r>
            <w:proofErr w:type="spellEnd"/>
            <w:r w:rsidRPr="002A6420">
              <w:rPr>
                <w:rFonts w:asciiTheme="minorHAnsi" w:hAnsiTheme="minorHAnsi" w:cstheme="minorHAnsi"/>
              </w:rPr>
              <w:t xml:space="preserve"> za </w:t>
            </w:r>
            <w:proofErr w:type="spellStart"/>
            <w:r w:rsidRPr="002A6420">
              <w:rPr>
                <w:rFonts w:asciiTheme="minorHAnsi" w:hAnsiTheme="minorHAnsi" w:cstheme="minorHAnsi"/>
              </w:rPr>
              <w:t>traku</w:t>
            </w:r>
            <w:proofErr w:type="spellEnd"/>
            <w:r w:rsidRPr="002A6420">
              <w:rPr>
                <w:rFonts w:asciiTheme="minorHAnsi" w:hAnsiTheme="minorHAnsi" w:cstheme="minorHAnsi"/>
              </w:rPr>
              <w:t xml:space="preserve"> 16 mm</w:t>
            </w:r>
            <w:r w:rsidR="00AB0F10" w:rsidRPr="002A6420">
              <w:rPr>
                <w:rFonts w:asciiTheme="minorHAnsi" w:hAnsiTheme="minorHAnsi" w:cstheme="minorHAnsi"/>
              </w:rPr>
              <w:t xml:space="preserve"> / </w:t>
            </w:r>
            <w:r w:rsidR="00AB0F10" w:rsidRPr="002A6420">
              <w:rPr>
                <w:rFonts w:asciiTheme="minorHAnsi" w:hAnsiTheme="minorHAnsi" w:cstheme="minorHAnsi"/>
                <w:color w:val="0070C0"/>
              </w:rPr>
              <w:t>Component feeder for 16mm tape:</w:t>
            </w:r>
          </w:p>
        </w:tc>
        <w:tc>
          <w:tcPr>
            <w:tcW w:w="1276" w:type="dxa"/>
            <w:tcBorders>
              <w:top w:val="nil"/>
              <w:left w:val="nil"/>
              <w:bottom w:val="single" w:sz="4" w:space="0" w:color="auto"/>
              <w:right w:val="single" w:sz="8" w:space="0" w:color="auto"/>
            </w:tcBorders>
            <w:shd w:val="clear" w:color="auto" w:fill="auto"/>
          </w:tcPr>
          <w:p w14:paraId="5CE24511" w14:textId="77777777" w:rsidR="00511FE2" w:rsidRPr="002A6420" w:rsidRDefault="00511FE2" w:rsidP="00511FE2">
            <w:pPr>
              <w:spacing w:line="200" w:lineRule="exact"/>
              <w:rPr>
                <w:rFonts w:asciiTheme="minorHAnsi" w:hAnsiTheme="minorHAnsi" w:cstheme="minorHAnsi"/>
                <w:i/>
                <w:iCs/>
              </w:rPr>
            </w:pPr>
            <w:r w:rsidRPr="002A6420">
              <w:rPr>
                <w:rFonts w:asciiTheme="minorHAnsi" w:hAnsiTheme="minorHAnsi" w:cstheme="minorHAnsi"/>
                <w:i/>
                <w:iCs/>
              </w:rPr>
              <w:t>Da/ne</w:t>
            </w:r>
          </w:p>
          <w:p w14:paraId="39C61F88" w14:textId="6F8090A3" w:rsidR="002906DE" w:rsidRPr="002A6420" w:rsidRDefault="002906DE" w:rsidP="00511FE2">
            <w:pPr>
              <w:spacing w:line="200" w:lineRule="exact"/>
              <w:rPr>
                <w:rFonts w:asciiTheme="minorHAnsi" w:hAnsiTheme="minorHAnsi" w:cstheme="minorHAnsi"/>
                <w:i/>
                <w:iCs/>
                <w:lang w:val="hr-HR"/>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00B489CA" w14:textId="77777777" w:rsidR="00511FE2" w:rsidRPr="002A6420" w:rsidRDefault="00511FE2" w:rsidP="00511FE2">
            <w:pPr>
              <w:spacing w:line="200" w:lineRule="exact"/>
              <w:rPr>
                <w:rFonts w:asciiTheme="minorHAnsi" w:hAnsiTheme="minorHAnsi" w:cstheme="minorHAnsi"/>
                <w:lang w:val="hr-HR"/>
              </w:rPr>
            </w:pPr>
          </w:p>
        </w:tc>
        <w:tc>
          <w:tcPr>
            <w:tcW w:w="1844" w:type="dxa"/>
            <w:shd w:val="clear" w:color="auto" w:fill="auto"/>
            <w:noWrap/>
            <w:vAlign w:val="center"/>
          </w:tcPr>
          <w:p w14:paraId="2916B4A5" w14:textId="77777777" w:rsidR="00511FE2" w:rsidRPr="002A6420" w:rsidRDefault="00511FE2" w:rsidP="00511FE2">
            <w:pPr>
              <w:spacing w:line="200" w:lineRule="exact"/>
              <w:rPr>
                <w:rFonts w:asciiTheme="minorHAnsi" w:hAnsiTheme="minorHAnsi" w:cstheme="minorHAnsi"/>
                <w:lang w:val="hr-HR"/>
              </w:rPr>
            </w:pPr>
          </w:p>
        </w:tc>
      </w:tr>
      <w:tr w:rsidR="00511FE2" w:rsidRPr="002A6420" w14:paraId="6030BD5B" w14:textId="77777777" w:rsidTr="00BB73B0">
        <w:trPr>
          <w:cantSplit/>
          <w:trHeight w:val="20"/>
        </w:trPr>
        <w:tc>
          <w:tcPr>
            <w:tcW w:w="950" w:type="dxa"/>
            <w:shd w:val="clear" w:color="auto" w:fill="auto"/>
            <w:noWrap/>
            <w:vAlign w:val="center"/>
          </w:tcPr>
          <w:p w14:paraId="3CDD415E" w14:textId="77777777" w:rsidR="00511FE2" w:rsidRPr="002A6420" w:rsidRDefault="00511FE2" w:rsidP="00511FE2">
            <w:pPr>
              <w:spacing w:line="200" w:lineRule="exact"/>
              <w:rPr>
                <w:rFonts w:asciiTheme="minorHAnsi" w:hAnsiTheme="minorHAnsi" w:cstheme="minorHAnsi"/>
                <w:i/>
                <w:iCs/>
                <w:lang w:val="hr-HR"/>
              </w:rPr>
            </w:pPr>
          </w:p>
        </w:tc>
        <w:tc>
          <w:tcPr>
            <w:tcW w:w="5429" w:type="dxa"/>
            <w:tcBorders>
              <w:top w:val="nil"/>
              <w:left w:val="single" w:sz="8" w:space="0" w:color="auto"/>
              <w:bottom w:val="single" w:sz="4" w:space="0" w:color="auto"/>
              <w:right w:val="single" w:sz="4" w:space="0" w:color="auto"/>
            </w:tcBorders>
            <w:shd w:val="clear" w:color="auto" w:fill="auto"/>
            <w:noWrap/>
          </w:tcPr>
          <w:p w14:paraId="0F2178E9" w14:textId="733AA13B" w:rsidR="00511FE2" w:rsidRPr="002A6420" w:rsidRDefault="00511FE2" w:rsidP="00511FE2">
            <w:pPr>
              <w:spacing w:line="200" w:lineRule="exact"/>
              <w:rPr>
                <w:rFonts w:asciiTheme="minorHAnsi" w:hAnsiTheme="minorHAnsi" w:cstheme="minorHAnsi"/>
                <w:i/>
                <w:iCs/>
                <w:lang w:val="hr-HR"/>
              </w:rPr>
            </w:pPr>
            <w:proofErr w:type="spellStart"/>
            <w:r w:rsidRPr="002A6420">
              <w:rPr>
                <w:rFonts w:asciiTheme="minorHAnsi" w:hAnsiTheme="minorHAnsi" w:cstheme="minorHAnsi"/>
              </w:rPr>
              <w:t>Dodavač</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komponenti</w:t>
            </w:r>
            <w:proofErr w:type="spellEnd"/>
            <w:r w:rsidRPr="002A6420">
              <w:rPr>
                <w:rFonts w:asciiTheme="minorHAnsi" w:hAnsiTheme="minorHAnsi" w:cstheme="minorHAnsi"/>
              </w:rPr>
              <w:t xml:space="preserve"> za </w:t>
            </w:r>
            <w:proofErr w:type="spellStart"/>
            <w:r w:rsidRPr="002A6420">
              <w:rPr>
                <w:rFonts w:asciiTheme="minorHAnsi" w:hAnsiTheme="minorHAnsi" w:cstheme="minorHAnsi"/>
              </w:rPr>
              <w:t>traku</w:t>
            </w:r>
            <w:proofErr w:type="spellEnd"/>
            <w:r w:rsidRPr="002A6420">
              <w:rPr>
                <w:rFonts w:asciiTheme="minorHAnsi" w:hAnsiTheme="minorHAnsi" w:cstheme="minorHAnsi"/>
              </w:rPr>
              <w:t xml:space="preserve"> 24 mm</w:t>
            </w:r>
            <w:r w:rsidR="00AB0F10" w:rsidRPr="002A6420">
              <w:rPr>
                <w:rFonts w:asciiTheme="minorHAnsi" w:hAnsiTheme="minorHAnsi" w:cstheme="minorHAnsi"/>
              </w:rPr>
              <w:t xml:space="preserve"> / </w:t>
            </w:r>
            <w:r w:rsidR="00AB0F10" w:rsidRPr="002A6420">
              <w:rPr>
                <w:rFonts w:asciiTheme="minorHAnsi" w:hAnsiTheme="minorHAnsi" w:cstheme="minorHAnsi"/>
                <w:color w:val="0070C0"/>
              </w:rPr>
              <w:t>Component feeder for 24mm tape:</w:t>
            </w:r>
          </w:p>
        </w:tc>
        <w:tc>
          <w:tcPr>
            <w:tcW w:w="1276" w:type="dxa"/>
            <w:tcBorders>
              <w:top w:val="nil"/>
              <w:left w:val="nil"/>
              <w:bottom w:val="single" w:sz="4" w:space="0" w:color="auto"/>
              <w:right w:val="single" w:sz="8" w:space="0" w:color="auto"/>
            </w:tcBorders>
            <w:shd w:val="clear" w:color="auto" w:fill="auto"/>
          </w:tcPr>
          <w:p w14:paraId="6B9D699E" w14:textId="77777777" w:rsidR="00511FE2" w:rsidRPr="002A6420" w:rsidRDefault="00511FE2" w:rsidP="00511FE2">
            <w:pPr>
              <w:spacing w:line="200" w:lineRule="exact"/>
              <w:rPr>
                <w:rFonts w:asciiTheme="minorHAnsi" w:hAnsiTheme="minorHAnsi" w:cstheme="minorHAnsi"/>
                <w:i/>
                <w:iCs/>
              </w:rPr>
            </w:pPr>
            <w:r w:rsidRPr="002A6420">
              <w:rPr>
                <w:rFonts w:asciiTheme="minorHAnsi" w:hAnsiTheme="minorHAnsi" w:cstheme="minorHAnsi"/>
                <w:i/>
                <w:iCs/>
              </w:rPr>
              <w:t>Da/ne</w:t>
            </w:r>
          </w:p>
          <w:p w14:paraId="12283A3F" w14:textId="10E9D407" w:rsidR="002906DE" w:rsidRPr="002A6420" w:rsidRDefault="002906DE" w:rsidP="00511FE2">
            <w:pPr>
              <w:spacing w:line="200" w:lineRule="exact"/>
              <w:rPr>
                <w:rFonts w:asciiTheme="minorHAnsi" w:hAnsiTheme="minorHAnsi" w:cstheme="minorHAnsi"/>
                <w:i/>
                <w:iCs/>
                <w:lang w:val="hr-HR"/>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2C4F2DD2" w14:textId="77777777" w:rsidR="00511FE2" w:rsidRPr="002A6420" w:rsidRDefault="00511FE2" w:rsidP="00511FE2">
            <w:pPr>
              <w:spacing w:line="200" w:lineRule="exact"/>
              <w:rPr>
                <w:rFonts w:asciiTheme="minorHAnsi" w:hAnsiTheme="minorHAnsi" w:cstheme="minorHAnsi"/>
                <w:lang w:val="hr-HR"/>
              </w:rPr>
            </w:pPr>
          </w:p>
        </w:tc>
        <w:tc>
          <w:tcPr>
            <w:tcW w:w="1844" w:type="dxa"/>
            <w:shd w:val="clear" w:color="auto" w:fill="auto"/>
            <w:noWrap/>
            <w:vAlign w:val="center"/>
          </w:tcPr>
          <w:p w14:paraId="749DAE32" w14:textId="77777777" w:rsidR="00511FE2" w:rsidRPr="002A6420" w:rsidRDefault="00511FE2" w:rsidP="00511FE2">
            <w:pPr>
              <w:spacing w:line="200" w:lineRule="exact"/>
              <w:rPr>
                <w:rFonts w:asciiTheme="minorHAnsi" w:hAnsiTheme="minorHAnsi" w:cstheme="minorHAnsi"/>
                <w:lang w:val="hr-HR"/>
              </w:rPr>
            </w:pPr>
          </w:p>
        </w:tc>
      </w:tr>
      <w:tr w:rsidR="00511FE2" w:rsidRPr="002A6420" w14:paraId="050D762B" w14:textId="77777777" w:rsidTr="00BB73B0">
        <w:trPr>
          <w:cantSplit/>
          <w:trHeight w:val="20"/>
        </w:trPr>
        <w:tc>
          <w:tcPr>
            <w:tcW w:w="950" w:type="dxa"/>
            <w:shd w:val="clear" w:color="auto" w:fill="auto"/>
            <w:noWrap/>
            <w:vAlign w:val="center"/>
          </w:tcPr>
          <w:p w14:paraId="3A175ADE" w14:textId="77777777" w:rsidR="00511FE2" w:rsidRPr="002A6420" w:rsidRDefault="00511FE2" w:rsidP="00511FE2">
            <w:pPr>
              <w:spacing w:line="200" w:lineRule="exact"/>
              <w:rPr>
                <w:rFonts w:asciiTheme="minorHAnsi" w:hAnsiTheme="minorHAnsi" w:cstheme="minorHAnsi"/>
                <w:i/>
                <w:iCs/>
                <w:lang w:val="hr-HR"/>
              </w:rPr>
            </w:pPr>
          </w:p>
        </w:tc>
        <w:tc>
          <w:tcPr>
            <w:tcW w:w="5429" w:type="dxa"/>
            <w:tcBorders>
              <w:top w:val="nil"/>
              <w:left w:val="single" w:sz="8" w:space="0" w:color="auto"/>
              <w:bottom w:val="single" w:sz="4" w:space="0" w:color="auto"/>
              <w:right w:val="single" w:sz="4" w:space="0" w:color="auto"/>
            </w:tcBorders>
            <w:shd w:val="clear" w:color="auto" w:fill="auto"/>
            <w:noWrap/>
          </w:tcPr>
          <w:p w14:paraId="2D05CA0C" w14:textId="2DE02030" w:rsidR="00511FE2" w:rsidRPr="002A6420" w:rsidRDefault="00511FE2" w:rsidP="00511FE2">
            <w:pPr>
              <w:spacing w:line="200" w:lineRule="exact"/>
              <w:rPr>
                <w:rFonts w:asciiTheme="minorHAnsi" w:hAnsiTheme="minorHAnsi" w:cstheme="minorHAnsi"/>
                <w:i/>
                <w:iCs/>
                <w:lang w:val="hr-HR"/>
              </w:rPr>
            </w:pPr>
            <w:proofErr w:type="spellStart"/>
            <w:r w:rsidRPr="002A6420">
              <w:rPr>
                <w:rFonts w:asciiTheme="minorHAnsi" w:hAnsiTheme="minorHAnsi" w:cstheme="minorHAnsi"/>
              </w:rPr>
              <w:t>Dodavač</w:t>
            </w:r>
            <w:proofErr w:type="spellEnd"/>
            <w:r w:rsidRPr="002A6420">
              <w:rPr>
                <w:rFonts w:asciiTheme="minorHAnsi" w:hAnsiTheme="minorHAnsi" w:cstheme="minorHAnsi"/>
              </w:rPr>
              <w:t xml:space="preserve"> </w:t>
            </w:r>
            <w:proofErr w:type="spellStart"/>
            <w:r w:rsidRPr="002A6420">
              <w:rPr>
                <w:rFonts w:asciiTheme="minorHAnsi" w:hAnsiTheme="minorHAnsi" w:cstheme="minorHAnsi"/>
              </w:rPr>
              <w:t>komponenti</w:t>
            </w:r>
            <w:proofErr w:type="spellEnd"/>
            <w:r w:rsidRPr="002A6420">
              <w:rPr>
                <w:rFonts w:asciiTheme="minorHAnsi" w:hAnsiTheme="minorHAnsi" w:cstheme="minorHAnsi"/>
              </w:rPr>
              <w:t xml:space="preserve"> za </w:t>
            </w:r>
            <w:proofErr w:type="spellStart"/>
            <w:r w:rsidRPr="002A6420">
              <w:rPr>
                <w:rFonts w:asciiTheme="minorHAnsi" w:hAnsiTheme="minorHAnsi" w:cstheme="minorHAnsi"/>
              </w:rPr>
              <w:t>traku</w:t>
            </w:r>
            <w:proofErr w:type="spellEnd"/>
            <w:r w:rsidRPr="002A6420">
              <w:rPr>
                <w:rFonts w:asciiTheme="minorHAnsi" w:hAnsiTheme="minorHAnsi" w:cstheme="minorHAnsi"/>
              </w:rPr>
              <w:t xml:space="preserve"> 32 mm</w:t>
            </w:r>
            <w:r w:rsidR="00AB0F10" w:rsidRPr="002A6420">
              <w:rPr>
                <w:rFonts w:asciiTheme="minorHAnsi" w:hAnsiTheme="minorHAnsi" w:cstheme="minorHAnsi"/>
              </w:rPr>
              <w:t xml:space="preserve"> / </w:t>
            </w:r>
            <w:r w:rsidR="00AB0F10" w:rsidRPr="002A6420">
              <w:rPr>
                <w:rFonts w:asciiTheme="minorHAnsi" w:hAnsiTheme="minorHAnsi" w:cstheme="minorHAnsi"/>
                <w:color w:val="0070C0"/>
              </w:rPr>
              <w:t>Component feeder for 32mm tape:</w:t>
            </w:r>
          </w:p>
        </w:tc>
        <w:tc>
          <w:tcPr>
            <w:tcW w:w="1276" w:type="dxa"/>
            <w:tcBorders>
              <w:top w:val="nil"/>
              <w:left w:val="nil"/>
              <w:bottom w:val="single" w:sz="4" w:space="0" w:color="auto"/>
              <w:right w:val="single" w:sz="8" w:space="0" w:color="auto"/>
            </w:tcBorders>
            <w:shd w:val="clear" w:color="auto" w:fill="auto"/>
          </w:tcPr>
          <w:p w14:paraId="100C3575" w14:textId="77777777" w:rsidR="00511FE2" w:rsidRPr="002A6420" w:rsidRDefault="00511FE2" w:rsidP="00511FE2">
            <w:pPr>
              <w:spacing w:line="200" w:lineRule="exact"/>
              <w:rPr>
                <w:rFonts w:asciiTheme="minorHAnsi" w:hAnsiTheme="minorHAnsi" w:cstheme="minorHAnsi"/>
                <w:i/>
                <w:iCs/>
              </w:rPr>
            </w:pPr>
            <w:r w:rsidRPr="002A6420">
              <w:rPr>
                <w:rFonts w:asciiTheme="minorHAnsi" w:hAnsiTheme="minorHAnsi" w:cstheme="minorHAnsi"/>
                <w:i/>
                <w:iCs/>
              </w:rPr>
              <w:t>Da/ne</w:t>
            </w:r>
          </w:p>
          <w:p w14:paraId="5224E834" w14:textId="3F6B7064" w:rsidR="002906DE" w:rsidRPr="002A6420" w:rsidRDefault="002906DE" w:rsidP="00511FE2">
            <w:pPr>
              <w:spacing w:line="200" w:lineRule="exact"/>
              <w:rPr>
                <w:rFonts w:asciiTheme="minorHAnsi" w:hAnsiTheme="minorHAnsi" w:cstheme="minorHAnsi"/>
                <w:i/>
                <w:iCs/>
                <w:lang w:val="hr-HR"/>
              </w:rPr>
            </w:pPr>
            <w:r w:rsidRPr="002A6420">
              <w:rPr>
                <w:rFonts w:asciiTheme="minorHAnsi" w:hAnsiTheme="minorHAnsi" w:cstheme="minorHAnsi"/>
                <w:i/>
                <w:iCs/>
                <w:color w:val="0070C0"/>
                <w:lang w:val="hr-HR"/>
              </w:rPr>
              <w:t>Yes/No</w:t>
            </w:r>
          </w:p>
        </w:tc>
        <w:tc>
          <w:tcPr>
            <w:tcW w:w="4535" w:type="dxa"/>
            <w:shd w:val="clear" w:color="auto" w:fill="auto"/>
            <w:noWrap/>
            <w:vAlign w:val="center"/>
          </w:tcPr>
          <w:p w14:paraId="6CECF56B" w14:textId="77777777" w:rsidR="00511FE2" w:rsidRPr="002A6420" w:rsidRDefault="00511FE2" w:rsidP="00511FE2">
            <w:pPr>
              <w:spacing w:line="200" w:lineRule="exact"/>
              <w:rPr>
                <w:rFonts w:asciiTheme="minorHAnsi" w:hAnsiTheme="minorHAnsi" w:cstheme="minorHAnsi"/>
                <w:lang w:val="hr-HR"/>
              </w:rPr>
            </w:pPr>
          </w:p>
        </w:tc>
        <w:tc>
          <w:tcPr>
            <w:tcW w:w="1844" w:type="dxa"/>
            <w:shd w:val="clear" w:color="auto" w:fill="auto"/>
            <w:noWrap/>
            <w:vAlign w:val="center"/>
          </w:tcPr>
          <w:p w14:paraId="5990049A" w14:textId="77777777" w:rsidR="00511FE2" w:rsidRPr="002A6420" w:rsidRDefault="00511FE2" w:rsidP="00511FE2">
            <w:pPr>
              <w:spacing w:line="200" w:lineRule="exact"/>
              <w:rPr>
                <w:rFonts w:asciiTheme="minorHAnsi" w:hAnsiTheme="minorHAnsi" w:cstheme="minorHAnsi"/>
                <w:lang w:val="hr-HR"/>
              </w:rPr>
            </w:pPr>
          </w:p>
        </w:tc>
      </w:tr>
      <w:tr w:rsidR="00922484" w:rsidRPr="002A6420" w14:paraId="3A189CA6" w14:textId="77777777" w:rsidTr="00EC4D6C">
        <w:trPr>
          <w:cantSplit/>
          <w:trHeight w:val="20"/>
        </w:trPr>
        <w:tc>
          <w:tcPr>
            <w:tcW w:w="950" w:type="dxa"/>
            <w:shd w:val="clear" w:color="auto" w:fill="auto"/>
            <w:noWrap/>
            <w:vAlign w:val="center"/>
          </w:tcPr>
          <w:p w14:paraId="4C5A5F17" w14:textId="77777777" w:rsidR="00922484" w:rsidRPr="002A6420" w:rsidRDefault="00922484" w:rsidP="00E65916">
            <w:pPr>
              <w:spacing w:line="200" w:lineRule="exact"/>
              <w:rPr>
                <w:rFonts w:asciiTheme="minorHAnsi" w:hAnsiTheme="minorHAnsi" w:cstheme="minorHAnsi"/>
                <w:i/>
                <w:iCs/>
                <w:lang w:val="hr-HR"/>
              </w:rPr>
            </w:pPr>
          </w:p>
        </w:tc>
        <w:tc>
          <w:tcPr>
            <w:tcW w:w="5429" w:type="dxa"/>
            <w:tcBorders>
              <w:top w:val="nil"/>
              <w:left w:val="single" w:sz="8" w:space="0" w:color="auto"/>
              <w:bottom w:val="single" w:sz="4" w:space="0" w:color="auto"/>
              <w:right w:val="single" w:sz="4" w:space="0" w:color="auto"/>
            </w:tcBorders>
            <w:shd w:val="clear" w:color="auto" w:fill="auto"/>
            <w:noWrap/>
            <w:vAlign w:val="center"/>
          </w:tcPr>
          <w:p w14:paraId="41FECC59" w14:textId="77777777" w:rsidR="00922484" w:rsidRPr="002A6420" w:rsidRDefault="00922484" w:rsidP="00E65916">
            <w:pPr>
              <w:spacing w:line="200" w:lineRule="exact"/>
              <w:rPr>
                <w:rFonts w:asciiTheme="minorHAnsi" w:hAnsiTheme="minorHAnsi" w:cstheme="minorHAnsi"/>
                <w:i/>
                <w:iCs/>
                <w:lang w:val="hr-HR"/>
              </w:rPr>
            </w:pPr>
          </w:p>
        </w:tc>
        <w:tc>
          <w:tcPr>
            <w:tcW w:w="1276" w:type="dxa"/>
            <w:tcBorders>
              <w:top w:val="nil"/>
              <w:left w:val="nil"/>
              <w:bottom w:val="single" w:sz="4" w:space="0" w:color="auto"/>
              <w:right w:val="single" w:sz="8" w:space="0" w:color="auto"/>
            </w:tcBorders>
            <w:shd w:val="clear" w:color="auto" w:fill="auto"/>
            <w:vAlign w:val="center"/>
          </w:tcPr>
          <w:p w14:paraId="66F247C0" w14:textId="77777777" w:rsidR="00922484" w:rsidRPr="002A6420" w:rsidRDefault="00922484" w:rsidP="00E65916">
            <w:pPr>
              <w:spacing w:line="200" w:lineRule="exact"/>
              <w:rPr>
                <w:rFonts w:asciiTheme="minorHAnsi" w:hAnsiTheme="minorHAnsi" w:cstheme="minorHAnsi"/>
                <w:i/>
                <w:iCs/>
                <w:lang w:val="hr-HR"/>
              </w:rPr>
            </w:pPr>
          </w:p>
        </w:tc>
        <w:tc>
          <w:tcPr>
            <w:tcW w:w="4535" w:type="dxa"/>
            <w:shd w:val="clear" w:color="auto" w:fill="auto"/>
            <w:noWrap/>
            <w:vAlign w:val="center"/>
          </w:tcPr>
          <w:p w14:paraId="77B76D49" w14:textId="77777777" w:rsidR="00922484" w:rsidRPr="002A6420" w:rsidRDefault="00922484" w:rsidP="00E65916">
            <w:pPr>
              <w:spacing w:line="200" w:lineRule="exact"/>
              <w:rPr>
                <w:rFonts w:asciiTheme="minorHAnsi" w:hAnsiTheme="minorHAnsi" w:cstheme="minorHAnsi"/>
                <w:lang w:val="hr-HR"/>
              </w:rPr>
            </w:pPr>
          </w:p>
        </w:tc>
        <w:tc>
          <w:tcPr>
            <w:tcW w:w="1844" w:type="dxa"/>
            <w:shd w:val="clear" w:color="auto" w:fill="auto"/>
            <w:noWrap/>
            <w:vAlign w:val="center"/>
          </w:tcPr>
          <w:p w14:paraId="52E86FDF" w14:textId="77777777" w:rsidR="00922484" w:rsidRPr="002A6420" w:rsidRDefault="00922484" w:rsidP="00E65916">
            <w:pPr>
              <w:spacing w:line="200" w:lineRule="exact"/>
              <w:rPr>
                <w:rFonts w:asciiTheme="minorHAnsi" w:hAnsiTheme="minorHAnsi" w:cstheme="minorHAnsi"/>
                <w:lang w:val="hr-HR"/>
              </w:rPr>
            </w:pPr>
          </w:p>
        </w:tc>
      </w:tr>
      <w:tr w:rsidR="000D7E10" w:rsidRPr="002A6420" w14:paraId="51964479" w14:textId="77777777" w:rsidTr="00922484">
        <w:trPr>
          <w:cantSplit/>
          <w:trHeight w:val="20"/>
        </w:trPr>
        <w:tc>
          <w:tcPr>
            <w:tcW w:w="950" w:type="dxa"/>
            <w:shd w:val="clear" w:color="auto" w:fill="DDD9C3" w:themeFill="background2" w:themeFillShade="E6"/>
            <w:noWrap/>
            <w:vAlign w:val="center"/>
          </w:tcPr>
          <w:p w14:paraId="28C0C111" w14:textId="323CCF65" w:rsidR="000D7E10" w:rsidRPr="002A6420" w:rsidRDefault="00922484" w:rsidP="000D7E10">
            <w:pPr>
              <w:spacing w:line="200" w:lineRule="exact"/>
              <w:rPr>
                <w:rFonts w:asciiTheme="minorHAnsi" w:hAnsiTheme="minorHAnsi" w:cstheme="minorHAnsi"/>
                <w:b/>
                <w:bCs/>
                <w:i/>
                <w:iCs/>
                <w:lang w:val="hr-HR"/>
              </w:rPr>
            </w:pPr>
            <w:r w:rsidRPr="002A6420">
              <w:rPr>
                <w:rFonts w:asciiTheme="minorHAnsi" w:hAnsiTheme="minorHAnsi" w:cstheme="minorHAnsi"/>
                <w:b/>
                <w:bCs/>
                <w:i/>
                <w:iCs/>
                <w:lang w:val="hr-HR"/>
              </w:rPr>
              <w:t>3.</w:t>
            </w:r>
          </w:p>
        </w:tc>
        <w:tc>
          <w:tcPr>
            <w:tcW w:w="5429" w:type="dxa"/>
            <w:tcBorders>
              <w:top w:val="nil"/>
              <w:left w:val="single" w:sz="8" w:space="0" w:color="auto"/>
              <w:bottom w:val="single" w:sz="4" w:space="0" w:color="auto"/>
              <w:right w:val="single" w:sz="4" w:space="0" w:color="auto"/>
            </w:tcBorders>
            <w:shd w:val="clear" w:color="auto" w:fill="DDD9C3" w:themeFill="background2" w:themeFillShade="E6"/>
            <w:noWrap/>
            <w:vAlign w:val="center"/>
          </w:tcPr>
          <w:p w14:paraId="05BB686B" w14:textId="6ACB228E" w:rsidR="000D7E10" w:rsidRPr="002A6420" w:rsidRDefault="00922484" w:rsidP="000D7E10">
            <w:pPr>
              <w:spacing w:line="200" w:lineRule="exact"/>
              <w:rPr>
                <w:rFonts w:asciiTheme="minorHAnsi" w:hAnsiTheme="minorHAnsi" w:cstheme="minorHAnsi"/>
                <w:b/>
                <w:bCs/>
                <w:i/>
                <w:iCs/>
                <w:lang w:eastAsia="hr-HR"/>
              </w:rPr>
            </w:pPr>
            <w:proofErr w:type="spellStart"/>
            <w:r w:rsidRPr="002A6420">
              <w:rPr>
                <w:rFonts w:asciiTheme="minorHAnsi" w:hAnsiTheme="minorHAnsi" w:cstheme="minorHAnsi"/>
                <w:b/>
                <w:bCs/>
                <w:i/>
                <w:iCs/>
                <w:lang w:eastAsia="hr-HR"/>
              </w:rPr>
              <w:t>Magazini</w:t>
            </w:r>
            <w:proofErr w:type="spellEnd"/>
            <w:r w:rsidRPr="002A6420">
              <w:rPr>
                <w:rFonts w:asciiTheme="minorHAnsi" w:hAnsiTheme="minorHAnsi" w:cstheme="minorHAnsi"/>
                <w:b/>
                <w:bCs/>
                <w:i/>
                <w:iCs/>
                <w:lang w:eastAsia="hr-HR"/>
              </w:rPr>
              <w:t xml:space="preserve"> za </w:t>
            </w:r>
            <w:proofErr w:type="spellStart"/>
            <w:r w:rsidRPr="002A6420">
              <w:rPr>
                <w:rFonts w:asciiTheme="minorHAnsi" w:hAnsiTheme="minorHAnsi" w:cstheme="minorHAnsi"/>
                <w:b/>
                <w:bCs/>
                <w:i/>
                <w:iCs/>
                <w:lang w:eastAsia="hr-HR"/>
              </w:rPr>
              <w:t>pohranjivanje</w:t>
            </w:r>
            <w:proofErr w:type="spellEnd"/>
            <w:r w:rsidRPr="002A6420">
              <w:rPr>
                <w:rFonts w:asciiTheme="minorHAnsi" w:hAnsiTheme="minorHAnsi" w:cstheme="minorHAnsi"/>
                <w:b/>
                <w:bCs/>
                <w:i/>
                <w:iCs/>
                <w:lang w:eastAsia="hr-HR"/>
              </w:rPr>
              <w:t xml:space="preserve"> PCB</w:t>
            </w:r>
            <w:r w:rsidR="007C4F4E" w:rsidRPr="002A6420">
              <w:rPr>
                <w:rFonts w:asciiTheme="minorHAnsi" w:hAnsiTheme="minorHAnsi" w:cstheme="minorHAnsi"/>
                <w:b/>
                <w:bCs/>
                <w:i/>
                <w:iCs/>
                <w:lang w:eastAsia="hr-HR"/>
              </w:rPr>
              <w:t xml:space="preserve"> / </w:t>
            </w:r>
            <w:r w:rsidR="007C4F4E" w:rsidRPr="002A6420">
              <w:rPr>
                <w:rFonts w:asciiTheme="minorHAnsi" w:hAnsiTheme="minorHAnsi" w:cstheme="minorHAnsi"/>
                <w:b/>
                <w:bCs/>
                <w:i/>
                <w:iCs/>
                <w:color w:val="0070C0"/>
                <w:lang w:eastAsia="hr-HR"/>
              </w:rPr>
              <w:t>PCB storage magazines</w:t>
            </w:r>
          </w:p>
        </w:tc>
        <w:tc>
          <w:tcPr>
            <w:tcW w:w="1276" w:type="dxa"/>
            <w:tcBorders>
              <w:top w:val="nil"/>
              <w:left w:val="nil"/>
              <w:bottom w:val="single" w:sz="4" w:space="0" w:color="auto"/>
              <w:right w:val="single" w:sz="8" w:space="0" w:color="auto"/>
            </w:tcBorders>
            <w:shd w:val="clear" w:color="auto" w:fill="DDD9C3" w:themeFill="background2" w:themeFillShade="E6"/>
            <w:vAlign w:val="center"/>
          </w:tcPr>
          <w:p w14:paraId="01A1900A" w14:textId="05E02876" w:rsidR="000D7E10" w:rsidRPr="002A6420" w:rsidRDefault="000D7E10" w:rsidP="000D7E10">
            <w:pPr>
              <w:spacing w:line="200" w:lineRule="exact"/>
              <w:rPr>
                <w:rFonts w:asciiTheme="minorHAnsi" w:hAnsiTheme="minorHAnsi" w:cstheme="minorHAnsi"/>
                <w:i/>
                <w:iCs/>
                <w:color w:val="000000"/>
                <w:lang w:eastAsia="hr-HR"/>
              </w:rPr>
            </w:pPr>
          </w:p>
        </w:tc>
        <w:tc>
          <w:tcPr>
            <w:tcW w:w="4535" w:type="dxa"/>
            <w:shd w:val="clear" w:color="auto" w:fill="DDD9C3" w:themeFill="background2" w:themeFillShade="E6"/>
            <w:noWrap/>
            <w:vAlign w:val="center"/>
          </w:tcPr>
          <w:p w14:paraId="2E1F87D5" w14:textId="77777777" w:rsidR="000D7E10" w:rsidRPr="002A6420" w:rsidRDefault="000D7E10" w:rsidP="000D7E10">
            <w:pPr>
              <w:spacing w:line="200" w:lineRule="exact"/>
              <w:rPr>
                <w:rFonts w:asciiTheme="minorHAnsi" w:hAnsiTheme="minorHAnsi" w:cstheme="minorHAnsi"/>
                <w:lang w:val="hr-HR"/>
              </w:rPr>
            </w:pPr>
          </w:p>
        </w:tc>
        <w:tc>
          <w:tcPr>
            <w:tcW w:w="1844" w:type="dxa"/>
            <w:shd w:val="clear" w:color="auto" w:fill="DDD9C3" w:themeFill="background2" w:themeFillShade="E6"/>
            <w:noWrap/>
            <w:vAlign w:val="center"/>
          </w:tcPr>
          <w:p w14:paraId="0AAAB2B3" w14:textId="77777777" w:rsidR="000D7E10" w:rsidRPr="002A6420" w:rsidRDefault="000D7E10" w:rsidP="000D7E10">
            <w:pPr>
              <w:spacing w:line="200" w:lineRule="exact"/>
              <w:rPr>
                <w:rFonts w:asciiTheme="minorHAnsi" w:hAnsiTheme="minorHAnsi" w:cstheme="minorHAnsi"/>
                <w:lang w:val="hr-HR"/>
              </w:rPr>
            </w:pPr>
          </w:p>
        </w:tc>
      </w:tr>
      <w:tr w:rsidR="00922484" w:rsidRPr="002A6420" w14:paraId="5818AA35" w14:textId="77777777" w:rsidTr="00BB73B0">
        <w:trPr>
          <w:cantSplit/>
          <w:trHeight w:val="20"/>
        </w:trPr>
        <w:tc>
          <w:tcPr>
            <w:tcW w:w="950" w:type="dxa"/>
            <w:shd w:val="clear" w:color="auto" w:fill="auto"/>
            <w:noWrap/>
            <w:vAlign w:val="center"/>
          </w:tcPr>
          <w:p w14:paraId="61A89AC5" w14:textId="41946EE9"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lastRenderedPageBreak/>
              <w:t>3.1</w:t>
            </w:r>
          </w:p>
        </w:tc>
        <w:tc>
          <w:tcPr>
            <w:tcW w:w="5429" w:type="dxa"/>
            <w:tcBorders>
              <w:top w:val="nil"/>
              <w:left w:val="single" w:sz="8" w:space="0" w:color="auto"/>
              <w:bottom w:val="single" w:sz="4" w:space="0" w:color="auto"/>
              <w:right w:val="single" w:sz="4" w:space="0" w:color="auto"/>
            </w:tcBorders>
            <w:shd w:val="clear" w:color="auto" w:fill="auto"/>
            <w:noWrap/>
          </w:tcPr>
          <w:p w14:paraId="1C466BDC" w14:textId="314EC453"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lang w:val="hr-HR"/>
              </w:rPr>
              <w:t>Minimalna širina PCB</w:t>
            </w:r>
            <w:r w:rsidR="007C4F4E" w:rsidRPr="002A6420">
              <w:rPr>
                <w:rFonts w:asciiTheme="minorHAnsi" w:hAnsiTheme="minorHAnsi" w:cstheme="minorHAnsi"/>
                <w:lang w:val="hr-HR"/>
              </w:rPr>
              <w:t xml:space="preserve"> / </w:t>
            </w:r>
            <w:r w:rsidR="007C4F4E" w:rsidRPr="002A6420">
              <w:rPr>
                <w:rFonts w:asciiTheme="minorHAnsi" w:hAnsiTheme="minorHAnsi" w:cstheme="minorHAnsi"/>
                <w:color w:val="0070C0"/>
                <w:lang w:val="hr-HR"/>
              </w:rPr>
              <w:t>Minimum PCB width</w:t>
            </w:r>
          </w:p>
        </w:tc>
        <w:tc>
          <w:tcPr>
            <w:tcW w:w="1276" w:type="dxa"/>
            <w:tcBorders>
              <w:top w:val="nil"/>
              <w:left w:val="nil"/>
              <w:bottom w:val="single" w:sz="4" w:space="0" w:color="auto"/>
              <w:right w:val="single" w:sz="8" w:space="0" w:color="auto"/>
            </w:tcBorders>
            <w:shd w:val="clear" w:color="auto" w:fill="auto"/>
            <w:vAlign w:val="center"/>
          </w:tcPr>
          <w:p w14:paraId="51C154D7" w14:textId="00BE999C" w:rsidR="00922484" w:rsidRPr="002A6420" w:rsidRDefault="00693BF1"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10mm</w:t>
            </w:r>
          </w:p>
        </w:tc>
        <w:tc>
          <w:tcPr>
            <w:tcW w:w="4535" w:type="dxa"/>
            <w:shd w:val="clear" w:color="auto" w:fill="auto"/>
            <w:noWrap/>
            <w:vAlign w:val="center"/>
          </w:tcPr>
          <w:p w14:paraId="54A486CD" w14:textId="015FC2D0" w:rsidR="00922484" w:rsidRPr="002A6420" w:rsidRDefault="00922484" w:rsidP="00922484">
            <w:pPr>
              <w:spacing w:line="200" w:lineRule="exact"/>
              <w:rPr>
                <w:rFonts w:asciiTheme="minorHAnsi" w:hAnsiTheme="minorHAnsi" w:cstheme="minorHAnsi"/>
                <w:lang w:val="hr-HR"/>
              </w:rPr>
            </w:pPr>
          </w:p>
        </w:tc>
        <w:tc>
          <w:tcPr>
            <w:tcW w:w="1844" w:type="dxa"/>
            <w:shd w:val="clear" w:color="auto" w:fill="auto"/>
            <w:noWrap/>
            <w:vAlign w:val="center"/>
          </w:tcPr>
          <w:p w14:paraId="46D442EF" w14:textId="77777777" w:rsidR="00922484" w:rsidRPr="002A6420" w:rsidRDefault="00922484" w:rsidP="00922484">
            <w:pPr>
              <w:spacing w:line="200" w:lineRule="exact"/>
              <w:rPr>
                <w:rFonts w:asciiTheme="minorHAnsi" w:hAnsiTheme="minorHAnsi" w:cstheme="minorHAnsi"/>
                <w:lang w:val="hr-HR"/>
              </w:rPr>
            </w:pPr>
          </w:p>
        </w:tc>
      </w:tr>
      <w:tr w:rsidR="00922484" w:rsidRPr="002A6420" w14:paraId="5B804846" w14:textId="77777777" w:rsidTr="00EC4D6C">
        <w:trPr>
          <w:cantSplit/>
          <w:trHeight w:val="20"/>
        </w:trPr>
        <w:tc>
          <w:tcPr>
            <w:tcW w:w="950" w:type="dxa"/>
            <w:shd w:val="clear" w:color="auto" w:fill="auto"/>
            <w:noWrap/>
            <w:vAlign w:val="center"/>
          </w:tcPr>
          <w:p w14:paraId="1D59D9F1" w14:textId="6E731952"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3.2</w:t>
            </w:r>
          </w:p>
        </w:tc>
        <w:tc>
          <w:tcPr>
            <w:tcW w:w="5429" w:type="dxa"/>
            <w:tcBorders>
              <w:top w:val="nil"/>
              <w:left w:val="single" w:sz="8" w:space="0" w:color="auto"/>
              <w:bottom w:val="single" w:sz="4" w:space="0" w:color="auto"/>
              <w:right w:val="single" w:sz="4" w:space="0" w:color="auto"/>
            </w:tcBorders>
            <w:shd w:val="clear" w:color="auto" w:fill="auto"/>
            <w:noWrap/>
          </w:tcPr>
          <w:p w14:paraId="1B0AA189" w14:textId="591E4DAE" w:rsidR="00922484" w:rsidRPr="002A6420" w:rsidRDefault="00922484" w:rsidP="00922484">
            <w:pPr>
              <w:spacing w:line="200" w:lineRule="exact"/>
              <w:rPr>
                <w:rFonts w:asciiTheme="minorHAnsi" w:hAnsiTheme="minorHAnsi" w:cstheme="minorHAnsi"/>
                <w:i/>
                <w:iCs/>
                <w:lang w:eastAsia="hr-HR"/>
              </w:rPr>
            </w:pPr>
            <w:r w:rsidRPr="002A6420">
              <w:rPr>
                <w:rFonts w:asciiTheme="minorHAnsi" w:hAnsiTheme="minorHAnsi" w:cstheme="minorHAnsi"/>
                <w:lang w:val="hr-HR"/>
              </w:rPr>
              <w:t>Maksimalna širina PCB</w:t>
            </w:r>
            <w:r w:rsidR="007C4F4E" w:rsidRPr="002A6420">
              <w:rPr>
                <w:rFonts w:asciiTheme="minorHAnsi" w:hAnsiTheme="minorHAnsi" w:cstheme="minorHAnsi"/>
                <w:lang w:val="hr-HR"/>
              </w:rPr>
              <w:t xml:space="preserve"> / </w:t>
            </w:r>
            <w:r w:rsidR="007C4F4E" w:rsidRPr="002A6420">
              <w:rPr>
                <w:rFonts w:asciiTheme="minorHAnsi" w:hAnsiTheme="minorHAnsi" w:cstheme="minorHAnsi"/>
                <w:color w:val="0070C0"/>
                <w:lang w:val="hr-HR"/>
              </w:rPr>
              <w:t>Maximum PCB width</w:t>
            </w:r>
          </w:p>
        </w:tc>
        <w:tc>
          <w:tcPr>
            <w:tcW w:w="1276" w:type="dxa"/>
            <w:tcBorders>
              <w:top w:val="nil"/>
              <w:left w:val="nil"/>
              <w:bottom w:val="single" w:sz="4" w:space="0" w:color="auto"/>
              <w:right w:val="single" w:sz="8" w:space="0" w:color="auto"/>
            </w:tcBorders>
            <w:shd w:val="clear" w:color="auto" w:fill="auto"/>
          </w:tcPr>
          <w:p w14:paraId="01E3B3FA" w14:textId="26F1968B" w:rsidR="00922484" w:rsidRPr="002A6420" w:rsidRDefault="00693BF1" w:rsidP="00922484">
            <w:pPr>
              <w:spacing w:line="200" w:lineRule="exact"/>
              <w:rPr>
                <w:rFonts w:asciiTheme="minorHAnsi" w:hAnsiTheme="minorHAnsi" w:cstheme="minorHAnsi"/>
                <w:i/>
                <w:iCs/>
                <w:color w:val="000000"/>
                <w:lang w:eastAsia="hr-HR"/>
              </w:rPr>
            </w:pPr>
            <w:r w:rsidRPr="002A6420">
              <w:rPr>
                <w:rFonts w:asciiTheme="minorHAnsi" w:hAnsiTheme="minorHAnsi" w:cstheme="minorHAnsi"/>
                <w:i/>
                <w:iCs/>
                <w:color w:val="000000"/>
                <w:lang w:eastAsia="hr-HR"/>
              </w:rPr>
              <w:t>330 mm</w:t>
            </w:r>
          </w:p>
        </w:tc>
        <w:tc>
          <w:tcPr>
            <w:tcW w:w="4535" w:type="dxa"/>
            <w:shd w:val="clear" w:color="auto" w:fill="auto"/>
            <w:noWrap/>
            <w:vAlign w:val="center"/>
          </w:tcPr>
          <w:p w14:paraId="177C41EF" w14:textId="77777777" w:rsidR="00922484" w:rsidRPr="002A6420" w:rsidRDefault="00922484" w:rsidP="00922484">
            <w:pPr>
              <w:spacing w:line="200" w:lineRule="exact"/>
              <w:rPr>
                <w:rFonts w:asciiTheme="minorHAnsi" w:hAnsiTheme="minorHAnsi" w:cstheme="minorHAnsi"/>
                <w:lang w:val="hr-HR"/>
              </w:rPr>
            </w:pPr>
          </w:p>
        </w:tc>
        <w:tc>
          <w:tcPr>
            <w:tcW w:w="1844" w:type="dxa"/>
            <w:shd w:val="clear" w:color="auto" w:fill="auto"/>
            <w:noWrap/>
            <w:vAlign w:val="center"/>
          </w:tcPr>
          <w:p w14:paraId="14FA2593" w14:textId="77777777" w:rsidR="00922484" w:rsidRPr="002A6420" w:rsidRDefault="00922484" w:rsidP="00922484">
            <w:pPr>
              <w:spacing w:line="200" w:lineRule="exact"/>
              <w:rPr>
                <w:rFonts w:asciiTheme="minorHAnsi" w:hAnsiTheme="minorHAnsi" w:cstheme="minorHAnsi"/>
                <w:lang w:val="hr-HR"/>
              </w:rPr>
            </w:pPr>
          </w:p>
        </w:tc>
      </w:tr>
      <w:tr w:rsidR="00922484" w:rsidRPr="002A6420" w14:paraId="24E39E3C" w14:textId="77777777" w:rsidTr="00BB73B0">
        <w:trPr>
          <w:cantSplit/>
          <w:trHeight w:val="20"/>
        </w:trPr>
        <w:tc>
          <w:tcPr>
            <w:tcW w:w="950" w:type="dxa"/>
            <w:shd w:val="clear" w:color="auto" w:fill="auto"/>
            <w:noWrap/>
            <w:vAlign w:val="center"/>
          </w:tcPr>
          <w:p w14:paraId="0834958B" w14:textId="3DD45B54"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3.3</w:t>
            </w:r>
          </w:p>
        </w:tc>
        <w:tc>
          <w:tcPr>
            <w:tcW w:w="5429" w:type="dxa"/>
            <w:tcBorders>
              <w:top w:val="nil"/>
              <w:left w:val="single" w:sz="8" w:space="0" w:color="auto"/>
              <w:bottom w:val="single" w:sz="4" w:space="0" w:color="auto"/>
              <w:right w:val="single" w:sz="4" w:space="0" w:color="auto"/>
            </w:tcBorders>
            <w:shd w:val="clear" w:color="auto" w:fill="auto"/>
            <w:noWrap/>
          </w:tcPr>
          <w:p w14:paraId="6459A825" w14:textId="04A84830" w:rsidR="00922484" w:rsidRPr="002A6420" w:rsidRDefault="00922484" w:rsidP="00922484">
            <w:pPr>
              <w:spacing w:line="200" w:lineRule="exact"/>
              <w:rPr>
                <w:rFonts w:asciiTheme="minorHAnsi" w:hAnsiTheme="minorHAnsi" w:cstheme="minorHAnsi"/>
                <w:i/>
                <w:iCs/>
                <w:lang w:val="hr-HR"/>
              </w:rPr>
            </w:pPr>
            <w:r w:rsidRPr="002A6420">
              <w:rPr>
                <w:rFonts w:asciiTheme="minorHAnsi" w:hAnsiTheme="minorHAnsi" w:cstheme="minorHAnsi"/>
                <w:lang w:val="hr-HR"/>
              </w:rPr>
              <w:t>Maksimalna duljina PCB</w:t>
            </w:r>
            <w:r w:rsidR="007C4F4E" w:rsidRPr="002A6420">
              <w:rPr>
                <w:rFonts w:asciiTheme="minorHAnsi" w:hAnsiTheme="minorHAnsi" w:cstheme="minorHAnsi"/>
                <w:lang w:val="hr-HR"/>
              </w:rPr>
              <w:t xml:space="preserve"> / </w:t>
            </w:r>
            <w:r w:rsidR="007C4F4E" w:rsidRPr="002A6420">
              <w:rPr>
                <w:rFonts w:asciiTheme="minorHAnsi" w:hAnsiTheme="minorHAnsi" w:cstheme="minorHAnsi"/>
                <w:color w:val="0070C0"/>
                <w:lang w:val="hr-HR"/>
              </w:rPr>
              <w:t>Maximum PCB length</w:t>
            </w:r>
          </w:p>
        </w:tc>
        <w:tc>
          <w:tcPr>
            <w:tcW w:w="1276" w:type="dxa"/>
            <w:tcBorders>
              <w:top w:val="nil"/>
              <w:left w:val="nil"/>
              <w:bottom w:val="single" w:sz="4" w:space="0" w:color="auto"/>
              <w:right w:val="single" w:sz="8" w:space="0" w:color="auto"/>
            </w:tcBorders>
            <w:shd w:val="clear" w:color="auto" w:fill="auto"/>
            <w:vAlign w:val="center"/>
          </w:tcPr>
          <w:p w14:paraId="6BEAD24C" w14:textId="54F425CE" w:rsidR="00922484" w:rsidRPr="002A6420" w:rsidRDefault="00693BF1"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447 mm</w:t>
            </w:r>
          </w:p>
        </w:tc>
        <w:tc>
          <w:tcPr>
            <w:tcW w:w="4535" w:type="dxa"/>
            <w:shd w:val="clear" w:color="auto" w:fill="auto"/>
            <w:noWrap/>
            <w:vAlign w:val="center"/>
          </w:tcPr>
          <w:p w14:paraId="5E948B8D" w14:textId="3D7FD3BD" w:rsidR="00922484" w:rsidRPr="002A6420" w:rsidRDefault="00922484" w:rsidP="00922484">
            <w:pPr>
              <w:spacing w:line="200" w:lineRule="exact"/>
              <w:rPr>
                <w:rFonts w:asciiTheme="minorHAnsi" w:hAnsiTheme="minorHAnsi" w:cstheme="minorHAnsi"/>
                <w:lang w:val="hr-HR"/>
              </w:rPr>
            </w:pPr>
          </w:p>
        </w:tc>
        <w:tc>
          <w:tcPr>
            <w:tcW w:w="1844" w:type="dxa"/>
            <w:shd w:val="clear" w:color="auto" w:fill="auto"/>
            <w:noWrap/>
            <w:vAlign w:val="center"/>
          </w:tcPr>
          <w:p w14:paraId="03BA8096" w14:textId="77777777" w:rsidR="00922484" w:rsidRPr="002A6420" w:rsidRDefault="00922484" w:rsidP="00922484">
            <w:pPr>
              <w:spacing w:line="200" w:lineRule="exact"/>
              <w:rPr>
                <w:rFonts w:asciiTheme="minorHAnsi" w:hAnsiTheme="minorHAnsi" w:cstheme="minorHAnsi"/>
                <w:lang w:val="hr-HR"/>
              </w:rPr>
            </w:pPr>
          </w:p>
        </w:tc>
      </w:tr>
      <w:tr w:rsidR="00922484" w:rsidRPr="002A6420" w14:paraId="03B4B35B" w14:textId="77777777" w:rsidTr="002B48BD">
        <w:trPr>
          <w:cantSplit/>
          <w:trHeight w:val="20"/>
        </w:trPr>
        <w:tc>
          <w:tcPr>
            <w:tcW w:w="950" w:type="dxa"/>
            <w:tcBorders>
              <w:bottom w:val="single" w:sz="4" w:space="0" w:color="auto"/>
            </w:tcBorders>
            <w:shd w:val="clear" w:color="auto" w:fill="auto"/>
            <w:noWrap/>
            <w:vAlign w:val="center"/>
          </w:tcPr>
          <w:p w14:paraId="2F7D836C" w14:textId="544EE9DA" w:rsidR="00922484" w:rsidRPr="002A6420" w:rsidRDefault="002B48BD"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3.4</w:t>
            </w:r>
          </w:p>
        </w:tc>
        <w:tc>
          <w:tcPr>
            <w:tcW w:w="5429" w:type="dxa"/>
            <w:tcBorders>
              <w:top w:val="nil"/>
              <w:left w:val="single" w:sz="8" w:space="0" w:color="auto"/>
              <w:bottom w:val="single" w:sz="4" w:space="0" w:color="auto"/>
              <w:right w:val="single" w:sz="4" w:space="0" w:color="auto"/>
            </w:tcBorders>
            <w:shd w:val="clear" w:color="auto" w:fill="auto"/>
            <w:noWrap/>
          </w:tcPr>
          <w:p w14:paraId="7D278D7D" w14:textId="45235042" w:rsidR="00922484" w:rsidRPr="002A6420" w:rsidRDefault="00922484" w:rsidP="00922484">
            <w:pPr>
              <w:spacing w:line="200" w:lineRule="exact"/>
              <w:rPr>
                <w:rFonts w:asciiTheme="minorHAnsi" w:hAnsiTheme="minorHAnsi" w:cstheme="minorHAnsi"/>
                <w:i/>
                <w:iCs/>
                <w:lang w:eastAsia="hr-HR"/>
              </w:rPr>
            </w:pPr>
            <w:r w:rsidRPr="002A6420">
              <w:rPr>
                <w:rFonts w:asciiTheme="minorHAnsi" w:hAnsiTheme="minorHAnsi" w:cstheme="minorHAnsi"/>
                <w:lang w:val="hr-HR"/>
              </w:rPr>
              <w:t>Zupčasti remen za brzo podešavanja širine magazine</w:t>
            </w:r>
            <w:r w:rsidR="007C4F4E" w:rsidRPr="002A6420">
              <w:rPr>
                <w:rFonts w:asciiTheme="minorHAnsi" w:hAnsiTheme="minorHAnsi" w:cstheme="minorHAnsi"/>
                <w:lang w:val="hr-HR"/>
              </w:rPr>
              <w:t xml:space="preserve"> / </w:t>
            </w:r>
            <w:r w:rsidR="007C4F4E" w:rsidRPr="002A6420">
              <w:rPr>
                <w:rFonts w:asciiTheme="minorHAnsi" w:hAnsiTheme="minorHAnsi" w:cstheme="minorHAnsi"/>
                <w:color w:val="0070C0"/>
                <w:lang w:val="hr-HR"/>
              </w:rPr>
              <w:t>Timing belt for quick magazine width adjustments</w:t>
            </w:r>
          </w:p>
        </w:tc>
        <w:tc>
          <w:tcPr>
            <w:tcW w:w="1276" w:type="dxa"/>
            <w:tcBorders>
              <w:top w:val="nil"/>
              <w:left w:val="nil"/>
              <w:bottom w:val="single" w:sz="4" w:space="0" w:color="auto"/>
              <w:right w:val="single" w:sz="8" w:space="0" w:color="auto"/>
            </w:tcBorders>
            <w:shd w:val="clear" w:color="auto" w:fill="auto"/>
          </w:tcPr>
          <w:p w14:paraId="2FA8C232" w14:textId="77777777" w:rsidR="00922484" w:rsidRPr="002A6420" w:rsidRDefault="00693BF1" w:rsidP="00922484">
            <w:pPr>
              <w:spacing w:line="200" w:lineRule="exact"/>
              <w:rPr>
                <w:rFonts w:asciiTheme="minorHAnsi" w:hAnsiTheme="minorHAnsi" w:cstheme="minorHAnsi"/>
                <w:i/>
                <w:iCs/>
                <w:color w:val="000000"/>
                <w:lang w:eastAsia="hr-HR"/>
              </w:rPr>
            </w:pPr>
            <w:r w:rsidRPr="002A6420">
              <w:rPr>
                <w:rFonts w:asciiTheme="minorHAnsi" w:hAnsiTheme="minorHAnsi" w:cstheme="minorHAnsi"/>
                <w:i/>
                <w:iCs/>
                <w:color w:val="000000"/>
                <w:lang w:eastAsia="hr-HR"/>
              </w:rPr>
              <w:t>Da/ne</w:t>
            </w:r>
          </w:p>
          <w:p w14:paraId="716BEAA5" w14:textId="782EB6A7" w:rsidR="007C4F4E" w:rsidRPr="002A6420" w:rsidRDefault="007C4F4E" w:rsidP="00922484">
            <w:pPr>
              <w:spacing w:line="200" w:lineRule="exact"/>
              <w:rPr>
                <w:rFonts w:asciiTheme="minorHAnsi" w:hAnsiTheme="minorHAnsi" w:cstheme="minorHAnsi"/>
                <w:i/>
                <w:iCs/>
                <w:color w:val="000000"/>
                <w:lang w:eastAsia="hr-HR"/>
              </w:rPr>
            </w:pPr>
            <w:r w:rsidRPr="002A6420">
              <w:rPr>
                <w:rFonts w:asciiTheme="minorHAnsi" w:hAnsiTheme="minorHAnsi" w:cstheme="minorHAnsi"/>
                <w:i/>
                <w:iCs/>
                <w:color w:val="0070C0"/>
                <w:lang w:val="hr-HR"/>
              </w:rPr>
              <w:t>Yes/No</w:t>
            </w:r>
          </w:p>
        </w:tc>
        <w:tc>
          <w:tcPr>
            <w:tcW w:w="4535" w:type="dxa"/>
            <w:tcBorders>
              <w:bottom w:val="single" w:sz="4" w:space="0" w:color="auto"/>
            </w:tcBorders>
            <w:shd w:val="clear" w:color="auto" w:fill="auto"/>
            <w:noWrap/>
            <w:vAlign w:val="center"/>
          </w:tcPr>
          <w:p w14:paraId="5415AE0E" w14:textId="77777777" w:rsidR="00922484" w:rsidRPr="002A6420" w:rsidRDefault="00922484" w:rsidP="00922484">
            <w:pPr>
              <w:spacing w:line="200" w:lineRule="exact"/>
              <w:rPr>
                <w:rFonts w:asciiTheme="minorHAnsi" w:hAnsiTheme="minorHAnsi" w:cstheme="minorHAnsi"/>
                <w:lang w:val="hr-HR"/>
              </w:rPr>
            </w:pPr>
          </w:p>
        </w:tc>
        <w:tc>
          <w:tcPr>
            <w:tcW w:w="1844" w:type="dxa"/>
            <w:tcBorders>
              <w:bottom w:val="single" w:sz="4" w:space="0" w:color="auto"/>
            </w:tcBorders>
            <w:shd w:val="clear" w:color="auto" w:fill="auto"/>
            <w:noWrap/>
            <w:vAlign w:val="center"/>
          </w:tcPr>
          <w:p w14:paraId="5EC34180" w14:textId="77777777" w:rsidR="00922484" w:rsidRPr="002A6420" w:rsidRDefault="00922484" w:rsidP="00922484">
            <w:pPr>
              <w:spacing w:line="200" w:lineRule="exact"/>
              <w:rPr>
                <w:rFonts w:asciiTheme="minorHAnsi" w:hAnsiTheme="minorHAnsi" w:cstheme="minorHAnsi"/>
                <w:lang w:val="hr-HR"/>
              </w:rPr>
            </w:pPr>
          </w:p>
        </w:tc>
      </w:tr>
      <w:tr w:rsidR="002B48BD" w:rsidRPr="002A6420" w14:paraId="7039B040" w14:textId="77777777" w:rsidTr="002B48BD">
        <w:trPr>
          <w:cantSplit/>
          <w:trHeight w:val="20"/>
        </w:trPr>
        <w:tc>
          <w:tcPr>
            <w:tcW w:w="950" w:type="dxa"/>
            <w:tcBorders>
              <w:top w:val="single" w:sz="4" w:space="0" w:color="auto"/>
              <w:bottom w:val="single" w:sz="4" w:space="0" w:color="auto"/>
              <w:right w:val="single" w:sz="4" w:space="0" w:color="auto"/>
            </w:tcBorders>
            <w:shd w:val="clear" w:color="auto" w:fill="auto"/>
            <w:noWrap/>
            <w:vAlign w:val="center"/>
          </w:tcPr>
          <w:p w14:paraId="4D9457BA" w14:textId="454AAD27" w:rsidR="002B48BD" w:rsidRPr="002A6420" w:rsidRDefault="002B48BD"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3.5</w:t>
            </w:r>
          </w:p>
        </w:tc>
        <w:tc>
          <w:tcPr>
            <w:tcW w:w="5429" w:type="dxa"/>
            <w:tcBorders>
              <w:top w:val="single" w:sz="4" w:space="0" w:color="auto"/>
              <w:left w:val="single" w:sz="4" w:space="0" w:color="auto"/>
              <w:bottom w:val="single" w:sz="4" w:space="0" w:color="auto"/>
              <w:right w:val="single" w:sz="4" w:space="0" w:color="auto"/>
            </w:tcBorders>
            <w:shd w:val="clear" w:color="auto" w:fill="auto"/>
            <w:noWrap/>
          </w:tcPr>
          <w:p w14:paraId="4EF6535C" w14:textId="0D045491" w:rsidR="002B48BD" w:rsidRPr="002A6420" w:rsidRDefault="009B4DAC" w:rsidP="00922484">
            <w:pPr>
              <w:spacing w:line="200" w:lineRule="exact"/>
              <w:rPr>
                <w:rFonts w:asciiTheme="minorHAnsi" w:hAnsiTheme="minorHAnsi" w:cstheme="minorHAnsi"/>
                <w:lang w:val="hr-HR"/>
              </w:rPr>
            </w:pPr>
            <w:r w:rsidRPr="002A6420">
              <w:rPr>
                <w:rFonts w:asciiTheme="minorHAnsi" w:hAnsiTheme="minorHAnsi" w:cstheme="minorHAnsi"/>
                <w:lang w:val="hr-HR"/>
              </w:rPr>
              <w:t xml:space="preserve">Maksimalna ulazna temperatura PCB-a </w:t>
            </w:r>
            <w:r w:rsidR="007C4F4E" w:rsidRPr="002A6420">
              <w:rPr>
                <w:rFonts w:asciiTheme="minorHAnsi" w:hAnsiTheme="minorHAnsi" w:cstheme="minorHAnsi"/>
                <w:lang w:val="hr-HR"/>
              </w:rPr>
              <w:t xml:space="preserve">/ </w:t>
            </w:r>
            <w:r w:rsidR="007C4F4E" w:rsidRPr="002A6420">
              <w:rPr>
                <w:rFonts w:asciiTheme="minorHAnsi" w:hAnsiTheme="minorHAnsi" w:cstheme="minorHAnsi"/>
                <w:color w:val="0070C0"/>
                <w:lang w:val="hr-HR"/>
              </w:rPr>
              <w:t>Maximum</w:t>
            </w:r>
            <w:r w:rsidR="009465C8" w:rsidRPr="002A6420">
              <w:rPr>
                <w:rFonts w:asciiTheme="minorHAnsi" w:hAnsiTheme="minorHAnsi" w:cstheme="minorHAnsi"/>
                <w:color w:val="0070C0"/>
                <w:lang w:val="hr-HR"/>
              </w:rPr>
              <w:t xml:space="preserve"> PCB </w:t>
            </w:r>
            <w:r w:rsidR="007C4F4E" w:rsidRPr="002A6420">
              <w:rPr>
                <w:rFonts w:asciiTheme="minorHAnsi" w:hAnsiTheme="minorHAnsi" w:cstheme="minorHAnsi"/>
                <w:color w:val="0070C0"/>
                <w:lang w:val="hr-HR"/>
              </w:rPr>
              <w:t xml:space="preserve"> temperature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AE8D3A0" w14:textId="1C01DAA4" w:rsidR="002B48BD" w:rsidRPr="002A6420" w:rsidRDefault="009B4DAC" w:rsidP="00922484">
            <w:pPr>
              <w:spacing w:line="200" w:lineRule="exact"/>
              <w:rPr>
                <w:rFonts w:asciiTheme="minorHAnsi" w:hAnsiTheme="minorHAnsi" w:cstheme="minorHAnsi"/>
                <w:i/>
                <w:iCs/>
                <w:color w:val="000000"/>
                <w:lang w:eastAsia="hr-HR"/>
              </w:rPr>
            </w:pPr>
            <w:r w:rsidRPr="002A6420">
              <w:rPr>
                <w:rFonts w:asciiTheme="minorHAnsi" w:hAnsiTheme="minorHAnsi" w:cstheme="minorHAnsi"/>
                <w:i/>
                <w:iCs/>
                <w:lang w:val="hr-HR"/>
              </w:rPr>
              <w:t xml:space="preserve">130 </w:t>
            </w:r>
            <w:r w:rsidRPr="002A6420">
              <w:rPr>
                <w:rFonts w:asciiTheme="minorHAnsi" w:hAnsiTheme="minorHAnsi" w:cstheme="minorHAnsi"/>
                <w:i/>
                <w:iCs/>
                <w:vertAlign w:val="superscript"/>
                <w:lang w:val="hr-HR"/>
              </w:rPr>
              <w:t>0</w:t>
            </w:r>
            <w:r w:rsidRPr="002A6420">
              <w:rPr>
                <w:rFonts w:asciiTheme="minorHAnsi" w:hAnsiTheme="minorHAnsi" w:cstheme="minorHAnsi"/>
                <w:i/>
                <w:iCs/>
                <w:lang w:val="hr-HR"/>
              </w:rPr>
              <w:t>C</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0B8DD9" w14:textId="77777777" w:rsidR="002B48BD" w:rsidRPr="002A6420" w:rsidRDefault="002B48BD" w:rsidP="00922484">
            <w:pPr>
              <w:spacing w:line="200" w:lineRule="exact"/>
              <w:rPr>
                <w:rFonts w:asciiTheme="minorHAnsi" w:hAnsiTheme="minorHAnsi" w:cstheme="minorHAnsi"/>
                <w:lang w:val="hr-HR"/>
              </w:rPr>
            </w:pPr>
          </w:p>
        </w:tc>
        <w:tc>
          <w:tcPr>
            <w:tcW w:w="1844" w:type="dxa"/>
            <w:tcBorders>
              <w:top w:val="single" w:sz="4" w:space="0" w:color="auto"/>
              <w:left w:val="single" w:sz="4" w:space="0" w:color="auto"/>
              <w:bottom w:val="single" w:sz="4" w:space="0" w:color="auto"/>
            </w:tcBorders>
            <w:shd w:val="clear" w:color="auto" w:fill="auto"/>
            <w:noWrap/>
            <w:vAlign w:val="center"/>
          </w:tcPr>
          <w:p w14:paraId="234D86D0" w14:textId="77777777" w:rsidR="002B48BD" w:rsidRPr="002A6420" w:rsidRDefault="002B48BD" w:rsidP="00922484">
            <w:pPr>
              <w:spacing w:line="200" w:lineRule="exact"/>
              <w:rPr>
                <w:rFonts w:asciiTheme="minorHAnsi" w:hAnsiTheme="minorHAnsi" w:cstheme="minorHAnsi"/>
                <w:lang w:val="hr-HR"/>
              </w:rPr>
            </w:pPr>
          </w:p>
        </w:tc>
      </w:tr>
      <w:tr w:rsidR="002B48BD" w:rsidRPr="002A6420" w14:paraId="088D04B7" w14:textId="77777777" w:rsidTr="002B48BD">
        <w:trPr>
          <w:cantSplit/>
          <w:trHeight w:val="20"/>
        </w:trPr>
        <w:tc>
          <w:tcPr>
            <w:tcW w:w="950" w:type="dxa"/>
            <w:tcBorders>
              <w:top w:val="single" w:sz="4" w:space="0" w:color="auto"/>
              <w:bottom w:val="single" w:sz="4" w:space="0" w:color="auto"/>
              <w:right w:val="single" w:sz="4" w:space="0" w:color="auto"/>
            </w:tcBorders>
            <w:shd w:val="clear" w:color="auto" w:fill="auto"/>
            <w:noWrap/>
            <w:vAlign w:val="center"/>
          </w:tcPr>
          <w:p w14:paraId="1DA10706" w14:textId="690C7133" w:rsidR="002B48BD" w:rsidRPr="002A6420" w:rsidRDefault="002B48BD" w:rsidP="00922484">
            <w:pPr>
              <w:spacing w:line="200" w:lineRule="exact"/>
              <w:rPr>
                <w:rFonts w:asciiTheme="minorHAnsi" w:hAnsiTheme="minorHAnsi" w:cstheme="minorHAnsi"/>
                <w:i/>
                <w:iCs/>
                <w:lang w:val="hr-HR"/>
              </w:rPr>
            </w:pPr>
            <w:r w:rsidRPr="002A6420">
              <w:rPr>
                <w:rFonts w:asciiTheme="minorHAnsi" w:hAnsiTheme="minorHAnsi" w:cstheme="minorHAnsi"/>
                <w:i/>
                <w:iCs/>
                <w:lang w:val="hr-HR"/>
              </w:rPr>
              <w:t>3.6</w:t>
            </w:r>
          </w:p>
        </w:tc>
        <w:tc>
          <w:tcPr>
            <w:tcW w:w="5429" w:type="dxa"/>
            <w:tcBorders>
              <w:top w:val="single" w:sz="4" w:space="0" w:color="auto"/>
              <w:left w:val="single" w:sz="4" w:space="0" w:color="auto"/>
              <w:bottom w:val="single" w:sz="4" w:space="0" w:color="auto"/>
              <w:right w:val="single" w:sz="4" w:space="0" w:color="auto"/>
            </w:tcBorders>
            <w:shd w:val="clear" w:color="auto" w:fill="auto"/>
            <w:noWrap/>
          </w:tcPr>
          <w:p w14:paraId="45972674" w14:textId="6FBD3D95" w:rsidR="002B48BD" w:rsidRPr="002A6420" w:rsidRDefault="009B4DAC" w:rsidP="00922484">
            <w:pPr>
              <w:spacing w:line="200" w:lineRule="exact"/>
              <w:rPr>
                <w:rFonts w:asciiTheme="minorHAnsi" w:hAnsiTheme="minorHAnsi" w:cstheme="minorHAnsi"/>
                <w:lang w:val="hr-HR"/>
              </w:rPr>
            </w:pPr>
            <w:r w:rsidRPr="002A6420">
              <w:rPr>
                <w:rFonts w:asciiTheme="minorHAnsi" w:hAnsiTheme="minorHAnsi" w:cstheme="minorHAnsi"/>
                <w:lang w:val="hr-HR"/>
              </w:rPr>
              <w:t>Maksimalna temperatura okoline</w:t>
            </w:r>
            <w:r w:rsidR="007C4F4E" w:rsidRPr="002A6420">
              <w:rPr>
                <w:rFonts w:asciiTheme="minorHAnsi" w:hAnsiTheme="minorHAnsi" w:cstheme="minorHAnsi"/>
                <w:lang w:val="hr-HR"/>
              </w:rPr>
              <w:t xml:space="preserve"> / </w:t>
            </w:r>
            <w:r w:rsidR="007C4F4E" w:rsidRPr="002A6420">
              <w:rPr>
                <w:rFonts w:asciiTheme="minorHAnsi" w:hAnsiTheme="minorHAnsi" w:cstheme="minorHAnsi"/>
                <w:color w:val="0070C0"/>
                <w:lang w:val="hr-HR"/>
              </w:rPr>
              <w:t>Maximum ambient temperature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2AB0F99" w14:textId="4C0751F5" w:rsidR="002B48BD" w:rsidRPr="002A6420" w:rsidRDefault="009B4DAC" w:rsidP="00922484">
            <w:pPr>
              <w:spacing w:line="200" w:lineRule="exact"/>
              <w:rPr>
                <w:rFonts w:asciiTheme="minorHAnsi" w:hAnsiTheme="minorHAnsi" w:cstheme="minorHAnsi"/>
                <w:i/>
                <w:iCs/>
                <w:color w:val="000000"/>
                <w:lang w:eastAsia="hr-HR"/>
              </w:rPr>
            </w:pPr>
            <w:r w:rsidRPr="002A6420">
              <w:rPr>
                <w:rFonts w:asciiTheme="minorHAnsi" w:hAnsiTheme="minorHAnsi" w:cstheme="minorHAnsi"/>
                <w:i/>
                <w:iCs/>
                <w:lang w:val="hr-HR"/>
              </w:rPr>
              <w:t xml:space="preserve">80 </w:t>
            </w:r>
            <w:r w:rsidRPr="002A6420">
              <w:rPr>
                <w:rFonts w:asciiTheme="minorHAnsi" w:hAnsiTheme="minorHAnsi" w:cstheme="minorHAnsi"/>
                <w:i/>
                <w:iCs/>
                <w:vertAlign w:val="superscript"/>
                <w:lang w:val="hr-HR"/>
              </w:rPr>
              <w:t>0</w:t>
            </w:r>
            <w:r w:rsidRPr="002A6420">
              <w:rPr>
                <w:rFonts w:asciiTheme="minorHAnsi" w:hAnsiTheme="minorHAnsi" w:cstheme="minorHAnsi"/>
                <w:i/>
                <w:iCs/>
                <w:lang w:val="hr-HR"/>
              </w:rPr>
              <w:t>C</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824A29" w14:textId="77777777" w:rsidR="002B48BD" w:rsidRPr="002A6420" w:rsidRDefault="002B48BD" w:rsidP="00922484">
            <w:pPr>
              <w:spacing w:line="200" w:lineRule="exact"/>
              <w:rPr>
                <w:rFonts w:asciiTheme="minorHAnsi" w:hAnsiTheme="minorHAnsi" w:cstheme="minorHAnsi"/>
                <w:lang w:val="hr-HR"/>
              </w:rPr>
            </w:pPr>
          </w:p>
        </w:tc>
        <w:tc>
          <w:tcPr>
            <w:tcW w:w="1844" w:type="dxa"/>
            <w:tcBorders>
              <w:top w:val="single" w:sz="4" w:space="0" w:color="auto"/>
              <w:left w:val="single" w:sz="4" w:space="0" w:color="auto"/>
              <w:bottom w:val="single" w:sz="4" w:space="0" w:color="auto"/>
            </w:tcBorders>
            <w:shd w:val="clear" w:color="auto" w:fill="auto"/>
            <w:noWrap/>
            <w:vAlign w:val="center"/>
          </w:tcPr>
          <w:p w14:paraId="2C63B7C0" w14:textId="77777777" w:rsidR="002B48BD" w:rsidRPr="002A6420" w:rsidRDefault="002B48BD" w:rsidP="00922484">
            <w:pPr>
              <w:spacing w:line="200" w:lineRule="exact"/>
              <w:rPr>
                <w:rFonts w:asciiTheme="minorHAnsi" w:hAnsiTheme="minorHAnsi" w:cstheme="minorHAnsi"/>
                <w:lang w:val="hr-HR"/>
              </w:rPr>
            </w:pPr>
          </w:p>
        </w:tc>
      </w:tr>
      <w:bookmarkEnd w:id="9"/>
    </w:tbl>
    <w:p w14:paraId="35B10EE3" w14:textId="077C5BD5" w:rsidR="00E36420" w:rsidRPr="002A6420" w:rsidRDefault="00E36420" w:rsidP="005E6B30">
      <w:pPr>
        <w:spacing w:line="200" w:lineRule="exact"/>
        <w:rPr>
          <w:rFonts w:asciiTheme="minorHAnsi" w:hAnsiTheme="minorHAnsi" w:cstheme="minorHAnsi"/>
          <w:bCs/>
          <w:lang w:val="hr-HR"/>
        </w:rPr>
      </w:pPr>
    </w:p>
    <w:p w14:paraId="48DBBB6B" w14:textId="77777777" w:rsidR="009B4DAC" w:rsidRPr="002A6420" w:rsidRDefault="009B4DAC" w:rsidP="005E6B30">
      <w:pPr>
        <w:spacing w:line="200" w:lineRule="exact"/>
        <w:rPr>
          <w:rFonts w:asciiTheme="minorHAnsi" w:hAnsiTheme="minorHAnsi" w:cstheme="minorHAnsi"/>
          <w:bCs/>
          <w:lang w:val="hr-HR"/>
        </w:rPr>
      </w:pPr>
    </w:p>
    <w:p w14:paraId="6A2B0277" w14:textId="0FAE144F"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U</w:t>
      </w:r>
      <w:r w:rsidR="00AD18B7" w:rsidRPr="002A6420">
        <w:rPr>
          <w:rFonts w:asciiTheme="minorHAnsi" w:hAnsiTheme="minorHAnsi" w:cstheme="minorHAnsi"/>
          <w:bCs/>
          <w:lang w:val="hr-HR"/>
        </w:rPr>
        <w:t xml:space="preserve"> / </w:t>
      </w:r>
      <w:r w:rsidR="00AD18B7" w:rsidRPr="002A6420">
        <w:rPr>
          <w:rFonts w:asciiTheme="minorHAnsi" w:hAnsiTheme="minorHAnsi" w:cstheme="minorHAnsi"/>
          <w:bCs/>
          <w:color w:val="0070C0"/>
          <w:lang w:val="hr-HR"/>
        </w:rPr>
        <w:t>IN</w:t>
      </w:r>
      <w:r w:rsidRPr="002A6420">
        <w:rPr>
          <w:rFonts w:asciiTheme="minorHAnsi" w:hAnsiTheme="minorHAnsi" w:cstheme="minorHAnsi"/>
          <w:bCs/>
          <w:color w:val="0070C0"/>
          <w:lang w:val="hr-HR"/>
        </w:rPr>
        <w:t xml:space="preserve"> </w:t>
      </w:r>
      <w:r w:rsidRPr="002A6420">
        <w:rPr>
          <w:rFonts w:asciiTheme="minorHAnsi" w:hAnsiTheme="minorHAnsi" w:cstheme="minorHAnsi"/>
          <w:bCs/>
          <w:lang w:val="hr-HR"/>
        </w:rPr>
        <w:t>______________, __/__/202</w:t>
      </w:r>
      <w:r w:rsidR="00693BF1" w:rsidRPr="002A6420">
        <w:rPr>
          <w:rFonts w:asciiTheme="minorHAnsi" w:hAnsiTheme="minorHAnsi" w:cstheme="minorHAnsi"/>
          <w:bCs/>
          <w:lang w:val="hr-HR"/>
        </w:rPr>
        <w:t>1</w:t>
      </w:r>
      <w:r w:rsidRPr="002A6420">
        <w:rPr>
          <w:rFonts w:asciiTheme="minorHAnsi" w:hAnsiTheme="minorHAnsi" w:cstheme="minorHAnsi"/>
          <w:bCs/>
          <w:lang w:val="hr-HR"/>
        </w:rPr>
        <w:t>.</w:t>
      </w:r>
    </w:p>
    <w:p w14:paraId="0F0A7822" w14:textId="7ED61049"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ZA PONUDITELJA:</w:t>
      </w:r>
      <w:r w:rsidR="00AD18B7" w:rsidRPr="002A6420">
        <w:rPr>
          <w:rFonts w:asciiTheme="minorHAnsi" w:hAnsiTheme="minorHAnsi" w:cstheme="minorHAnsi"/>
          <w:bCs/>
          <w:lang w:val="hr-HR"/>
        </w:rPr>
        <w:t xml:space="preserve"> / </w:t>
      </w:r>
      <w:r w:rsidR="00AD18B7" w:rsidRPr="002A6420">
        <w:rPr>
          <w:rFonts w:asciiTheme="minorHAnsi" w:hAnsiTheme="minorHAnsi" w:cstheme="minorHAnsi"/>
          <w:bCs/>
          <w:color w:val="0070C0"/>
          <w:lang w:val="hr-HR"/>
        </w:rPr>
        <w:t>FOR THE BIDDER:</w:t>
      </w:r>
    </w:p>
    <w:p w14:paraId="1FAF6F38" w14:textId="77777777" w:rsidR="005E6B30" w:rsidRPr="002A6420" w:rsidRDefault="005E6B30" w:rsidP="005E6B30">
      <w:pPr>
        <w:spacing w:line="200" w:lineRule="exact"/>
        <w:rPr>
          <w:rFonts w:asciiTheme="minorHAnsi" w:hAnsiTheme="minorHAnsi" w:cstheme="minorHAnsi"/>
          <w:bCs/>
          <w:lang w:val="hr-HR"/>
        </w:rPr>
      </w:pPr>
    </w:p>
    <w:p w14:paraId="284A7A08" w14:textId="77777777" w:rsidR="005E6B30" w:rsidRPr="002A6420" w:rsidRDefault="005E6B30" w:rsidP="005E6B30">
      <w:pPr>
        <w:spacing w:line="200" w:lineRule="exact"/>
        <w:rPr>
          <w:rFonts w:asciiTheme="minorHAnsi" w:hAnsiTheme="minorHAnsi" w:cstheme="minorHAnsi"/>
          <w:bCs/>
          <w:lang w:val="hr-HR"/>
        </w:rPr>
      </w:pPr>
    </w:p>
    <w:p w14:paraId="4C3851B5" w14:textId="77777777" w:rsidR="005E6B30" w:rsidRPr="002A6420" w:rsidRDefault="005E6B30" w:rsidP="005E6B30">
      <w:pPr>
        <w:spacing w:line="200" w:lineRule="exact"/>
        <w:rPr>
          <w:rFonts w:asciiTheme="minorHAnsi" w:hAnsiTheme="minorHAnsi" w:cstheme="minorHAnsi"/>
          <w:bCs/>
          <w:lang w:val="hr-HR"/>
        </w:rPr>
      </w:pPr>
      <w:r w:rsidRPr="002A6420">
        <w:rPr>
          <w:rFonts w:asciiTheme="minorHAnsi" w:hAnsiTheme="minorHAnsi" w:cstheme="minorHAnsi"/>
          <w:bCs/>
          <w:lang w:val="hr-HR"/>
        </w:rPr>
        <w:tab/>
        <w:t>M.P.</w:t>
      </w:r>
      <w:r w:rsidRPr="002A6420">
        <w:rPr>
          <w:rFonts w:asciiTheme="minorHAnsi" w:hAnsiTheme="minorHAnsi" w:cstheme="minorHAnsi"/>
          <w:bCs/>
          <w:lang w:val="hr-HR"/>
        </w:rPr>
        <w:tab/>
      </w:r>
      <w:r w:rsidRPr="002A6420">
        <w:rPr>
          <w:rFonts w:asciiTheme="minorHAnsi" w:hAnsiTheme="minorHAnsi" w:cstheme="minorHAnsi"/>
          <w:bCs/>
          <w:lang w:val="hr-HR"/>
        </w:rPr>
        <w:tab/>
      </w:r>
      <w:r w:rsidRPr="002A6420">
        <w:rPr>
          <w:rFonts w:asciiTheme="minorHAnsi" w:hAnsiTheme="minorHAnsi" w:cstheme="minorHAnsi"/>
          <w:bCs/>
          <w:lang w:val="hr-HR"/>
        </w:rPr>
        <w:tab/>
        <w:t xml:space="preserve"> ________________________________</w:t>
      </w:r>
    </w:p>
    <w:p w14:paraId="27A36D90" w14:textId="5657C113" w:rsidR="005E6B30" w:rsidRPr="002A6420" w:rsidRDefault="005E6B30" w:rsidP="005E6B30">
      <w:pPr>
        <w:spacing w:line="200" w:lineRule="exact"/>
        <w:rPr>
          <w:rFonts w:asciiTheme="minorHAnsi" w:hAnsiTheme="minorHAnsi" w:cstheme="minorHAnsi"/>
          <w:bCs/>
          <w:color w:val="0070C0"/>
          <w:lang w:val="hr-HR"/>
        </w:rPr>
      </w:pPr>
      <w:r w:rsidRPr="002A6420">
        <w:rPr>
          <w:rFonts w:asciiTheme="minorHAnsi" w:hAnsiTheme="minorHAnsi" w:cstheme="minorHAnsi"/>
          <w:bCs/>
          <w:lang w:val="hr-HR"/>
        </w:rPr>
        <w:t>potpis ovlaštene osobe ponuditelja</w:t>
      </w:r>
      <w:r w:rsidR="00AD18B7" w:rsidRPr="002A6420">
        <w:rPr>
          <w:rFonts w:asciiTheme="minorHAnsi" w:hAnsiTheme="minorHAnsi" w:cstheme="minorHAnsi"/>
          <w:bCs/>
          <w:lang w:val="hr-HR"/>
        </w:rPr>
        <w:t xml:space="preserve"> / </w:t>
      </w:r>
      <w:r w:rsidR="00AD18B7" w:rsidRPr="002A6420">
        <w:rPr>
          <w:rFonts w:asciiTheme="minorHAnsi" w:hAnsiTheme="minorHAnsi" w:cstheme="minorHAnsi"/>
          <w:bCs/>
          <w:color w:val="0070C0"/>
          <w:lang w:val="hr-HR"/>
        </w:rPr>
        <w:t>signature of the authorized person of the bidder</w:t>
      </w:r>
    </w:p>
    <w:p w14:paraId="43AEFADD" w14:textId="77777777" w:rsidR="005E6B30" w:rsidRPr="00AD18B7" w:rsidRDefault="005E6B30" w:rsidP="005E6B30">
      <w:pPr>
        <w:spacing w:line="200" w:lineRule="exact"/>
        <w:rPr>
          <w:color w:val="0070C0"/>
          <w:u w:val="single"/>
          <w:lang w:val="hr-HR"/>
        </w:rPr>
      </w:pPr>
    </w:p>
    <w:p w14:paraId="68523041" w14:textId="34121B29" w:rsidR="005E6B30" w:rsidRDefault="005E6B30">
      <w:pPr>
        <w:spacing w:line="200" w:lineRule="exact"/>
      </w:pPr>
    </w:p>
    <w:p w14:paraId="35A8BCCD" w14:textId="77777777" w:rsidR="005E6B30" w:rsidRDefault="005E6B30">
      <w:pPr>
        <w:spacing w:line="200" w:lineRule="exact"/>
      </w:pPr>
    </w:p>
    <w:sectPr w:rsidR="005E6B30" w:rsidSect="00BB43F8">
      <w:pgSz w:w="16840" w:h="11920" w:orient="landscape"/>
      <w:pgMar w:top="1300" w:right="2237" w:bottom="1300" w:left="280" w:header="284" w:footer="73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EBF7C6" w14:textId="77777777" w:rsidR="00EF75DE" w:rsidRDefault="00EF75DE">
      <w:r>
        <w:separator/>
      </w:r>
    </w:p>
  </w:endnote>
  <w:endnote w:type="continuationSeparator" w:id="0">
    <w:p w14:paraId="0C856A96" w14:textId="77777777" w:rsidR="00EF75DE" w:rsidRDefault="00EF7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nkin Sans 300 Light">
    <w:altName w:val="Arial"/>
    <w:panose1 w:val="000000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90ADE" w14:textId="77777777" w:rsidR="009465C8" w:rsidRDefault="009465C8" w:rsidP="005E6B30">
    <w:pPr>
      <w:pStyle w:val="Footer"/>
      <w:tabs>
        <w:tab w:val="clear" w:pos="9072"/>
        <w:tab w:val="right" w:pos="10490"/>
      </w:tabs>
      <w:ind w:left="-1417" w:right="-567"/>
      <w:jc w:val="center"/>
    </w:pPr>
    <w:r>
      <w:rPr>
        <w:noProof/>
        <w:lang w:eastAsia="hr-HR"/>
      </w:rPr>
      <w:drawing>
        <wp:inline distT="0" distB="0" distL="0" distR="0" wp14:anchorId="694E677C" wp14:editId="7FE4F24F">
          <wp:extent cx="5760154" cy="928711"/>
          <wp:effectExtent l="0" t="0" r="0" b="508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FA044" w14:textId="77777777" w:rsidR="009465C8" w:rsidRPr="00185AAE" w:rsidRDefault="009465C8" w:rsidP="005E6B30">
    <w:pPr>
      <w:pStyle w:val="Footer"/>
      <w:jc w:val="center"/>
    </w:pPr>
    <w:r>
      <w:rPr>
        <w:noProof/>
        <w:lang w:eastAsia="hr-HR"/>
      </w:rPr>
      <w:drawing>
        <wp:inline distT="0" distB="0" distL="0" distR="0" wp14:anchorId="0D25F724" wp14:editId="0486C852">
          <wp:extent cx="5760154" cy="928711"/>
          <wp:effectExtent l="0" t="0" r="0" b="508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9EC436" w14:textId="77777777" w:rsidR="00EF75DE" w:rsidRDefault="00EF75DE">
      <w:r>
        <w:separator/>
      </w:r>
    </w:p>
  </w:footnote>
  <w:footnote w:type="continuationSeparator" w:id="0">
    <w:p w14:paraId="78B3E401" w14:textId="77777777" w:rsidR="00EF75DE" w:rsidRDefault="00EF75DE">
      <w:r>
        <w:continuationSeparator/>
      </w:r>
    </w:p>
  </w:footnote>
  <w:footnote w:id="1">
    <w:p w14:paraId="2ADACA0D" w14:textId="3B6F6553" w:rsidR="009465C8" w:rsidRPr="00CB75D4" w:rsidRDefault="009465C8" w:rsidP="005E6B30">
      <w:pPr>
        <w:pStyle w:val="FootnoteText"/>
        <w:rPr>
          <w:rFonts w:ascii="Sinkin Sans 300 Light" w:hAnsi="Sinkin Sans 300 Light"/>
          <w:color w:val="0070C0"/>
          <w:sz w:val="16"/>
          <w:szCs w:val="16"/>
        </w:rPr>
      </w:pPr>
      <w:bookmarkStart w:id="2" w:name="_Hlk67518267"/>
      <w:r w:rsidRPr="00CB75D4">
        <w:rPr>
          <w:rStyle w:val="FootnoteReference"/>
          <w:rFonts w:ascii="Sinkin Sans 300 Light" w:hAnsi="Sinkin Sans 300 Light"/>
          <w:sz w:val="16"/>
          <w:szCs w:val="16"/>
        </w:rPr>
        <w:footnoteRef/>
      </w:r>
      <w:bookmarkEnd w:id="2"/>
      <w:r w:rsidRPr="00CB75D4">
        <w:rPr>
          <w:rFonts w:ascii="Sinkin Sans 300 Light" w:hAnsi="Sinkin Sans 300 Light"/>
          <w:sz w:val="16"/>
          <w:szCs w:val="16"/>
        </w:rPr>
        <w:t xml:space="preserve"> Napomena: Ako ponuditelj dostavlja ponudu samostalno, tada ispunjava Ponudbeni list A, a ako dostavlja zajednica ponuditelja potrebno je ispuniti samo Ponudbeni list B. Ako se dio ugovora ustupa podizvoditeljima, potrebno je priložiti dodatno Ponudbeni list – podatci o podizvoditeljima. / </w:t>
      </w:r>
      <w:r w:rsidRPr="00CB75D4">
        <w:rPr>
          <w:rStyle w:val="FootnoteReference"/>
          <w:rFonts w:ascii="Sinkin Sans 300 Light" w:hAnsi="Sinkin Sans 300 Light"/>
          <w:color w:val="0070C0"/>
          <w:sz w:val="16"/>
          <w:szCs w:val="16"/>
        </w:rPr>
        <w:footnoteRef/>
      </w:r>
      <w:r w:rsidRPr="00CB75D4">
        <w:rPr>
          <w:rFonts w:ascii="Sinkin Sans 300 Light" w:hAnsi="Sinkin Sans 300 Light"/>
          <w:color w:val="0070C0"/>
          <w:sz w:val="16"/>
          <w:szCs w:val="16"/>
        </w:rPr>
        <w:t xml:space="preserve"> Note: If the bidder submits the bid independently, then it fills in the Bid Sheet A, and if it is submitted by the co mmunity of bidders, only Bid Sheet B needs to be filled in. If a part of the contract is subcontracted, it is necessary to enclose an additional Bid Sheet - information on subcontractors.</w:t>
      </w:r>
    </w:p>
    <w:p w14:paraId="26861F6E" w14:textId="77777777" w:rsidR="009465C8" w:rsidRPr="00064630" w:rsidRDefault="009465C8" w:rsidP="005E6B30">
      <w:pPr>
        <w:pStyle w:val="FootnoteText"/>
        <w:rPr>
          <w:rFonts w:ascii="Sinkin Sans 300 Light" w:hAnsi="Sinkin Sans 300 Light"/>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87D84" w14:textId="7C8CF6F6" w:rsidR="009465C8" w:rsidRPr="00F01984" w:rsidRDefault="009465C8" w:rsidP="005E6B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7C583" w14:textId="49DE5FA9" w:rsidR="009465C8" w:rsidRDefault="009465C8" w:rsidP="005E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82671"/>
    <w:multiLevelType w:val="hybridMultilevel"/>
    <w:tmpl w:val="F32ED5AE"/>
    <w:lvl w:ilvl="0" w:tplc="864A4820">
      <w:start w:val="1"/>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09BB078C"/>
    <w:multiLevelType w:val="hybridMultilevel"/>
    <w:tmpl w:val="BA4EB6B6"/>
    <w:lvl w:ilvl="0" w:tplc="804ED07C">
      <w:start w:val="13"/>
      <w:numFmt w:val="bullet"/>
      <w:lvlText w:val="-"/>
      <w:lvlJc w:val="left"/>
      <w:pPr>
        <w:ind w:left="720" w:hanging="360"/>
      </w:pPr>
      <w:rPr>
        <w:rFonts w:ascii="Sinkin Sans 300 Light" w:eastAsiaTheme="minorHAnsi" w:hAnsi="Sinkin Sans 300 Ligh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AA32FF8"/>
    <w:multiLevelType w:val="hybridMultilevel"/>
    <w:tmpl w:val="1A906980"/>
    <w:lvl w:ilvl="0" w:tplc="CE786542">
      <w:start w:val="1"/>
      <w:numFmt w:val="decimal"/>
      <w:lvlText w:val="%1."/>
      <w:lvlJc w:val="left"/>
      <w:pPr>
        <w:ind w:left="720" w:hanging="360"/>
      </w:pPr>
      <w:rPr>
        <w:rFonts w:ascii="Calibri" w:eastAsiaTheme="minorHAnsi" w:hAnsi="Calibri" w:cs="Calibr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1C313B85"/>
    <w:multiLevelType w:val="hybridMultilevel"/>
    <w:tmpl w:val="F0384E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C62237C"/>
    <w:multiLevelType w:val="hybridMultilevel"/>
    <w:tmpl w:val="12443A52"/>
    <w:lvl w:ilvl="0" w:tplc="0140326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3" w15:restartNumberingAfterBreak="0">
    <w:nsid w:val="21C40B6F"/>
    <w:multiLevelType w:val="multilevel"/>
    <w:tmpl w:val="90AA52F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4" w15:restartNumberingAfterBreak="0">
    <w:nsid w:val="25B5537E"/>
    <w:multiLevelType w:val="hybridMultilevel"/>
    <w:tmpl w:val="FBE2B396"/>
    <w:lvl w:ilvl="0" w:tplc="864A4820">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BE474AB"/>
    <w:multiLevelType w:val="hybridMultilevel"/>
    <w:tmpl w:val="205E0402"/>
    <w:lvl w:ilvl="0" w:tplc="864A4820">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50836DD"/>
    <w:multiLevelType w:val="hybridMultilevel"/>
    <w:tmpl w:val="DB3AE6B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60C21A5"/>
    <w:multiLevelType w:val="hybridMultilevel"/>
    <w:tmpl w:val="F1920D7E"/>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38031784"/>
    <w:multiLevelType w:val="hybridMultilevel"/>
    <w:tmpl w:val="927650EC"/>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15:restartNumberingAfterBreak="0">
    <w:nsid w:val="40860F7D"/>
    <w:multiLevelType w:val="hybridMultilevel"/>
    <w:tmpl w:val="B4B410F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23"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4" w15:restartNumberingAfterBreak="0">
    <w:nsid w:val="4C842B23"/>
    <w:multiLevelType w:val="hybridMultilevel"/>
    <w:tmpl w:val="27CE6422"/>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5"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6" w15:restartNumberingAfterBreak="0">
    <w:nsid w:val="4EE864FB"/>
    <w:multiLevelType w:val="hybridMultilevel"/>
    <w:tmpl w:val="9C620AE0"/>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99C07BC"/>
    <w:multiLevelType w:val="hybridMultilevel"/>
    <w:tmpl w:val="BDF8841C"/>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8"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9" w15:restartNumberingAfterBreak="0">
    <w:nsid w:val="61566E62"/>
    <w:multiLevelType w:val="hybridMultilevel"/>
    <w:tmpl w:val="00B8CE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62E3E7D"/>
    <w:multiLevelType w:val="hybridMultilevel"/>
    <w:tmpl w:val="4DB8F14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32" w15:restartNumberingAfterBreak="0">
    <w:nsid w:val="672A7C16"/>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0B3518D"/>
    <w:multiLevelType w:val="hybridMultilevel"/>
    <w:tmpl w:val="BBD0B4C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7" w15:restartNumberingAfterBreak="0">
    <w:nsid w:val="72353D6B"/>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78C03D85"/>
    <w:multiLevelType w:val="hybridMultilevel"/>
    <w:tmpl w:val="E62E241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0"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2"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3"/>
  </w:num>
  <w:num w:numId="2">
    <w:abstractNumId w:val="9"/>
  </w:num>
  <w:num w:numId="3">
    <w:abstractNumId w:val="38"/>
  </w:num>
  <w:num w:numId="4">
    <w:abstractNumId w:val="7"/>
  </w:num>
  <w:num w:numId="5">
    <w:abstractNumId w:val="0"/>
  </w:num>
  <w:num w:numId="6">
    <w:abstractNumId w:val="39"/>
  </w:num>
  <w:num w:numId="7">
    <w:abstractNumId w:val="17"/>
  </w:num>
  <w:num w:numId="8">
    <w:abstractNumId w:val="33"/>
  </w:num>
  <w:num w:numId="9">
    <w:abstractNumId w:val="35"/>
  </w:num>
  <w:num w:numId="10">
    <w:abstractNumId w:val="6"/>
  </w:num>
  <w:num w:numId="11">
    <w:abstractNumId w:val="34"/>
  </w:num>
  <w:num w:numId="12">
    <w:abstractNumId w:val="22"/>
  </w:num>
  <w:num w:numId="13">
    <w:abstractNumId w:val="12"/>
  </w:num>
  <w:num w:numId="14">
    <w:abstractNumId w:val="30"/>
  </w:num>
  <w:num w:numId="15">
    <w:abstractNumId w:val="40"/>
  </w:num>
  <w:num w:numId="16">
    <w:abstractNumId w:val="15"/>
  </w:num>
  <w:num w:numId="17">
    <w:abstractNumId w:val="8"/>
  </w:num>
  <w:num w:numId="18">
    <w:abstractNumId w:val="42"/>
  </w:num>
  <w:num w:numId="19">
    <w:abstractNumId w:val="5"/>
  </w:num>
  <w:num w:numId="20">
    <w:abstractNumId w:val="23"/>
  </w:num>
  <w:num w:numId="21">
    <w:abstractNumId w:val="1"/>
  </w:num>
  <w:num w:numId="22">
    <w:abstractNumId w:val="14"/>
  </w:num>
  <w:num w:numId="23">
    <w:abstractNumId w:val="3"/>
  </w:num>
  <w:num w:numId="24">
    <w:abstractNumId w:val="16"/>
  </w:num>
  <w:num w:numId="25">
    <w:abstractNumId w:val="11"/>
  </w:num>
  <w:num w:numId="26">
    <w:abstractNumId w:val="26"/>
  </w:num>
  <w:num w:numId="27">
    <w:abstractNumId w:val="19"/>
  </w:num>
  <w:num w:numId="28">
    <w:abstractNumId w:val="21"/>
  </w:num>
  <w:num w:numId="29">
    <w:abstractNumId w:val="20"/>
  </w:num>
  <w:num w:numId="30">
    <w:abstractNumId w:val="18"/>
  </w:num>
  <w:num w:numId="31">
    <w:abstractNumId w:val="31"/>
  </w:num>
  <w:num w:numId="32">
    <w:abstractNumId w:val="25"/>
  </w:num>
  <w:num w:numId="33">
    <w:abstractNumId w:val="2"/>
  </w:num>
  <w:num w:numId="34">
    <w:abstractNumId w:val="28"/>
  </w:num>
  <w:num w:numId="35">
    <w:abstractNumId w:val="41"/>
  </w:num>
  <w:num w:numId="36">
    <w:abstractNumId w:val="24"/>
  </w:num>
  <w:num w:numId="37">
    <w:abstractNumId w:val="27"/>
  </w:num>
  <w:num w:numId="38">
    <w:abstractNumId w:val="4"/>
  </w:num>
  <w:num w:numId="39">
    <w:abstractNumId w:val="32"/>
  </w:num>
  <w:num w:numId="40">
    <w:abstractNumId w:val="36"/>
  </w:num>
  <w:num w:numId="41">
    <w:abstractNumId w:val="37"/>
  </w:num>
  <w:num w:numId="42">
    <w:abstractNumId w:val="1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F26"/>
    <w:rsid w:val="00014464"/>
    <w:rsid w:val="00034A27"/>
    <w:rsid w:val="00035CB7"/>
    <w:rsid w:val="000A20B8"/>
    <w:rsid w:val="000B7541"/>
    <w:rsid w:val="000D7E10"/>
    <w:rsid w:val="000E26D5"/>
    <w:rsid w:val="000F1F04"/>
    <w:rsid w:val="000F2593"/>
    <w:rsid w:val="001213EB"/>
    <w:rsid w:val="00125C78"/>
    <w:rsid w:val="0015320F"/>
    <w:rsid w:val="00157CBE"/>
    <w:rsid w:val="001B77FD"/>
    <w:rsid w:val="001B7B9F"/>
    <w:rsid w:val="001F1EE2"/>
    <w:rsid w:val="00201470"/>
    <w:rsid w:val="002046A0"/>
    <w:rsid w:val="00215CF3"/>
    <w:rsid w:val="00286613"/>
    <w:rsid w:val="002906DE"/>
    <w:rsid w:val="002A1A9B"/>
    <w:rsid w:val="002A33A6"/>
    <w:rsid w:val="002A6420"/>
    <w:rsid w:val="002B48BD"/>
    <w:rsid w:val="00317141"/>
    <w:rsid w:val="003546E8"/>
    <w:rsid w:val="00362D84"/>
    <w:rsid w:val="00371258"/>
    <w:rsid w:val="00381A55"/>
    <w:rsid w:val="00381F7C"/>
    <w:rsid w:val="003A79C7"/>
    <w:rsid w:val="003C09EA"/>
    <w:rsid w:val="004A22D6"/>
    <w:rsid w:val="004A419E"/>
    <w:rsid w:val="004A6B36"/>
    <w:rsid w:val="004B78E1"/>
    <w:rsid w:val="004F26F8"/>
    <w:rsid w:val="004F2C9A"/>
    <w:rsid w:val="00511FE2"/>
    <w:rsid w:val="005207B8"/>
    <w:rsid w:val="005412D7"/>
    <w:rsid w:val="005457DF"/>
    <w:rsid w:val="00583083"/>
    <w:rsid w:val="00583495"/>
    <w:rsid w:val="0059289C"/>
    <w:rsid w:val="005B01F8"/>
    <w:rsid w:val="005D44C9"/>
    <w:rsid w:val="005D4629"/>
    <w:rsid w:val="005E6B30"/>
    <w:rsid w:val="006168F0"/>
    <w:rsid w:val="00631D47"/>
    <w:rsid w:val="00645C1E"/>
    <w:rsid w:val="00680385"/>
    <w:rsid w:val="00693BF1"/>
    <w:rsid w:val="006B46E5"/>
    <w:rsid w:val="006F271D"/>
    <w:rsid w:val="00746BC4"/>
    <w:rsid w:val="00760BCB"/>
    <w:rsid w:val="007817CE"/>
    <w:rsid w:val="007856F2"/>
    <w:rsid w:val="00791950"/>
    <w:rsid w:val="007C4F4E"/>
    <w:rsid w:val="007E5270"/>
    <w:rsid w:val="00840B6A"/>
    <w:rsid w:val="008416BD"/>
    <w:rsid w:val="0084551E"/>
    <w:rsid w:val="00854052"/>
    <w:rsid w:val="00871361"/>
    <w:rsid w:val="008B0F41"/>
    <w:rsid w:val="008E299E"/>
    <w:rsid w:val="008E443C"/>
    <w:rsid w:val="008F22FB"/>
    <w:rsid w:val="009223C6"/>
    <w:rsid w:val="00922484"/>
    <w:rsid w:val="00935739"/>
    <w:rsid w:val="009465C8"/>
    <w:rsid w:val="0095320F"/>
    <w:rsid w:val="00955138"/>
    <w:rsid w:val="00987596"/>
    <w:rsid w:val="00987964"/>
    <w:rsid w:val="009914B8"/>
    <w:rsid w:val="009B3703"/>
    <w:rsid w:val="009B4C64"/>
    <w:rsid w:val="009B4DAC"/>
    <w:rsid w:val="009C11CD"/>
    <w:rsid w:val="009D0680"/>
    <w:rsid w:val="009F09BF"/>
    <w:rsid w:val="009F6390"/>
    <w:rsid w:val="00A07B1E"/>
    <w:rsid w:val="00A4068D"/>
    <w:rsid w:val="00A8535A"/>
    <w:rsid w:val="00AB0F10"/>
    <w:rsid w:val="00AB4CEF"/>
    <w:rsid w:val="00AD18B7"/>
    <w:rsid w:val="00AD7278"/>
    <w:rsid w:val="00B11B0E"/>
    <w:rsid w:val="00B165A8"/>
    <w:rsid w:val="00B40026"/>
    <w:rsid w:val="00B5735A"/>
    <w:rsid w:val="00B63FEF"/>
    <w:rsid w:val="00B772DB"/>
    <w:rsid w:val="00B90A23"/>
    <w:rsid w:val="00B96A00"/>
    <w:rsid w:val="00B97CE7"/>
    <w:rsid w:val="00BB0DCC"/>
    <w:rsid w:val="00BB40E4"/>
    <w:rsid w:val="00BB43F8"/>
    <w:rsid w:val="00BB73B0"/>
    <w:rsid w:val="00BC410A"/>
    <w:rsid w:val="00BE10A5"/>
    <w:rsid w:val="00C1231D"/>
    <w:rsid w:val="00C1682B"/>
    <w:rsid w:val="00C463A4"/>
    <w:rsid w:val="00CB4CF9"/>
    <w:rsid w:val="00CB75D4"/>
    <w:rsid w:val="00CE7E77"/>
    <w:rsid w:val="00D010CD"/>
    <w:rsid w:val="00D57016"/>
    <w:rsid w:val="00D8599E"/>
    <w:rsid w:val="00D93359"/>
    <w:rsid w:val="00D95C78"/>
    <w:rsid w:val="00DD0B1D"/>
    <w:rsid w:val="00E24C69"/>
    <w:rsid w:val="00E36420"/>
    <w:rsid w:val="00E54E76"/>
    <w:rsid w:val="00E65916"/>
    <w:rsid w:val="00E973EF"/>
    <w:rsid w:val="00E97F26"/>
    <w:rsid w:val="00EA11B3"/>
    <w:rsid w:val="00EA726B"/>
    <w:rsid w:val="00EC4D6C"/>
    <w:rsid w:val="00EF75DE"/>
    <w:rsid w:val="00F00808"/>
    <w:rsid w:val="00F12DC6"/>
    <w:rsid w:val="00F321F3"/>
    <w:rsid w:val="00F365B8"/>
    <w:rsid w:val="00F37E05"/>
    <w:rsid w:val="00F62A72"/>
    <w:rsid w:val="00F660F1"/>
    <w:rsid w:val="00F67C73"/>
    <w:rsid w:val="00F855DF"/>
    <w:rsid w:val="00F9301C"/>
    <w:rsid w:val="00FA1730"/>
    <w:rsid w:val="00FB141D"/>
    <w:rsid w:val="00FC521B"/>
    <w:rsid w:val="00FE099A"/>
    <w:rsid w:val="00FF48E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29C843E"/>
  <w15:docId w15:val="{00D54982-AFC3-4C2D-8A90-CD48D52BE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385"/>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9C11CD"/>
    <w:pPr>
      <w:tabs>
        <w:tab w:val="center" w:pos="4536"/>
        <w:tab w:val="right" w:pos="9072"/>
      </w:tabs>
    </w:pPr>
  </w:style>
  <w:style w:type="character" w:customStyle="1" w:styleId="HeaderChar">
    <w:name w:val="Header Char"/>
    <w:basedOn w:val="DefaultParagraphFont"/>
    <w:link w:val="Header"/>
    <w:uiPriority w:val="99"/>
    <w:rsid w:val="009C11CD"/>
  </w:style>
  <w:style w:type="paragraph" w:styleId="Footer">
    <w:name w:val="footer"/>
    <w:basedOn w:val="Normal"/>
    <w:link w:val="FooterChar"/>
    <w:uiPriority w:val="99"/>
    <w:unhideWhenUsed/>
    <w:rsid w:val="009C11CD"/>
    <w:pPr>
      <w:tabs>
        <w:tab w:val="center" w:pos="4536"/>
        <w:tab w:val="right" w:pos="9072"/>
      </w:tabs>
    </w:pPr>
  </w:style>
  <w:style w:type="character" w:customStyle="1" w:styleId="FooterChar">
    <w:name w:val="Footer Char"/>
    <w:basedOn w:val="DefaultParagraphFont"/>
    <w:link w:val="Footer"/>
    <w:uiPriority w:val="99"/>
    <w:rsid w:val="009C11CD"/>
  </w:style>
  <w:style w:type="paragraph" w:styleId="BalloonText">
    <w:name w:val="Balloon Text"/>
    <w:basedOn w:val="Normal"/>
    <w:link w:val="BalloonTextChar"/>
    <w:uiPriority w:val="99"/>
    <w:semiHidden/>
    <w:unhideWhenUsed/>
    <w:rsid w:val="009C11CD"/>
    <w:rPr>
      <w:rFonts w:ascii="Tahoma" w:hAnsi="Tahoma" w:cs="Tahoma"/>
      <w:sz w:val="16"/>
      <w:szCs w:val="16"/>
    </w:rPr>
  </w:style>
  <w:style w:type="character" w:customStyle="1" w:styleId="BalloonTextChar">
    <w:name w:val="Balloon Text Char"/>
    <w:basedOn w:val="DefaultParagraphFont"/>
    <w:link w:val="BalloonText"/>
    <w:uiPriority w:val="99"/>
    <w:semiHidden/>
    <w:rsid w:val="009C11CD"/>
    <w:rPr>
      <w:rFonts w:ascii="Tahoma" w:hAnsi="Tahoma" w:cs="Tahoma"/>
      <w:sz w:val="16"/>
      <w:szCs w:val="16"/>
    </w:rPr>
  </w:style>
  <w:style w:type="character" w:styleId="Hyperlink">
    <w:name w:val="Hyperlink"/>
    <w:uiPriority w:val="99"/>
    <w:unhideWhenUsed/>
    <w:rsid w:val="00CE7E77"/>
    <w:rPr>
      <w:color w:val="0000FF"/>
      <w:u w:val="single"/>
    </w:rPr>
  </w:style>
  <w:style w:type="character" w:styleId="UnresolvedMention">
    <w:name w:val="Unresolved Mention"/>
    <w:basedOn w:val="DefaultParagraphFont"/>
    <w:uiPriority w:val="99"/>
    <w:semiHidden/>
    <w:unhideWhenUsed/>
    <w:rsid w:val="00A4068D"/>
    <w:rPr>
      <w:color w:val="605E5C"/>
      <w:shd w:val="clear" w:color="auto" w:fill="E1DFDD"/>
    </w:rPr>
  </w:style>
  <w:style w:type="table" w:styleId="TableGrid">
    <w:name w:val="Table Grid"/>
    <w:basedOn w:val="TableNormal"/>
    <w:uiPriority w:val="59"/>
    <w:rsid w:val="005E6B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6B30"/>
    <w:pPr>
      <w:spacing w:after="200" w:line="276" w:lineRule="auto"/>
      <w:ind w:left="720"/>
      <w:contextualSpacing/>
    </w:pPr>
    <w:rPr>
      <w:rFonts w:asciiTheme="minorHAnsi" w:eastAsiaTheme="minorHAnsi" w:hAnsiTheme="minorHAnsi" w:cstheme="minorBidi"/>
      <w:sz w:val="22"/>
      <w:szCs w:val="22"/>
      <w:lang w:val="hr-HR"/>
    </w:rPr>
  </w:style>
  <w:style w:type="paragraph" w:styleId="CommentText">
    <w:name w:val="annotation text"/>
    <w:basedOn w:val="Normal"/>
    <w:link w:val="CommentTextChar"/>
    <w:uiPriority w:val="99"/>
    <w:unhideWhenUsed/>
    <w:rsid w:val="005E6B30"/>
    <w:pPr>
      <w:spacing w:after="200"/>
    </w:pPr>
    <w:rPr>
      <w:rFonts w:asciiTheme="minorHAnsi" w:eastAsiaTheme="minorHAnsi" w:hAnsiTheme="minorHAnsi" w:cstheme="minorBidi"/>
      <w:lang w:val="hr-HR"/>
    </w:rPr>
  </w:style>
  <w:style w:type="character" w:customStyle="1" w:styleId="CommentTextChar">
    <w:name w:val="Comment Text Char"/>
    <w:basedOn w:val="DefaultParagraphFont"/>
    <w:link w:val="CommentText"/>
    <w:uiPriority w:val="99"/>
    <w:rsid w:val="005E6B30"/>
    <w:rPr>
      <w:rFonts w:asciiTheme="minorHAnsi" w:eastAsiaTheme="minorHAnsi" w:hAnsiTheme="minorHAnsi" w:cstheme="minorBidi"/>
      <w:lang w:val="hr-HR"/>
    </w:rPr>
  </w:style>
  <w:style w:type="character" w:styleId="CommentReference">
    <w:name w:val="annotation reference"/>
    <w:uiPriority w:val="99"/>
    <w:rsid w:val="005E6B30"/>
    <w:rPr>
      <w:rFonts w:cs="Times New Roman"/>
      <w:sz w:val="16"/>
    </w:rPr>
  </w:style>
  <w:style w:type="paragraph" w:styleId="CommentSubject">
    <w:name w:val="annotation subject"/>
    <w:basedOn w:val="CommentText"/>
    <w:next w:val="CommentText"/>
    <w:link w:val="CommentSubjectChar"/>
    <w:uiPriority w:val="99"/>
    <w:semiHidden/>
    <w:unhideWhenUsed/>
    <w:rsid w:val="005E6B30"/>
    <w:rPr>
      <w:b/>
      <w:bCs/>
    </w:rPr>
  </w:style>
  <w:style w:type="character" w:customStyle="1" w:styleId="CommentSubjectChar">
    <w:name w:val="Comment Subject Char"/>
    <w:basedOn w:val="CommentTextChar"/>
    <w:link w:val="CommentSubject"/>
    <w:uiPriority w:val="99"/>
    <w:semiHidden/>
    <w:rsid w:val="005E6B30"/>
    <w:rPr>
      <w:rFonts w:asciiTheme="minorHAnsi" w:eastAsiaTheme="minorHAnsi" w:hAnsiTheme="minorHAnsi" w:cstheme="minorBidi"/>
      <w:b/>
      <w:bCs/>
      <w:lang w:val="hr-HR"/>
    </w:rPr>
  </w:style>
  <w:style w:type="paragraph" w:styleId="Revision">
    <w:name w:val="Revision"/>
    <w:hidden/>
    <w:uiPriority w:val="99"/>
    <w:semiHidden/>
    <w:rsid w:val="005E6B30"/>
    <w:rPr>
      <w:rFonts w:asciiTheme="minorHAnsi" w:eastAsiaTheme="minorHAnsi" w:hAnsiTheme="minorHAnsi" w:cstheme="minorBidi"/>
      <w:sz w:val="22"/>
      <w:szCs w:val="22"/>
      <w:lang w:val="hr-HR"/>
    </w:rPr>
  </w:style>
  <w:style w:type="paragraph" w:styleId="FootnoteText">
    <w:name w:val="footnote text"/>
    <w:basedOn w:val="Normal"/>
    <w:link w:val="FootnoteTextChar"/>
    <w:uiPriority w:val="99"/>
    <w:semiHidden/>
    <w:unhideWhenUsed/>
    <w:rsid w:val="005E6B30"/>
    <w:rPr>
      <w:rFonts w:asciiTheme="minorHAnsi" w:eastAsiaTheme="minorHAnsi" w:hAnsiTheme="minorHAnsi" w:cstheme="minorBidi"/>
      <w:lang w:val="hr-HR"/>
    </w:rPr>
  </w:style>
  <w:style w:type="character" w:customStyle="1" w:styleId="FootnoteTextChar">
    <w:name w:val="Footnote Text Char"/>
    <w:basedOn w:val="DefaultParagraphFont"/>
    <w:link w:val="FootnoteText"/>
    <w:uiPriority w:val="99"/>
    <w:semiHidden/>
    <w:rsid w:val="005E6B30"/>
    <w:rPr>
      <w:rFonts w:asciiTheme="minorHAnsi" w:eastAsiaTheme="minorHAnsi" w:hAnsiTheme="minorHAnsi" w:cstheme="minorBidi"/>
      <w:lang w:val="hr-HR"/>
    </w:rPr>
  </w:style>
  <w:style w:type="character" w:styleId="FootnoteReference">
    <w:name w:val="footnote reference"/>
    <w:basedOn w:val="DefaultParagraphFont"/>
    <w:uiPriority w:val="99"/>
    <w:semiHidden/>
    <w:unhideWhenUsed/>
    <w:rsid w:val="005E6B30"/>
    <w:rPr>
      <w:vertAlign w:val="superscript"/>
    </w:rPr>
  </w:style>
  <w:style w:type="numbering" w:customStyle="1" w:styleId="NoList1">
    <w:name w:val="No List1"/>
    <w:next w:val="NoList"/>
    <w:uiPriority w:val="99"/>
    <w:semiHidden/>
    <w:unhideWhenUsed/>
    <w:rsid w:val="005E6B30"/>
  </w:style>
  <w:style w:type="numbering" w:customStyle="1" w:styleId="NoList11">
    <w:name w:val="No List11"/>
    <w:next w:val="NoList"/>
    <w:uiPriority w:val="99"/>
    <w:semiHidden/>
    <w:unhideWhenUsed/>
    <w:rsid w:val="005E6B30"/>
  </w:style>
  <w:style w:type="character" w:styleId="PlaceholderText">
    <w:name w:val="Placeholder Text"/>
    <w:uiPriority w:val="99"/>
    <w:semiHidden/>
    <w:rsid w:val="005E6B30"/>
    <w:rPr>
      <w:color w:val="808080"/>
    </w:rPr>
  </w:style>
  <w:style w:type="paragraph" w:customStyle="1" w:styleId="Default">
    <w:name w:val="Default"/>
    <w:rsid w:val="005E6B30"/>
    <w:pPr>
      <w:autoSpaceDE w:val="0"/>
      <w:autoSpaceDN w:val="0"/>
      <w:adjustRightInd w:val="0"/>
    </w:pPr>
    <w:rPr>
      <w:rFonts w:ascii="Arial" w:eastAsia="Calibri" w:hAnsi="Arial" w:cs="Arial"/>
      <w:color w:val="000000"/>
      <w:sz w:val="24"/>
      <w:szCs w:val="24"/>
      <w:lang w:val="fr-FR"/>
    </w:rPr>
  </w:style>
  <w:style w:type="character" w:styleId="Emphasis">
    <w:name w:val="Emphasis"/>
    <w:uiPriority w:val="20"/>
    <w:qFormat/>
    <w:rsid w:val="005E6B30"/>
    <w:rPr>
      <w:b/>
      <w:bCs/>
      <w:i w:val="0"/>
      <w:iCs w:val="0"/>
    </w:rPr>
  </w:style>
  <w:style w:type="character" w:customStyle="1" w:styleId="st">
    <w:name w:val="st"/>
    <w:basedOn w:val="DefaultParagraphFont"/>
    <w:rsid w:val="005E6B30"/>
  </w:style>
  <w:style w:type="table" w:customStyle="1" w:styleId="TableGrid11">
    <w:name w:val="Table Grid11"/>
    <w:basedOn w:val="TableNormal"/>
    <w:uiPriority w:val="99"/>
    <w:rsid w:val="005E6B30"/>
    <w:rPr>
      <w:rFonts w:ascii="Calibri" w:eastAsia="Calibri" w:hAnsi="Calibri"/>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5E6B30"/>
    <w:rPr>
      <w:rFonts w:ascii="Calibri" w:eastAsia="Calibri" w:hAnsi="Calibri"/>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E6B30"/>
    <w:rPr>
      <w:color w:val="800080" w:themeColor="followedHyperlink"/>
      <w:u w:val="single"/>
    </w:rPr>
  </w:style>
  <w:style w:type="table" w:styleId="MediumShading1-Accent6">
    <w:name w:val="Medium Shading 1 Accent 6"/>
    <w:basedOn w:val="TableNormal"/>
    <w:uiPriority w:val="63"/>
    <w:rsid w:val="005E6B30"/>
    <w:rPr>
      <w:rFonts w:asciiTheme="minorHAnsi" w:eastAsiaTheme="minorHAnsi" w:hAnsiTheme="minorHAnsi" w:cstheme="minorBidi"/>
      <w:sz w:val="22"/>
      <w:szCs w:val="22"/>
      <w:lang w:val="hr-HR"/>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E6B30"/>
    <w:rPr>
      <w:rFonts w:asciiTheme="minorHAnsi" w:eastAsiaTheme="minorHAnsi" w:hAnsiTheme="minorHAnsi" w:cstheme="minorBidi"/>
      <w:sz w:val="22"/>
      <w:szCs w:val="22"/>
      <w:lang w:val="hr-HR"/>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5E6B30"/>
    <w:pPr>
      <w:spacing w:before="100" w:beforeAutospacing="1" w:after="100" w:afterAutospacing="1"/>
    </w:pPr>
    <w:rPr>
      <w:sz w:val="24"/>
      <w:szCs w:val="24"/>
      <w:lang w:val="hr-HR" w:eastAsia="hr-HR"/>
    </w:rPr>
  </w:style>
  <w:style w:type="character" w:styleId="Strong">
    <w:name w:val="Strong"/>
    <w:basedOn w:val="DefaultParagraphFont"/>
    <w:uiPriority w:val="22"/>
    <w:qFormat/>
    <w:rsid w:val="005E6B30"/>
    <w:rPr>
      <w:b/>
      <w:bCs/>
    </w:rPr>
  </w:style>
  <w:style w:type="paragraph" w:styleId="TOCHeading">
    <w:name w:val="TOC Heading"/>
    <w:basedOn w:val="Heading1"/>
    <w:next w:val="Normal"/>
    <w:uiPriority w:val="39"/>
    <w:semiHidden/>
    <w:unhideWhenUsed/>
    <w:qFormat/>
    <w:rsid w:val="005E6B30"/>
    <w:pPr>
      <w:keepLines/>
      <w:numPr>
        <w:numId w:val="0"/>
      </w:numPr>
      <w:spacing w:before="480" w:after="0" w:line="276" w:lineRule="auto"/>
      <w:outlineLvl w:val="9"/>
    </w:pPr>
    <w:rPr>
      <w:color w:val="365F91" w:themeColor="accent1" w:themeShade="BF"/>
      <w:kern w:val="0"/>
      <w:sz w:val="28"/>
      <w:szCs w:val="28"/>
    </w:rPr>
  </w:style>
  <w:style w:type="paragraph" w:styleId="TOC1">
    <w:name w:val="toc 1"/>
    <w:basedOn w:val="Normal"/>
    <w:next w:val="Normal"/>
    <w:autoRedefine/>
    <w:uiPriority w:val="39"/>
    <w:unhideWhenUsed/>
    <w:rsid w:val="005E6B30"/>
    <w:pPr>
      <w:spacing w:after="100" w:line="276" w:lineRule="auto"/>
    </w:pPr>
    <w:rPr>
      <w:rFonts w:asciiTheme="minorHAnsi" w:eastAsiaTheme="minorHAnsi" w:hAnsiTheme="minorHAnsi" w:cstheme="minorBidi"/>
      <w:sz w:val="22"/>
      <w:szCs w:val="22"/>
      <w:lang w:val="hr-HR"/>
    </w:rPr>
  </w:style>
  <w:style w:type="paragraph" w:styleId="TOC2">
    <w:name w:val="toc 2"/>
    <w:basedOn w:val="Normal"/>
    <w:next w:val="Normal"/>
    <w:autoRedefine/>
    <w:uiPriority w:val="39"/>
    <w:unhideWhenUsed/>
    <w:rsid w:val="005E6B30"/>
    <w:pPr>
      <w:spacing w:after="100" w:line="276" w:lineRule="auto"/>
      <w:ind w:left="220"/>
    </w:pPr>
    <w:rPr>
      <w:rFonts w:asciiTheme="minorHAnsi" w:eastAsiaTheme="minorHAnsi" w:hAnsiTheme="minorHAnsi" w:cstheme="minorBidi"/>
      <w:sz w:val="22"/>
      <w:szCs w:val="22"/>
      <w:lang w:val="hr-HR"/>
    </w:rPr>
  </w:style>
  <w:style w:type="character" w:customStyle="1" w:styleId="Nerijeenospominjanje1">
    <w:name w:val="Neriješeno spominjanje1"/>
    <w:basedOn w:val="DefaultParagraphFont"/>
    <w:uiPriority w:val="99"/>
    <w:semiHidden/>
    <w:unhideWhenUsed/>
    <w:rsid w:val="005E6B30"/>
    <w:rPr>
      <w:color w:val="808080"/>
      <w:shd w:val="clear" w:color="auto" w:fill="E6E6E6"/>
    </w:rPr>
  </w:style>
  <w:style w:type="paragraph" w:customStyle="1" w:styleId="2012TEXT">
    <w:name w:val="2012_TEXT"/>
    <w:link w:val="2012TEXTChar"/>
    <w:rsid w:val="005E6B30"/>
    <w:pPr>
      <w:spacing w:after="120"/>
      <w:ind w:left="454"/>
      <w:jc w:val="both"/>
    </w:pPr>
    <w:rPr>
      <w:rFonts w:ascii="Arial" w:hAnsi="Arial"/>
      <w:lang w:val="hr-HR"/>
    </w:rPr>
  </w:style>
  <w:style w:type="character" w:customStyle="1" w:styleId="2012TEXTChar">
    <w:name w:val="2012_TEXT Char"/>
    <w:link w:val="2012TEXT"/>
    <w:rsid w:val="005E6B30"/>
    <w:rPr>
      <w:rFonts w:ascii="Arial" w:hAnsi="Arial"/>
      <w:lang w:val="hr-HR"/>
    </w:rPr>
  </w:style>
  <w:style w:type="character" w:customStyle="1" w:styleId="Nerijeenospominjanje2">
    <w:name w:val="Neriješeno spominjanje2"/>
    <w:basedOn w:val="DefaultParagraphFont"/>
    <w:uiPriority w:val="99"/>
    <w:semiHidden/>
    <w:unhideWhenUsed/>
    <w:rsid w:val="005E6B30"/>
    <w:rPr>
      <w:color w:val="808080"/>
      <w:shd w:val="clear" w:color="auto" w:fill="E6E6E6"/>
    </w:rPr>
  </w:style>
  <w:style w:type="table" w:customStyle="1" w:styleId="Reetkatablice1">
    <w:name w:val="Rešetka tablice1"/>
    <w:basedOn w:val="TableNormal"/>
    <w:next w:val="TableGrid"/>
    <w:uiPriority w:val="59"/>
    <w:rsid w:val="005E6B30"/>
    <w:rPr>
      <w:rFonts w:ascii="Calibri" w:eastAsia="Calibri" w:hAnsi="Calibri"/>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NoList"/>
    <w:uiPriority w:val="99"/>
    <w:semiHidden/>
    <w:unhideWhenUsed/>
    <w:rsid w:val="005E6B30"/>
  </w:style>
  <w:style w:type="numbering" w:customStyle="1" w:styleId="NoList12">
    <w:name w:val="No List12"/>
    <w:next w:val="NoList"/>
    <w:uiPriority w:val="99"/>
    <w:semiHidden/>
    <w:unhideWhenUsed/>
    <w:rsid w:val="005E6B30"/>
  </w:style>
  <w:style w:type="numbering" w:customStyle="1" w:styleId="NoList111">
    <w:name w:val="No List111"/>
    <w:next w:val="NoList"/>
    <w:uiPriority w:val="99"/>
    <w:semiHidden/>
    <w:unhideWhenUsed/>
    <w:rsid w:val="005E6B30"/>
  </w:style>
  <w:style w:type="table" w:customStyle="1" w:styleId="Reetkatablice2">
    <w:name w:val="Rešetka tablice2"/>
    <w:basedOn w:val="TableNormal"/>
    <w:next w:val="TableGrid"/>
    <w:uiPriority w:val="59"/>
    <w:rsid w:val="005E6B30"/>
    <w:rPr>
      <w:rFonts w:ascii="Calibri" w:eastAsia="Calibri" w:hAnsi="Calibri"/>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99"/>
    <w:rsid w:val="005E6B30"/>
    <w:rPr>
      <w:rFonts w:ascii="Calibri" w:eastAsia="Calibri" w:hAnsi="Calibri"/>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99"/>
    <w:rsid w:val="005E6B30"/>
    <w:rPr>
      <w:rFonts w:ascii="Calibri" w:eastAsia="Calibri" w:hAnsi="Calibri"/>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esjenanje1-Isticanje61">
    <w:name w:val="Srednje sjenčanje 1 - Isticanje 61"/>
    <w:basedOn w:val="TableNormal"/>
    <w:next w:val="MediumShading1-Accent6"/>
    <w:uiPriority w:val="63"/>
    <w:rsid w:val="005E6B30"/>
    <w:rPr>
      <w:rFonts w:asciiTheme="minorHAnsi" w:eastAsiaTheme="minorHAnsi" w:hAnsiTheme="minorHAnsi" w:cstheme="minorBidi"/>
      <w:sz w:val="22"/>
      <w:szCs w:val="22"/>
      <w:lang w:val="hr-HR"/>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rednjesjenanje1-Isticanje51">
    <w:name w:val="Srednje sjenčanje 1 - Isticanje 51"/>
    <w:basedOn w:val="TableNormal"/>
    <w:next w:val="MediumShading1-Accent5"/>
    <w:uiPriority w:val="63"/>
    <w:rsid w:val="005E6B30"/>
    <w:rPr>
      <w:rFonts w:asciiTheme="minorHAnsi" w:eastAsiaTheme="minorHAnsi" w:hAnsiTheme="minorHAnsi" w:cstheme="minorBidi"/>
      <w:sz w:val="22"/>
      <w:szCs w:val="22"/>
      <w:lang w:val="hr-HR"/>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UnresolvedMention1">
    <w:name w:val="Unresolved Mention1"/>
    <w:basedOn w:val="DefaultParagraphFont"/>
    <w:uiPriority w:val="99"/>
    <w:semiHidden/>
    <w:unhideWhenUsed/>
    <w:rsid w:val="005E6B30"/>
    <w:rPr>
      <w:color w:val="808080"/>
      <w:shd w:val="clear" w:color="auto" w:fill="E6E6E6"/>
    </w:rPr>
  </w:style>
  <w:style w:type="paragraph" w:customStyle="1" w:styleId="TableContents">
    <w:name w:val="Table Contents"/>
    <w:basedOn w:val="Normal"/>
    <w:rsid w:val="005E6B30"/>
    <w:pPr>
      <w:widowControl w:val="0"/>
      <w:suppressLineNumbers/>
      <w:suppressAutoHyphens/>
      <w:autoSpaceDN w:val="0"/>
      <w:textAlignment w:val="baseline"/>
    </w:pPr>
    <w:rPr>
      <w:rFonts w:eastAsia="SimSun" w:cs="Arial"/>
      <w:kern w:val="3"/>
      <w:sz w:val="24"/>
      <w:szCs w:val="24"/>
      <w:lang w:val="hr-HR" w:eastAsia="zh-CN" w:bidi="hi-IN"/>
    </w:rPr>
  </w:style>
  <w:style w:type="paragraph" w:styleId="Subtitle">
    <w:name w:val="Subtitle"/>
    <w:basedOn w:val="Normal"/>
    <w:next w:val="Normal"/>
    <w:link w:val="SubtitleChar"/>
    <w:uiPriority w:val="11"/>
    <w:qFormat/>
    <w:rsid w:val="00F365B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365B8"/>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6074238">
      <w:bodyDiv w:val="1"/>
      <w:marLeft w:val="0"/>
      <w:marRight w:val="0"/>
      <w:marTop w:val="0"/>
      <w:marBottom w:val="0"/>
      <w:divBdr>
        <w:top w:val="none" w:sz="0" w:space="0" w:color="auto"/>
        <w:left w:val="none" w:sz="0" w:space="0" w:color="auto"/>
        <w:bottom w:val="none" w:sz="0" w:space="0" w:color="auto"/>
        <w:right w:val="none" w:sz="0" w:space="0" w:color="auto"/>
      </w:divBdr>
      <w:divsChild>
        <w:div w:id="1147011169">
          <w:marLeft w:val="0"/>
          <w:marRight w:val="0"/>
          <w:marTop w:val="0"/>
          <w:marBottom w:val="0"/>
          <w:divBdr>
            <w:top w:val="none" w:sz="0" w:space="0" w:color="auto"/>
            <w:left w:val="none" w:sz="0" w:space="0" w:color="auto"/>
            <w:bottom w:val="none" w:sz="0" w:space="0" w:color="auto"/>
            <w:right w:val="none" w:sz="0" w:space="0" w:color="auto"/>
          </w:divBdr>
          <w:divsChild>
            <w:div w:id="1896965526">
              <w:marLeft w:val="0"/>
              <w:marRight w:val="0"/>
              <w:marTop w:val="0"/>
              <w:marBottom w:val="0"/>
              <w:divBdr>
                <w:top w:val="none" w:sz="0" w:space="0" w:color="auto"/>
                <w:left w:val="none" w:sz="0" w:space="0" w:color="auto"/>
                <w:bottom w:val="none" w:sz="0" w:space="0" w:color="auto"/>
                <w:right w:val="none" w:sz="0" w:space="0" w:color="auto"/>
              </w:divBdr>
              <w:divsChild>
                <w:div w:id="2054184386">
                  <w:marLeft w:val="0"/>
                  <w:marRight w:val="0"/>
                  <w:marTop w:val="0"/>
                  <w:marBottom w:val="0"/>
                  <w:divBdr>
                    <w:top w:val="none" w:sz="0" w:space="0" w:color="auto"/>
                    <w:left w:val="none" w:sz="0" w:space="0" w:color="auto"/>
                    <w:bottom w:val="none" w:sz="0" w:space="0" w:color="auto"/>
                    <w:right w:val="none" w:sz="0" w:space="0" w:color="auto"/>
                  </w:divBdr>
                  <w:divsChild>
                    <w:div w:id="8974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7650">
              <w:marLeft w:val="0"/>
              <w:marRight w:val="0"/>
              <w:marTop w:val="0"/>
              <w:marBottom w:val="0"/>
              <w:divBdr>
                <w:top w:val="none" w:sz="0" w:space="0" w:color="auto"/>
                <w:left w:val="none" w:sz="0" w:space="0" w:color="auto"/>
                <w:bottom w:val="none" w:sz="0" w:space="0" w:color="auto"/>
                <w:right w:val="none" w:sz="0" w:space="0" w:color="auto"/>
              </w:divBdr>
              <w:divsChild>
                <w:div w:id="341981505">
                  <w:marLeft w:val="0"/>
                  <w:marRight w:val="0"/>
                  <w:marTop w:val="0"/>
                  <w:marBottom w:val="0"/>
                  <w:divBdr>
                    <w:top w:val="none" w:sz="0" w:space="0" w:color="auto"/>
                    <w:left w:val="none" w:sz="0" w:space="0" w:color="auto"/>
                    <w:bottom w:val="none" w:sz="0" w:space="0" w:color="auto"/>
                    <w:right w:val="none" w:sz="0" w:space="0" w:color="auto"/>
                  </w:divBdr>
                  <w:divsChild>
                    <w:div w:id="877543526">
                      <w:marLeft w:val="0"/>
                      <w:marRight w:val="0"/>
                      <w:marTop w:val="0"/>
                      <w:marBottom w:val="0"/>
                      <w:divBdr>
                        <w:top w:val="none" w:sz="0" w:space="0" w:color="auto"/>
                        <w:left w:val="none" w:sz="0" w:space="0" w:color="auto"/>
                        <w:bottom w:val="none" w:sz="0" w:space="0" w:color="auto"/>
                        <w:right w:val="none" w:sz="0" w:space="0" w:color="auto"/>
                      </w:divBdr>
                      <w:divsChild>
                        <w:div w:id="866679941">
                          <w:marLeft w:val="0"/>
                          <w:marRight w:val="0"/>
                          <w:marTop w:val="0"/>
                          <w:marBottom w:val="0"/>
                          <w:divBdr>
                            <w:top w:val="none" w:sz="0" w:space="0" w:color="auto"/>
                            <w:left w:val="none" w:sz="0" w:space="0" w:color="auto"/>
                            <w:bottom w:val="none" w:sz="0" w:space="0" w:color="auto"/>
                            <w:right w:val="none" w:sz="0" w:space="0" w:color="auto"/>
                          </w:divBdr>
                          <w:divsChild>
                            <w:div w:id="1385374557">
                              <w:marLeft w:val="0"/>
                              <w:marRight w:val="0"/>
                              <w:marTop w:val="0"/>
                              <w:marBottom w:val="0"/>
                              <w:divBdr>
                                <w:top w:val="none" w:sz="0" w:space="0" w:color="auto"/>
                                <w:left w:val="none" w:sz="0" w:space="0" w:color="auto"/>
                                <w:bottom w:val="none" w:sz="0" w:space="0" w:color="auto"/>
                                <w:right w:val="none" w:sz="0" w:space="0" w:color="auto"/>
                              </w:divBdr>
                              <w:divsChild>
                                <w:div w:id="1157913612">
                                  <w:marLeft w:val="30"/>
                                  <w:marRight w:val="30"/>
                                  <w:marTop w:val="30"/>
                                  <w:marBottom w:val="30"/>
                                  <w:divBdr>
                                    <w:top w:val="none" w:sz="0" w:space="0" w:color="auto"/>
                                    <w:left w:val="none" w:sz="0" w:space="0" w:color="auto"/>
                                    <w:bottom w:val="none" w:sz="0" w:space="0" w:color="auto"/>
                                    <w:right w:val="none" w:sz="0" w:space="0" w:color="auto"/>
                                  </w:divBdr>
                                  <w:divsChild>
                                    <w:div w:id="91976664">
                                      <w:marLeft w:val="0"/>
                                      <w:marRight w:val="0"/>
                                      <w:marTop w:val="0"/>
                                      <w:marBottom w:val="0"/>
                                      <w:divBdr>
                                        <w:top w:val="none" w:sz="0" w:space="0" w:color="auto"/>
                                        <w:left w:val="none" w:sz="0" w:space="0" w:color="auto"/>
                                        <w:bottom w:val="none" w:sz="0" w:space="0" w:color="auto"/>
                                        <w:right w:val="none" w:sz="0" w:space="0" w:color="auto"/>
                                      </w:divBdr>
                                      <w:divsChild>
                                        <w:div w:id="1792554174">
                                          <w:marLeft w:val="0"/>
                                          <w:marRight w:val="0"/>
                                          <w:marTop w:val="0"/>
                                          <w:marBottom w:val="0"/>
                                          <w:divBdr>
                                            <w:top w:val="none" w:sz="0" w:space="0" w:color="auto"/>
                                            <w:left w:val="none" w:sz="0" w:space="0" w:color="auto"/>
                                            <w:bottom w:val="none" w:sz="0" w:space="0" w:color="auto"/>
                                            <w:right w:val="none" w:sz="0" w:space="0" w:color="auto"/>
                                          </w:divBdr>
                                          <w:divsChild>
                                            <w:div w:id="1933538995">
                                              <w:marLeft w:val="0"/>
                                              <w:marRight w:val="0"/>
                                              <w:marTop w:val="0"/>
                                              <w:marBottom w:val="0"/>
                                              <w:divBdr>
                                                <w:top w:val="none" w:sz="0" w:space="0" w:color="auto"/>
                                                <w:left w:val="none" w:sz="0" w:space="0" w:color="auto"/>
                                                <w:bottom w:val="none" w:sz="0" w:space="0" w:color="auto"/>
                                                <w:right w:val="none" w:sz="0" w:space="0" w:color="auto"/>
                                              </w:divBdr>
                                              <w:divsChild>
                                                <w:div w:id="12372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0532640">
              <w:marLeft w:val="0"/>
              <w:marRight w:val="0"/>
              <w:marTop w:val="0"/>
              <w:marBottom w:val="0"/>
              <w:divBdr>
                <w:top w:val="none" w:sz="0" w:space="0" w:color="auto"/>
                <w:left w:val="none" w:sz="0" w:space="0" w:color="auto"/>
                <w:bottom w:val="none" w:sz="0" w:space="0" w:color="auto"/>
                <w:right w:val="none" w:sz="0" w:space="0" w:color="auto"/>
              </w:divBdr>
            </w:div>
          </w:divsChild>
        </w:div>
        <w:div w:id="1313943859">
          <w:marLeft w:val="0"/>
          <w:marRight w:val="0"/>
          <w:marTop w:val="0"/>
          <w:marBottom w:val="0"/>
          <w:divBdr>
            <w:top w:val="none" w:sz="0" w:space="0" w:color="auto"/>
            <w:left w:val="none" w:sz="0" w:space="0" w:color="auto"/>
            <w:bottom w:val="none" w:sz="0" w:space="0" w:color="auto"/>
            <w:right w:val="none" w:sz="0" w:space="0" w:color="auto"/>
          </w:divBdr>
          <w:divsChild>
            <w:div w:id="1222597143">
              <w:marLeft w:val="0"/>
              <w:marRight w:val="0"/>
              <w:marTop w:val="0"/>
              <w:marBottom w:val="0"/>
              <w:divBdr>
                <w:top w:val="none" w:sz="0" w:space="0" w:color="auto"/>
                <w:left w:val="none" w:sz="0" w:space="0" w:color="auto"/>
                <w:bottom w:val="none" w:sz="0" w:space="0" w:color="auto"/>
                <w:right w:val="none" w:sz="0" w:space="0" w:color="auto"/>
              </w:divBdr>
              <w:divsChild>
                <w:div w:id="1712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67503">
          <w:marLeft w:val="0"/>
          <w:marRight w:val="0"/>
          <w:marTop w:val="100"/>
          <w:marBottom w:val="0"/>
          <w:divBdr>
            <w:top w:val="none" w:sz="0" w:space="0" w:color="auto"/>
            <w:left w:val="none" w:sz="0" w:space="0" w:color="auto"/>
            <w:bottom w:val="none" w:sz="0" w:space="0" w:color="auto"/>
            <w:right w:val="none" w:sz="0" w:space="0" w:color="auto"/>
          </w:divBdr>
          <w:divsChild>
            <w:div w:id="539979075">
              <w:marLeft w:val="0"/>
              <w:marRight w:val="0"/>
              <w:marTop w:val="0"/>
              <w:marBottom w:val="0"/>
              <w:divBdr>
                <w:top w:val="none" w:sz="0" w:space="0" w:color="auto"/>
                <w:left w:val="none" w:sz="0" w:space="0" w:color="auto"/>
                <w:bottom w:val="none" w:sz="0" w:space="0" w:color="auto"/>
                <w:right w:val="none" w:sz="0" w:space="0" w:color="auto"/>
              </w:divBdr>
              <w:divsChild>
                <w:div w:id="1249315344">
                  <w:marLeft w:val="0"/>
                  <w:marRight w:val="0"/>
                  <w:marTop w:val="0"/>
                  <w:marBottom w:val="0"/>
                  <w:divBdr>
                    <w:top w:val="none" w:sz="0" w:space="0" w:color="auto"/>
                    <w:left w:val="none" w:sz="0" w:space="0" w:color="auto"/>
                    <w:bottom w:val="none" w:sz="0" w:space="0" w:color="auto"/>
                    <w:right w:val="none" w:sz="0" w:space="0" w:color="auto"/>
                  </w:divBdr>
                  <w:divsChild>
                    <w:div w:id="1549760359">
                      <w:marLeft w:val="0"/>
                      <w:marRight w:val="0"/>
                      <w:marTop w:val="0"/>
                      <w:marBottom w:val="0"/>
                      <w:divBdr>
                        <w:top w:val="none" w:sz="0" w:space="0" w:color="auto"/>
                        <w:left w:val="none" w:sz="0" w:space="0" w:color="auto"/>
                        <w:bottom w:val="none" w:sz="0" w:space="0" w:color="auto"/>
                        <w:right w:val="none" w:sz="0" w:space="0" w:color="auto"/>
                      </w:divBdr>
                      <w:divsChild>
                        <w:div w:id="4178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043304">
              <w:marLeft w:val="0"/>
              <w:marRight w:val="0"/>
              <w:marTop w:val="60"/>
              <w:marBottom w:val="0"/>
              <w:divBdr>
                <w:top w:val="none" w:sz="0" w:space="0" w:color="auto"/>
                <w:left w:val="none" w:sz="0" w:space="0" w:color="auto"/>
                <w:bottom w:val="none" w:sz="0" w:space="0" w:color="auto"/>
                <w:right w:val="none" w:sz="0" w:space="0" w:color="auto"/>
              </w:divBdr>
            </w:div>
          </w:divsChild>
        </w:div>
        <w:div w:id="1206480446">
          <w:marLeft w:val="0"/>
          <w:marRight w:val="0"/>
          <w:marTop w:val="0"/>
          <w:marBottom w:val="0"/>
          <w:divBdr>
            <w:top w:val="none" w:sz="0" w:space="0" w:color="auto"/>
            <w:left w:val="none" w:sz="0" w:space="0" w:color="auto"/>
            <w:bottom w:val="none" w:sz="0" w:space="0" w:color="auto"/>
            <w:right w:val="none" w:sz="0" w:space="0" w:color="auto"/>
          </w:divBdr>
          <w:divsChild>
            <w:div w:id="575670791">
              <w:marLeft w:val="0"/>
              <w:marRight w:val="0"/>
              <w:marTop w:val="0"/>
              <w:marBottom w:val="0"/>
              <w:divBdr>
                <w:top w:val="none" w:sz="0" w:space="0" w:color="auto"/>
                <w:left w:val="none" w:sz="0" w:space="0" w:color="auto"/>
                <w:bottom w:val="none" w:sz="0" w:space="0" w:color="auto"/>
                <w:right w:val="none" w:sz="0" w:space="0" w:color="auto"/>
              </w:divBdr>
              <w:divsChild>
                <w:div w:id="109689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6F1D2-36FE-44C5-95FC-07A23C619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3398</Words>
  <Characters>19372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Horvatincic</dc:creator>
  <cp:lastModifiedBy>Kristijan Katić</cp:lastModifiedBy>
  <cp:revision>6</cp:revision>
  <cp:lastPrinted>2020-06-12T12:30:00Z</cp:lastPrinted>
  <dcterms:created xsi:type="dcterms:W3CDTF">2021-03-31T10:22:00Z</dcterms:created>
  <dcterms:modified xsi:type="dcterms:W3CDTF">2021-03-31T10:55:00Z</dcterms:modified>
</cp:coreProperties>
</file>