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9D94D" w14:textId="42276C31" w:rsidR="00D67F70" w:rsidRPr="00EA50F9" w:rsidRDefault="00D67F70" w:rsidP="00D67F70">
      <w:pPr>
        <w:jc w:val="center"/>
        <w:rPr>
          <w:b/>
        </w:rPr>
      </w:pPr>
      <w:bookmarkStart w:id="0" w:name="_Toc445465861"/>
      <w:r w:rsidRPr="00EA50F9">
        <w:rPr>
          <w:b/>
          <w:bCs/>
          <w:iCs/>
        </w:rPr>
        <w:t>P</w:t>
      </w:r>
      <w:r w:rsidR="009515F9">
        <w:rPr>
          <w:b/>
          <w:bCs/>
          <w:iCs/>
        </w:rPr>
        <w:t xml:space="preserve">rilog </w:t>
      </w:r>
      <w:r w:rsidR="00933ED2">
        <w:rPr>
          <w:b/>
          <w:bCs/>
          <w:iCs/>
        </w:rPr>
        <w:t>4</w:t>
      </w:r>
      <w:r w:rsidRPr="00EA50F9">
        <w:rPr>
          <w:b/>
          <w:bCs/>
          <w:iCs/>
        </w:rPr>
        <w:t xml:space="preserve"> </w:t>
      </w:r>
      <w:r w:rsidR="00A502E8" w:rsidRPr="00EA50F9">
        <w:rPr>
          <w:b/>
          <w:bCs/>
          <w:iCs/>
        </w:rPr>
        <w:t>–</w:t>
      </w:r>
      <w:r w:rsidRPr="00EA50F9">
        <w:rPr>
          <w:b/>
          <w:bCs/>
          <w:iCs/>
        </w:rPr>
        <w:t xml:space="preserve"> </w:t>
      </w:r>
      <w:bookmarkEnd w:id="0"/>
      <w:r w:rsidR="009515F9">
        <w:rPr>
          <w:b/>
          <w:bCs/>
          <w:iCs/>
        </w:rPr>
        <w:t>Tehničke specifikacije</w:t>
      </w:r>
    </w:p>
    <w:p w14:paraId="1B525450" w14:textId="77777777" w:rsidR="00933ED2" w:rsidRPr="00EE25B5" w:rsidRDefault="009676E5" w:rsidP="004150BC">
      <w:pPr>
        <w:tabs>
          <w:tab w:val="left" w:pos="567"/>
        </w:tabs>
        <w:jc w:val="center"/>
        <w:rPr>
          <w:bCs/>
          <w:lang w:bidi="hr-HR"/>
        </w:rPr>
      </w:pPr>
      <w:r w:rsidRPr="00EA50F9">
        <w:rPr>
          <w:bCs/>
          <w:lang w:bidi="hr-HR"/>
        </w:rPr>
        <w:t xml:space="preserve">Broj </w:t>
      </w:r>
      <w:r w:rsidRPr="00EA50F9">
        <w:t xml:space="preserve">projekta: </w:t>
      </w:r>
      <w:r w:rsidR="00933ED2" w:rsidRPr="00EE25B5">
        <w:rPr>
          <w:b/>
        </w:rPr>
        <w:t>KK.03.2.</w:t>
      </w:r>
      <w:r w:rsidR="00933ED2">
        <w:rPr>
          <w:b/>
        </w:rPr>
        <w:t>2.06.0084</w:t>
      </w:r>
    </w:p>
    <w:p w14:paraId="6D9E0B72" w14:textId="42BBE054" w:rsidR="00016206" w:rsidRDefault="00016206" w:rsidP="00016206">
      <w:pPr>
        <w:tabs>
          <w:tab w:val="left" w:pos="567"/>
        </w:tabs>
        <w:ind w:left="1418" w:hanging="1418"/>
        <w:jc w:val="both"/>
        <w:rPr>
          <w:bCs/>
          <w:lang w:bidi="hr-HR"/>
        </w:rPr>
      </w:pPr>
      <w:r>
        <w:rPr>
          <w:bCs/>
          <w:lang w:bidi="hr-HR"/>
        </w:rPr>
        <w:t>Naziv nabave: Nabava softverskih alata i informatičke opreme za društvo Ancona Grupa d.o.o. u    sklopu projekta „NUNC - inovativni namještaj za globalno tržište”</w:t>
      </w:r>
    </w:p>
    <w:p w14:paraId="6901D213" w14:textId="77777777" w:rsidR="0064076A" w:rsidRPr="00EA50F9" w:rsidRDefault="0064076A" w:rsidP="0064076A">
      <w:pPr>
        <w:jc w:val="center"/>
        <w:rPr>
          <w:rFonts w:cs="Tahoma"/>
          <w:sz w:val="32"/>
          <w:szCs w:val="32"/>
        </w:rPr>
      </w:pPr>
    </w:p>
    <w:p w14:paraId="05E520F0" w14:textId="77777777" w:rsidR="0064076A" w:rsidRPr="00EA50F9" w:rsidRDefault="0064076A" w:rsidP="0064076A">
      <w:pPr>
        <w:jc w:val="center"/>
        <w:rPr>
          <w:rFonts w:cs="Tahoma"/>
          <w:sz w:val="32"/>
          <w:szCs w:val="32"/>
        </w:rPr>
      </w:pPr>
    </w:p>
    <w:p w14:paraId="422D383B" w14:textId="77777777" w:rsidR="0064076A" w:rsidRPr="00EA50F9" w:rsidRDefault="0064076A" w:rsidP="0064076A">
      <w:pPr>
        <w:jc w:val="center"/>
        <w:rPr>
          <w:rFonts w:cs="Tahoma"/>
          <w:sz w:val="32"/>
          <w:szCs w:val="32"/>
        </w:rPr>
      </w:pPr>
    </w:p>
    <w:p w14:paraId="4AAFED3F" w14:textId="77777777" w:rsidR="0064076A" w:rsidRPr="00EA50F9" w:rsidRDefault="0064076A" w:rsidP="0064076A">
      <w:pPr>
        <w:jc w:val="center"/>
        <w:rPr>
          <w:rFonts w:cs="Tahoma"/>
          <w:sz w:val="32"/>
          <w:szCs w:val="32"/>
        </w:rPr>
      </w:pPr>
    </w:p>
    <w:p w14:paraId="5A2D6F0A" w14:textId="5D65753A" w:rsidR="0064076A" w:rsidRDefault="000B055D" w:rsidP="0064076A">
      <w:pPr>
        <w:jc w:val="center"/>
        <w:rPr>
          <w:rFonts w:cs="Tahoma"/>
          <w:sz w:val="32"/>
          <w:szCs w:val="32"/>
        </w:rPr>
      </w:pPr>
      <w:r>
        <w:rPr>
          <w:rFonts w:cs="Tahoma"/>
          <w:sz w:val="32"/>
          <w:szCs w:val="32"/>
        </w:rPr>
        <w:t>Tehničke specifikacije i funkcionalnosti predmeta nabave</w:t>
      </w:r>
    </w:p>
    <w:p w14:paraId="62576E13" w14:textId="1B2C9B4A" w:rsidR="00D651BB" w:rsidRDefault="00D651BB" w:rsidP="0064076A">
      <w:pPr>
        <w:jc w:val="center"/>
        <w:rPr>
          <w:rFonts w:cs="Tahoma"/>
        </w:rPr>
      </w:pPr>
    </w:p>
    <w:p w14:paraId="194E2E44" w14:textId="6751AC02" w:rsidR="00D651BB" w:rsidRDefault="00D651BB" w:rsidP="0064076A">
      <w:pPr>
        <w:jc w:val="center"/>
        <w:rPr>
          <w:rFonts w:cs="Tahoma"/>
        </w:rPr>
      </w:pPr>
    </w:p>
    <w:p w14:paraId="6815BEC1" w14:textId="2543EA13" w:rsidR="00D651BB" w:rsidRPr="00EA50F9" w:rsidRDefault="00D651BB" w:rsidP="0064076A">
      <w:pPr>
        <w:jc w:val="center"/>
        <w:rPr>
          <w:rFonts w:cs="Tahoma"/>
        </w:rPr>
      </w:pPr>
    </w:p>
    <w:p w14:paraId="43409418" w14:textId="77777777" w:rsidR="00D651BB" w:rsidRPr="00D651BB" w:rsidRDefault="00D651BB" w:rsidP="00BC3078">
      <w:pPr>
        <w:jc w:val="both"/>
        <w:rPr>
          <w:rFonts w:cs="Tahoma"/>
        </w:rPr>
      </w:pPr>
      <w:r w:rsidRPr="00D651BB">
        <w:rPr>
          <w:rFonts w:cs="Tahoma"/>
        </w:rPr>
        <w:t xml:space="preserve">Zahtjevi definirani Tehničkim specifikacijama predstavljaju minimalne tehničke zahtjeve koje ponuđena roba/usluge moraju zadovoljavati te se iste ne smiju mijenjati od strane ponuditelja. </w:t>
      </w:r>
    </w:p>
    <w:p w14:paraId="1F7E404D" w14:textId="2ACBB552" w:rsidR="00D651BB" w:rsidRPr="00D651BB" w:rsidRDefault="00D651BB" w:rsidP="00BC3078">
      <w:pPr>
        <w:jc w:val="both"/>
        <w:rPr>
          <w:rFonts w:cs="Tahoma"/>
        </w:rPr>
      </w:pPr>
      <w:r w:rsidRPr="00D651BB">
        <w:rPr>
          <w:rFonts w:cs="Tahoma"/>
        </w:rPr>
        <w:t xml:space="preserve">Ponuditelj obavezno popunjava stupac «Ponuđeno» definirajući tehničke specifikacije i funkcionalnosti ponuđene robe/usluga (napomena: ponuditelj popunjava tehničke specifikacije upisujući točne specifikacije ponuđene robe, u slučaju da iste nisu izražene, ponuditelj odgovara s „DA ili NE“ ovisno zadovoljava li tražene uvjete ili ne te po potrebi upisuje i dodatno obrazloženje). Stupac «Bilješke i napomene» ponuditelj može popuniti ukoliko smatra potrebnim. </w:t>
      </w:r>
    </w:p>
    <w:p w14:paraId="49758CCF" w14:textId="77777777" w:rsidR="00D651BB" w:rsidRPr="00D651BB" w:rsidRDefault="00D651BB" w:rsidP="00BC3078">
      <w:pPr>
        <w:jc w:val="both"/>
        <w:rPr>
          <w:rFonts w:cs="Tahoma"/>
        </w:rPr>
      </w:pPr>
      <w:r w:rsidRPr="00D651BB">
        <w:rPr>
          <w:rFonts w:cs="Tahoma"/>
        </w:rPr>
        <w:t>Ponuditelj je obvezan zadovoljiti sve tražene tehničke zahtjeve/specifikacije određene u ovom dokumentu i u dokumentaciji za nadmetanje.</w:t>
      </w:r>
    </w:p>
    <w:p w14:paraId="3DA7BBF0" w14:textId="2F537799" w:rsidR="00D651BB" w:rsidRPr="00D651BB" w:rsidRDefault="00D651BB" w:rsidP="00BC3078">
      <w:pPr>
        <w:jc w:val="both"/>
        <w:rPr>
          <w:rFonts w:cs="Tahoma"/>
        </w:rPr>
      </w:pPr>
      <w:r w:rsidRPr="00D651BB">
        <w:rPr>
          <w:rFonts w:cs="Tahoma"/>
        </w:rPr>
        <w:t>Eventualna prateća dokumentacija koja se dostavi kao nadopuna ovoj ponudi mora jasno ukazivati na modele odnosno opcije koje se nude</w:t>
      </w:r>
      <w:r w:rsidR="00E57EA5">
        <w:rPr>
          <w:rFonts w:cs="Tahoma"/>
        </w:rPr>
        <w:t>.</w:t>
      </w:r>
      <w:r w:rsidRPr="00D651BB">
        <w:rPr>
          <w:rFonts w:cs="Tahoma"/>
        </w:rPr>
        <w:t xml:space="preserve"> </w:t>
      </w:r>
    </w:p>
    <w:p w14:paraId="1C09B4B7" w14:textId="301FFA55" w:rsidR="0064076A" w:rsidRDefault="00D651BB" w:rsidP="00BC3078">
      <w:pPr>
        <w:jc w:val="both"/>
        <w:rPr>
          <w:rFonts w:cs="Tahoma"/>
        </w:rPr>
      </w:pPr>
      <w:r w:rsidRPr="00D651BB">
        <w:rPr>
          <w:rFonts w:cs="Tahoma"/>
        </w:rPr>
        <w:t>Napominjemo kako za sve proizvođače, tipove proizvoda, standarde ili norme koji su navedeni u Pozivu ili prilozima ovog Poziva, primjenjuje se „ili jednakovrijedno“. Na sve takve i slične primjere primjenjuje se načelo jednakovrijednosti te su ponuditelji slobodni nuditi jednakovrijedna rješenja za koje Naručitelj u slučaju potrebe može tražiti dokaz jednakovrijednosti.</w:t>
      </w:r>
    </w:p>
    <w:p w14:paraId="55D348DF" w14:textId="77777777" w:rsidR="00E57EA5" w:rsidRPr="00EA50F9" w:rsidRDefault="00E57EA5" w:rsidP="00D651BB">
      <w:pPr>
        <w:rPr>
          <w:rFonts w:cs="Tahoma"/>
        </w:rPr>
      </w:pPr>
    </w:p>
    <w:tbl>
      <w:tblPr>
        <w:tblW w:w="9166" w:type="dxa"/>
        <w:tblInd w:w="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3"/>
        <w:gridCol w:w="4961"/>
        <w:gridCol w:w="1985"/>
        <w:gridCol w:w="1417"/>
      </w:tblGrid>
      <w:tr w:rsidR="000B055D" w:rsidRPr="003C3351" w14:paraId="08BD191B" w14:textId="7F1BD750" w:rsidTr="008A6421">
        <w:trPr>
          <w:cantSplit/>
          <w:trHeight w:val="389"/>
          <w:tblHeader/>
        </w:trPr>
        <w:tc>
          <w:tcPr>
            <w:tcW w:w="803" w:type="dxa"/>
            <w:shd w:val="clear" w:color="auto" w:fill="DBE5F1" w:themeFill="accent1" w:themeFillTint="33"/>
            <w:vAlign w:val="center"/>
          </w:tcPr>
          <w:p w14:paraId="70854F41" w14:textId="5978CA3E" w:rsidR="000B055D" w:rsidRPr="003C3351" w:rsidRDefault="000B055D" w:rsidP="003C3351">
            <w:pPr>
              <w:snapToGrid w:val="0"/>
              <w:spacing w:before="60" w:after="6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1</w:t>
            </w:r>
          </w:p>
        </w:tc>
        <w:tc>
          <w:tcPr>
            <w:tcW w:w="4961" w:type="dxa"/>
            <w:shd w:val="clear" w:color="auto" w:fill="DBE5F1" w:themeFill="accent1" w:themeFillTint="33"/>
            <w:vAlign w:val="center"/>
          </w:tcPr>
          <w:p w14:paraId="453E5A1D" w14:textId="09F39786" w:rsidR="000B055D" w:rsidRDefault="000B055D" w:rsidP="003C3351">
            <w:pPr>
              <w:snapToGrid w:val="0"/>
              <w:spacing w:before="60" w:after="6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</w:p>
        </w:tc>
        <w:tc>
          <w:tcPr>
            <w:tcW w:w="1985" w:type="dxa"/>
            <w:shd w:val="clear" w:color="auto" w:fill="DBE5F1" w:themeFill="accent1" w:themeFillTint="33"/>
            <w:vAlign w:val="center"/>
          </w:tcPr>
          <w:p w14:paraId="0413DACA" w14:textId="6108B1D7" w:rsidR="000B055D" w:rsidRPr="00E57EA5" w:rsidRDefault="000B055D" w:rsidP="003C3351">
            <w:pPr>
              <w:snapToGrid w:val="0"/>
              <w:spacing w:before="60" w:after="60"/>
              <w:jc w:val="center"/>
              <w:rPr>
                <w:rFonts w:cstheme="minorHAnsi"/>
                <w:b/>
              </w:rPr>
            </w:pPr>
            <w:r w:rsidRPr="00E57EA5">
              <w:rPr>
                <w:rFonts w:cstheme="minorHAnsi"/>
                <w:b/>
              </w:rPr>
              <w:t>3</w:t>
            </w:r>
          </w:p>
        </w:tc>
        <w:tc>
          <w:tcPr>
            <w:tcW w:w="1417" w:type="dxa"/>
            <w:shd w:val="clear" w:color="auto" w:fill="DBE5F1" w:themeFill="accent1" w:themeFillTint="33"/>
          </w:tcPr>
          <w:p w14:paraId="6A201291" w14:textId="0ED62697" w:rsidR="000B055D" w:rsidRPr="00D651BB" w:rsidRDefault="000B055D" w:rsidP="003C3351">
            <w:pPr>
              <w:snapToGrid w:val="0"/>
              <w:spacing w:before="60" w:after="60"/>
              <w:jc w:val="center"/>
              <w:rPr>
                <w:rFonts w:cstheme="minorHAnsi"/>
                <w:b/>
              </w:rPr>
            </w:pPr>
            <w:r w:rsidRPr="00D651BB">
              <w:rPr>
                <w:rFonts w:cstheme="minorHAnsi"/>
                <w:b/>
              </w:rPr>
              <w:t>4</w:t>
            </w:r>
          </w:p>
        </w:tc>
      </w:tr>
      <w:tr w:rsidR="000B055D" w:rsidRPr="003C3351" w14:paraId="58BD821F" w14:textId="6B754447" w:rsidTr="008A6421">
        <w:trPr>
          <w:cantSplit/>
          <w:trHeight w:val="682"/>
          <w:tblHeader/>
        </w:trPr>
        <w:tc>
          <w:tcPr>
            <w:tcW w:w="803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BC3A298" w14:textId="4B2CA1BE" w:rsidR="000B055D" w:rsidRPr="003C3351" w:rsidRDefault="000B055D" w:rsidP="003C3351">
            <w:pPr>
              <w:snapToGrid w:val="0"/>
              <w:spacing w:before="60" w:after="60"/>
              <w:jc w:val="center"/>
              <w:rPr>
                <w:rFonts w:cstheme="minorHAnsi"/>
                <w:b/>
              </w:rPr>
            </w:pPr>
            <w:r w:rsidRPr="003C3351">
              <w:rPr>
                <w:rFonts w:cstheme="minorHAnsi"/>
                <w:b/>
              </w:rPr>
              <w:t>Redni</w:t>
            </w:r>
            <w:r>
              <w:rPr>
                <w:rFonts w:cstheme="minorHAnsi"/>
                <w:b/>
              </w:rPr>
              <w:t xml:space="preserve"> </w:t>
            </w:r>
            <w:r w:rsidRPr="003C3351">
              <w:rPr>
                <w:rFonts w:cstheme="minorHAnsi"/>
                <w:b/>
              </w:rPr>
              <w:t>broj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B4180E7" w14:textId="6067B696" w:rsidR="000B055D" w:rsidRPr="003C3351" w:rsidRDefault="00D651BB" w:rsidP="003C3351">
            <w:pPr>
              <w:snapToGrid w:val="0"/>
              <w:spacing w:before="60" w:after="6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Zahtijevane</w:t>
            </w:r>
            <w:r w:rsidR="000B055D">
              <w:rPr>
                <w:rFonts w:cstheme="minorHAnsi"/>
                <w:b/>
              </w:rPr>
              <w:t xml:space="preserve"> tehničke specifikacije i funkcionalnosti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AFAF60A" w14:textId="796F0BF6" w:rsidR="000B055D" w:rsidRPr="00E57EA5" w:rsidRDefault="000B055D" w:rsidP="000B055D">
            <w:pPr>
              <w:snapToGrid w:val="0"/>
              <w:spacing w:before="60" w:after="60"/>
              <w:jc w:val="center"/>
              <w:rPr>
                <w:rFonts w:cstheme="minorHAnsi"/>
                <w:b/>
              </w:rPr>
            </w:pPr>
            <w:r w:rsidRPr="00E57EA5">
              <w:rPr>
                <w:rFonts w:cstheme="minorHAnsi"/>
                <w:b/>
              </w:rPr>
              <w:t>Ponuđeno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CC93E73" w14:textId="7B45A1EB" w:rsidR="000B055D" w:rsidRPr="00D651BB" w:rsidRDefault="000B055D" w:rsidP="00D651BB">
            <w:pPr>
              <w:snapToGrid w:val="0"/>
              <w:spacing w:before="60" w:after="60"/>
              <w:jc w:val="center"/>
              <w:rPr>
                <w:rFonts w:cstheme="minorHAnsi"/>
                <w:b/>
              </w:rPr>
            </w:pPr>
            <w:r w:rsidRPr="00D651BB">
              <w:rPr>
                <w:rFonts w:cstheme="minorHAnsi"/>
                <w:b/>
              </w:rPr>
              <w:t>Bilješke</w:t>
            </w:r>
            <w:r w:rsidR="00D651BB">
              <w:rPr>
                <w:rFonts w:cstheme="minorHAnsi"/>
                <w:b/>
              </w:rPr>
              <w:t xml:space="preserve"> i napomene</w:t>
            </w:r>
          </w:p>
        </w:tc>
      </w:tr>
      <w:tr w:rsidR="00E57EA5" w:rsidRPr="003C3351" w14:paraId="7C54A8A0" w14:textId="1F6D6F90" w:rsidTr="008A6421">
        <w:trPr>
          <w:cantSplit/>
          <w:trHeight w:val="389"/>
        </w:trPr>
        <w:tc>
          <w:tcPr>
            <w:tcW w:w="803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7799AB" w14:textId="7D5724B0" w:rsidR="00E57EA5" w:rsidRPr="000B055D" w:rsidRDefault="00E57EA5" w:rsidP="000B055D">
            <w:pPr>
              <w:snapToGrid w:val="0"/>
              <w:spacing w:before="60" w:after="6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1.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B21372" w14:textId="77777777" w:rsidR="00E57EA5" w:rsidRPr="000B055D" w:rsidRDefault="00E57EA5" w:rsidP="000B055D">
            <w:pPr>
              <w:snapToGrid w:val="0"/>
              <w:spacing w:before="60" w:after="60"/>
              <w:rPr>
                <w:rFonts w:cstheme="minorHAnsi"/>
                <w:b/>
              </w:rPr>
            </w:pPr>
            <w:r w:rsidRPr="00E57EA5">
              <w:rPr>
                <w:rFonts w:cstheme="minorHAnsi"/>
                <w:b/>
              </w:rPr>
              <w:t>Softver za 2D i 3D dizajn u stvarnom vremenu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A0CB2A" w14:textId="77777777" w:rsidR="00E57EA5" w:rsidRPr="000B055D" w:rsidRDefault="00E57EA5" w:rsidP="000B055D">
            <w:pPr>
              <w:snapToGrid w:val="0"/>
              <w:spacing w:before="60" w:after="60"/>
              <w:rPr>
                <w:rFonts w:cstheme="minorHAnsi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5D9A1D" w14:textId="0CB23BF0" w:rsidR="00E57EA5" w:rsidRPr="000B055D" w:rsidRDefault="00E57EA5" w:rsidP="000B055D">
            <w:pPr>
              <w:snapToGrid w:val="0"/>
              <w:spacing w:before="60" w:after="60"/>
              <w:rPr>
                <w:rFonts w:cstheme="minorHAnsi"/>
                <w:b/>
              </w:rPr>
            </w:pPr>
          </w:p>
        </w:tc>
      </w:tr>
      <w:tr w:rsidR="000B055D" w:rsidRPr="003C3351" w14:paraId="64D02E3C" w14:textId="77777777" w:rsidTr="008A6421">
        <w:trPr>
          <w:cantSplit/>
          <w:trHeight w:val="389"/>
        </w:trPr>
        <w:tc>
          <w:tcPr>
            <w:tcW w:w="8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8AB5FC9" w14:textId="6D8799E0" w:rsidR="000B055D" w:rsidRPr="003C3351" w:rsidRDefault="000B055D" w:rsidP="003C3351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1.1.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186A0A6" w14:textId="1EEF1D2A" w:rsidR="000B055D" w:rsidRPr="003C3351" w:rsidRDefault="00E57EA5" w:rsidP="003C3351">
            <w:pPr>
              <w:snapToGrid w:val="0"/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I</w:t>
            </w:r>
            <w:r w:rsidRPr="00E57EA5">
              <w:rPr>
                <w:rFonts w:cstheme="minorHAnsi"/>
              </w:rPr>
              <w:t>zrada i unos elemenata prema specifikaciji i katalogu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14:paraId="04CDD940" w14:textId="77777777" w:rsidR="000B055D" w:rsidRPr="003C3351" w:rsidRDefault="000B055D" w:rsidP="003C3351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81410AA" w14:textId="77777777" w:rsidR="000B055D" w:rsidRPr="003C3351" w:rsidRDefault="000B055D" w:rsidP="003C3351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</w:p>
        </w:tc>
      </w:tr>
      <w:tr w:rsidR="00E57EA5" w:rsidRPr="003C3351" w14:paraId="04B25ED0" w14:textId="55EE2A38" w:rsidTr="008A6421">
        <w:trPr>
          <w:cantSplit/>
          <w:trHeight w:val="403"/>
        </w:trPr>
        <w:tc>
          <w:tcPr>
            <w:tcW w:w="803" w:type="dxa"/>
            <w:shd w:val="clear" w:color="auto" w:fill="auto"/>
            <w:vAlign w:val="center"/>
          </w:tcPr>
          <w:p w14:paraId="56D60088" w14:textId="77CF79FB" w:rsidR="00E57EA5" w:rsidRPr="003C3351" w:rsidRDefault="00E57EA5" w:rsidP="00E57EA5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1.2.</w:t>
            </w:r>
          </w:p>
        </w:tc>
        <w:tc>
          <w:tcPr>
            <w:tcW w:w="4961" w:type="dxa"/>
            <w:shd w:val="clear" w:color="auto" w:fill="auto"/>
          </w:tcPr>
          <w:p w14:paraId="6ADF3C4B" w14:textId="3C56DD77" w:rsidR="00E57EA5" w:rsidRPr="003C3351" w:rsidRDefault="00E57EA5" w:rsidP="00E57EA5">
            <w:pPr>
              <w:snapToGrid w:val="0"/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Pr="00F41463">
              <w:rPr>
                <w:rFonts w:cstheme="minorHAnsi"/>
              </w:rPr>
              <w:t>efiniranje i unos dekora po modelima</w:t>
            </w:r>
          </w:p>
        </w:tc>
        <w:tc>
          <w:tcPr>
            <w:tcW w:w="1985" w:type="dxa"/>
            <w:shd w:val="clear" w:color="auto" w:fill="auto"/>
          </w:tcPr>
          <w:p w14:paraId="1118EFC0" w14:textId="77777777" w:rsidR="00E57EA5" w:rsidRPr="003C3351" w:rsidRDefault="00E57EA5" w:rsidP="00E57EA5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  <w:tc>
          <w:tcPr>
            <w:tcW w:w="1417" w:type="dxa"/>
          </w:tcPr>
          <w:p w14:paraId="2CD67E76" w14:textId="77777777" w:rsidR="00E57EA5" w:rsidRPr="003C3351" w:rsidRDefault="00E57EA5" w:rsidP="00E57EA5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</w:tr>
      <w:tr w:rsidR="00E57EA5" w:rsidRPr="003C3351" w14:paraId="32A08390" w14:textId="3BBE3FB9" w:rsidTr="008A6421">
        <w:trPr>
          <w:cantSplit/>
          <w:trHeight w:val="389"/>
        </w:trPr>
        <w:tc>
          <w:tcPr>
            <w:tcW w:w="803" w:type="dxa"/>
            <w:shd w:val="clear" w:color="auto" w:fill="auto"/>
            <w:vAlign w:val="center"/>
          </w:tcPr>
          <w:p w14:paraId="49EBFEAB" w14:textId="3F45E784" w:rsidR="00E57EA5" w:rsidRPr="003C3351" w:rsidRDefault="00E57EA5" w:rsidP="00E57EA5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  <w:r w:rsidRPr="003C3351">
              <w:rPr>
                <w:rFonts w:cstheme="minorHAnsi"/>
              </w:rPr>
              <w:t>3</w:t>
            </w:r>
            <w:r>
              <w:rPr>
                <w:rFonts w:cstheme="minorHAnsi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14:paraId="7D95CD4B" w14:textId="6FCF7EBA" w:rsidR="00E57EA5" w:rsidRPr="003C3351" w:rsidRDefault="00E57EA5" w:rsidP="00E57EA5">
            <w:pPr>
              <w:snapToGrid w:val="0"/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U</w:t>
            </w:r>
            <w:r w:rsidRPr="00F41463">
              <w:rPr>
                <w:rFonts w:cstheme="minorHAnsi"/>
              </w:rPr>
              <w:t>nos potrošnog materijala i okova</w:t>
            </w:r>
          </w:p>
        </w:tc>
        <w:tc>
          <w:tcPr>
            <w:tcW w:w="1985" w:type="dxa"/>
            <w:shd w:val="clear" w:color="auto" w:fill="auto"/>
          </w:tcPr>
          <w:p w14:paraId="76F1BB04" w14:textId="77777777" w:rsidR="00E57EA5" w:rsidRPr="003C3351" w:rsidRDefault="00E57EA5" w:rsidP="00E57EA5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  <w:tc>
          <w:tcPr>
            <w:tcW w:w="1417" w:type="dxa"/>
          </w:tcPr>
          <w:p w14:paraId="0C9F614B" w14:textId="77777777" w:rsidR="00E57EA5" w:rsidRPr="003C3351" w:rsidRDefault="00E57EA5" w:rsidP="00E57EA5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</w:tr>
      <w:tr w:rsidR="00E57EA5" w:rsidRPr="003C3351" w14:paraId="75F292F6" w14:textId="59643FDA" w:rsidTr="008A6421">
        <w:trPr>
          <w:cantSplit/>
          <w:trHeight w:val="389"/>
        </w:trPr>
        <w:tc>
          <w:tcPr>
            <w:tcW w:w="803" w:type="dxa"/>
            <w:shd w:val="clear" w:color="auto" w:fill="auto"/>
            <w:vAlign w:val="center"/>
          </w:tcPr>
          <w:p w14:paraId="52E3EF92" w14:textId="0631CB03" w:rsidR="00E57EA5" w:rsidRPr="003C3351" w:rsidRDefault="00E57EA5" w:rsidP="00E57EA5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  <w:r w:rsidRPr="003C3351">
              <w:rPr>
                <w:rFonts w:cstheme="minorHAnsi"/>
              </w:rPr>
              <w:t>4</w:t>
            </w:r>
            <w:r>
              <w:rPr>
                <w:rFonts w:cstheme="minorHAnsi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14:paraId="0D6AA017" w14:textId="702F269D" w:rsidR="00E57EA5" w:rsidRPr="003C3351" w:rsidRDefault="00E57EA5" w:rsidP="00E57EA5">
            <w:pPr>
              <w:snapToGrid w:val="0"/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I</w:t>
            </w:r>
            <w:r w:rsidRPr="00F41463">
              <w:rPr>
                <w:rFonts w:cstheme="minorHAnsi"/>
              </w:rPr>
              <w:t>zrada kompletne prodajne dokumentacije</w:t>
            </w:r>
          </w:p>
        </w:tc>
        <w:tc>
          <w:tcPr>
            <w:tcW w:w="1985" w:type="dxa"/>
            <w:shd w:val="clear" w:color="auto" w:fill="auto"/>
          </w:tcPr>
          <w:p w14:paraId="4E8C42FC" w14:textId="77777777" w:rsidR="00E57EA5" w:rsidRPr="003C3351" w:rsidRDefault="00E57EA5" w:rsidP="00E57EA5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  <w:tc>
          <w:tcPr>
            <w:tcW w:w="1417" w:type="dxa"/>
          </w:tcPr>
          <w:p w14:paraId="75F28494" w14:textId="77777777" w:rsidR="00E57EA5" w:rsidRPr="003C3351" w:rsidRDefault="00E57EA5" w:rsidP="00E57EA5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</w:tr>
      <w:tr w:rsidR="00E57EA5" w:rsidRPr="003C3351" w14:paraId="53626284" w14:textId="73D521AA" w:rsidTr="008A6421">
        <w:trPr>
          <w:cantSplit/>
          <w:trHeight w:val="389"/>
        </w:trPr>
        <w:tc>
          <w:tcPr>
            <w:tcW w:w="803" w:type="dxa"/>
            <w:shd w:val="clear" w:color="auto" w:fill="auto"/>
            <w:vAlign w:val="center"/>
          </w:tcPr>
          <w:p w14:paraId="75FCEA44" w14:textId="6175FB2D" w:rsidR="00E57EA5" w:rsidRPr="003C3351" w:rsidRDefault="00E57EA5" w:rsidP="00E57EA5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  <w:r w:rsidRPr="003C3351">
              <w:rPr>
                <w:rFonts w:cstheme="minorHAnsi"/>
              </w:rPr>
              <w:t>5</w:t>
            </w:r>
            <w:r>
              <w:rPr>
                <w:rFonts w:cstheme="minorHAnsi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14:paraId="02B41922" w14:textId="1EEE3423" w:rsidR="00E57EA5" w:rsidRPr="00E57EA5" w:rsidRDefault="00E57EA5" w:rsidP="00E57EA5">
            <w:pPr>
              <w:snapToGrid w:val="0"/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Pr="00F41463">
              <w:rPr>
                <w:rFonts w:cstheme="minorHAnsi"/>
              </w:rPr>
              <w:t>otpuno prilagodljivi ispisi željama korisnika (oblik ispisa, sadržaj ispisa, redoslijed podataka)</w:t>
            </w:r>
          </w:p>
        </w:tc>
        <w:tc>
          <w:tcPr>
            <w:tcW w:w="1985" w:type="dxa"/>
            <w:shd w:val="clear" w:color="auto" w:fill="auto"/>
          </w:tcPr>
          <w:p w14:paraId="5234EC84" w14:textId="77777777" w:rsidR="00E57EA5" w:rsidRPr="003C3351" w:rsidRDefault="00E57EA5" w:rsidP="00E57EA5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  <w:tc>
          <w:tcPr>
            <w:tcW w:w="1417" w:type="dxa"/>
          </w:tcPr>
          <w:p w14:paraId="5279795B" w14:textId="77777777" w:rsidR="00E57EA5" w:rsidRPr="003C3351" w:rsidRDefault="00E57EA5" w:rsidP="00E57EA5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</w:tr>
      <w:tr w:rsidR="00E57EA5" w:rsidRPr="003C3351" w14:paraId="0458C86D" w14:textId="193188FA" w:rsidTr="008A6421">
        <w:trPr>
          <w:cantSplit/>
          <w:trHeight w:val="403"/>
        </w:trPr>
        <w:tc>
          <w:tcPr>
            <w:tcW w:w="803" w:type="dxa"/>
            <w:shd w:val="clear" w:color="auto" w:fill="auto"/>
            <w:vAlign w:val="center"/>
          </w:tcPr>
          <w:p w14:paraId="006A3547" w14:textId="4D30BAAA" w:rsidR="00E57EA5" w:rsidRPr="003C3351" w:rsidRDefault="00E57EA5" w:rsidP="00E57EA5">
            <w:pPr>
              <w:snapToGrid w:val="0"/>
              <w:spacing w:before="60" w:after="60"/>
              <w:jc w:val="center"/>
              <w:rPr>
                <w:rFonts w:eastAsia="Tahoma" w:cstheme="minorHAnsi"/>
              </w:rPr>
            </w:pPr>
            <w:r>
              <w:rPr>
                <w:rFonts w:cstheme="minorHAnsi"/>
              </w:rPr>
              <w:t>1.</w:t>
            </w:r>
            <w:r w:rsidRPr="003C3351">
              <w:rPr>
                <w:rFonts w:cstheme="minorHAnsi"/>
              </w:rPr>
              <w:t>6</w:t>
            </w:r>
            <w:r>
              <w:rPr>
                <w:rFonts w:cstheme="minorHAnsi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14:paraId="058A97AC" w14:textId="4AFF6F54" w:rsidR="00E57EA5" w:rsidRPr="003C3351" w:rsidRDefault="00E57EA5" w:rsidP="00E57EA5">
            <w:pPr>
              <w:snapToGrid w:val="0"/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Pr="00F41463">
              <w:rPr>
                <w:rFonts w:cstheme="minorHAnsi"/>
              </w:rPr>
              <w:t xml:space="preserve">irektni prijenos </w:t>
            </w:r>
            <w:r>
              <w:rPr>
                <w:rFonts w:cstheme="minorHAnsi"/>
              </w:rPr>
              <w:t>3D modela i 3D</w:t>
            </w:r>
            <w:r w:rsidRPr="00F41463">
              <w:rPr>
                <w:rFonts w:cstheme="minorHAnsi"/>
              </w:rPr>
              <w:t xml:space="preserve"> prostora u software za vizualizaciju</w:t>
            </w:r>
          </w:p>
        </w:tc>
        <w:tc>
          <w:tcPr>
            <w:tcW w:w="1985" w:type="dxa"/>
            <w:shd w:val="clear" w:color="auto" w:fill="auto"/>
          </w:tcPr>
          <w:p w14:paraId="30E961C6" w14:textId="77777777" w:rsidR="00E57EA5" w:rsidRPr="003C3351" w:rsidRDefault="00E57EA5" w:rsidP="00E57EA5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  <w:tc>
          <w:tcPr>
            <w:tcW w:w="1417" w:type="dxa"/>
          </w:tcPr>
          <w:p w14:paraId="1C60AE66" w14:textId="77777777" w:rsidR="00E57EA5" w:rsidRPr="003C3351" w:rsidRDefault="00E57EA5" w:rsidP="00E57EA5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</w:tr>
      <w:tr w:rsidR="00E57EA5" w:rsidRPr="003C3351" w14:paraId="21B12C54" w14:textId="440F2EC9" w:rsidTr="008A6421">
        <w:trPr>
          <w:cantSplit/>
          <w:trHeight w:val="389"/>
        </w:trPr>
        <w:tc>
          <w:tcPr>
            <w:tcW w:w="803" w:type="dxa"/>
            <w:shd w:val="clear" w:color="auto" w:fill="auto"/>
            <w:vAlign w:val="center"/>
          </w:tcPr>
          <w:p w14:paraId="5D0DA977" w14:textId="7FE9F389" w:rsidR="00E57EA5" w:rsidRPr="003C3351" w:rsidRDefault="00E57EA5" w:rsidP="00E57EA5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  <w:r w:rsidRPr="003C3351">
              <w:rPr>
                <w:rFonts w:cstheme="minorHAnsi"/>
              </w:rPr>
              <w:t>7</w:t>
            </w:r>
            <w:r>
              <w:rPr>
                <w:rFonts w:cstheme="minorHAnsi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14:paraId="702B34B3" w14:textId="62778004" w:rsidR="00E57EA5" w:rsidRPr="00E57EA5" w:rsidRDefault="00E57EA5" w:rsidP="00E57EA5">
            <w:pPr>
              <w:snapToGrid w:val="0"/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N</w:t>
            </w:r>
            <w:r w:rsidRPr="00F41463">
              <w:rPr>
                <w:rFonts w:cstheme="minorHAnsi"/>
              </w:rPr>
              <w:t>eograničena mogućnost izrade baze elemenata s vlastitim proizvodnim programom</w:t>
            </w:r>
          </w:p>
        </w:tc>
        <w:tc>
          <w:tcPr>
            <w:tcW w:w="1985" w:type="dxa"/>
            <w:shd w:val="clear" w:color="auto" w:fill="auto"/>
          </w:tcPr>
          <w:p w14:paraId="44919FED" w14:textId="77777777" w:rsidR="00E57EA5" w:rsidRPr="003C3351" w:rsidRDefault="00E57EA5" w:rsidP="00E57EA5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  <w:tc>
          <w:tcPr>
            <w:tcW w:w="1417" w:type="dxa"/>
          </w:tcPr>
          <w:p w14:paraId="1582A38C" w14:textId="77777777" w:rsidR="00E57EA5" w:rsidRPr="003C3351" w:rsidRDefault="00E57EA5" w:rsidP="00E57EA5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</w:tr>
      <w:tr w:rsidR="00E57EA5" w:rsidRPr="003C3351" w14:paraId="6BB0A2B8" w14:textId="4FC8F31F" w:rsidTr="008A6421">
        <w:trPr>
          <w:cantSplit/>
          <w:trHeight w:val="389"/>
        </w:trPr>
        <w:tc>
          <w:tcPr>
            <w:tcW w:w="803" w:type="dxa"/>
            <w:shd w:val="clear" w:color="auto" w:fill="auto"/>
            <w:vAlign w:val="center"/>
          </w:tcPr>
          <w:p w14:paraId="24FE5534" w14:textId="4591A814" w:rsidR="00E57EA5" w:rsidRPr="003C3351" w:rsidRDefault="00E57EA5" w:rsidP="00E57EA5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  <w:r w:rsidRPr="003C3351">
              <w:rPr>
                <w:rFonts w:cstheme="minorHAnsi"/>
              </w:rPr>
              <w:t>8</w:t>
            </w:r>
            <w:r>
              <w:rPr>
                <w:rFonts w:cstheme="minorHAnsi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14:paraId="4C1778B1" w14:textId="54E4F52A" w:rsidR="00E57EA5" w:rsidRPr="00E57EA5" w:rsidRDefault="00E57EA5" w:rsidP="00E57EA5">
            <w:pPr>
              <w:snapToGrid w:val="0"/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Pr="00F41463">
              <w:rPr>
                <w:rFonts w:cstheme="minorHAnsi"/>
              </w:rPr>
              <w:t>romjena svih parametara već dizajniranih 3D proizvoda, koji se iz baze unose u prostor</w:t>
            </w:r>
          </w:p>
        </w:tc>
        <w:tc>
          <w:tcPr>
            <w:tcW w:w="1985" w:type="dxa"/>
            <w:shd w:val="clear" w:color="auto" w:fill="auto"/>
          </w:tcPr>
          <w:p w14:paraId="3B7DFF1C" w14:textId="77777777" w:rsidR="00E57EA5" w:rsidRPr="003C3351" w:rsidRDefault="00E57EA5" w:rsidP="00E57EA5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  <w:tc>
          <w:tcPr>
            <w:tcW w:w="1417" w:type="dxa"/>
          </w:tcPr>
          <w:p w14:paraId="6B23CE1E" w14:textId="77777777" w:rsidR="00E57EA5" w:rsidRPr="003C3351" w:rsidRDefault="00E57EA5" w:rsidP="00E57EA5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</w:tr>
      <w:tr w:rsidR="00E57EA5" w:rsidRPr="003C3351" w14:paraId="69632048" w14:textId="57A73747" w:rsidTr="008A6421">
        <w:trPr>
          <w:cantSplit/>
          <w:trHeight w:val="389"/>
        </w:trPr>
        <w:tc>
          <w:tcPr>
            <w:tcW w:w="803" w:type="dxa"/>
            <w:shd w:val="clear" w:color="auto" w:fill="auto"/>
            <w:vAlign w:val="center"/>
          </w:tcPr>
          <w:p w14:paraId="725F6CF8" w14:textId="24EA24C7" w:rsidR="00E57EA5" w:rsidRPr="003C3351" w:rsidRDefault="00E57EA5" w:rsidP="00E57EA5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  <w:r w:rsidRPr="003C3351">
              <w:rPr>
                <w:rFonts w:cstheme="minorHAnsi"/>
              </w:rPr>
              <w:t>9</w:t>
            </w:r>
            <w:r>
              <w:rPr>
                <w:rFonts w:cstheme="minorHAnsi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14:paraId="51E4574F" w14:textId="066EAB9B" w:rsidR="00E57EA5" w:rsidRPr="00E57EA5" w:rsidRDefault="00E57EA5" w:rsidP="00E57EA5">
            <w:pPr>
              <w:snapToGrid w:val="0"/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Pr="00F41463">
              <w:rPr>
                <w:rFonts w:cstheme="minorHAnsi"/>
              </w:rPr>
              <w:t>rijevod kompletne aplikacije na četiri jezika (HR, EN, DE, FR)</w:t>
            </w:r>
          </w:p>
        </w:tc>
        <w:tc>
          <w:tcPr>
            <w:tcW w:w="1985" w:type="dxa"/>
            <w:shd w:val="clear" w:color="auto" w:fill="auto"/>
          </w:tcPr>
          <w:p w14:paraId="3FF65D39" w14:textId="77777777" w:rsidR="00E57EA5" w:rsidRPr="003C3351" w:rsidRDefault="00E57EA5" w:rsidP="00E57EA5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  <w:tc>
          <w:tcPr>
            <w:tcW w:w="1417" w:type="dxa"/>
          </w:tcPr>
          <w:p w14:paraId="45008BAA" w14:textId="77777777" w:rsidR="00E57EA5" w:rsidRPr="003C3351" w:rsidRDefault="00E57EA5" w:rsidP="00E57EA5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</w:tr>
      <w:tr w:rsidR="00E57EA5" w:rsidRPr="003C3351" w14:paraId="13EAE9AF" w14:textId="40FACFAD" w:rsidTr="008A6421">
        <w:trPr>
          <w:cantSplit/>
          <w:trHeight w:val="403"/>
        </w:trPr>
        <w:tc>
          <w:tcPr>
            <w:tcW w:w="803" w:type="dxa"/>
            <w:shd w:val="clear" w:color="auto" w:fill="auto"/>
            <w:vAlign w:val="center"/>
          </w:tcPr>
          <w:p w14:paraId="1ADA5C6D" w14:textId="08AE61CA" w:rsidR="00E57EA5" w:rsidRPr="003C3351" w:rsidRDefault="00E57EA5" w:rsidP="00E57EA5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  <w:r w:rsidRPr="003C3351">
              <w:rPr>
                <w:rFonts w:cstheme="minorHAnsi"/>
              </w:rPr>
              <w:t>10</w:t>
            </w:r>
            <w:r>
              <w:rPr>
                <w:rFonts w:cstheme="minorHAnsi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14:paraId="46187526" w14:textId="5323395D" w:rsidR="00E57EA5" w:rsidRPr="00E57EA5" w:rsidRDefault="00E57EA5" w:rsidP="00E57EA5">
            <w:pPr>
              <w:snapToGrid w:val="0"/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G</w:t>
            </w:r>
            <w:r w:rsidRPr="00F41463">
              <w:rPr>
                <w:rFonts w:cstheme="minorHAnsi"/>
              </w:rPr>
              <w:t>eneriranje kalkulacije cijene koštanja i prodajne cijene</w:t>
            </w:r>
          </w:p>
        </w:tc>
        <w:tc>
          <w:tcPr>
            <w:tcW w:w="1985" w:type="dxa"/>
            <w:shd w:val="clear" w:color="auto" w:fill="auto"/>
          </w:tcPr>
          <w:p w14:paraId="33530B72" w14:textId="77777777" w:rsidR="00E57EA5" w:rsidRPr="003C3351" w:rsidRDefault="00E57EA5" w:rsidP="00E57EA5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  <w:tc>
          <w:tcPr>
            <w:tcW w:w="1417" w:type="dxa"/>
          </w:tcPr>
          <w:p w14:paraId="70FDEE4B" w14:textId="77777777" w:rsidR="00E57EA5" w:rsidRPr="003C3351" w:rsidRDefault="00E57EA5" w:rsidP="00E57EA5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</w:tr>
      <w:tr w:rsidR="00E57EA5" w:rsidRPr="003C3351" w14:paraId="5549A741" w14:textId="58ABBA44" w:rsidTr="008A6421">
        <w:trPr>
          <w:cantSplit/>
          <w:trHeight w:val="389"/>
        </w:trPr>
        <w:tc>
          <w:tcPr>
            <w:tcW w:w="803" w:type="dxa"/>
            <w:shd w:val="clear" w:color="auto" w:fill="auto"/>
            <w:vAlign w:val="center"/>
          </w:tcPr>
          <w:p w14:paraId="3613AD2D" w14:textId="77260583" w:rsidR="00E57EA5" w:rsidRPr="003C3351" w:rsidRDefault="00E57EA5" w:rsidP="00E57EA5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  <w:r w:rsidRPr="003C3351">
              <w:rPr>
                <w:rFonts w:cstheme="minorHAnsi"/>
              </w:rPr>
              <w:t>11</w:t>
            </w:r>
            <w:r>
              <w:rPr>
                <w:rFonts w:cstheme="minorHAnsi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14:paraId="2BE75F95" w14:textId="43CE2FCE" w:rsidR="00E57EA5" w:rsidRPr="00E57EA5" w:rsidRDefault="00E57EA5" w:rsidP="00E57EA5">
            <w:pPr>
              <w:snapToGrid w:val="0"/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G</w:t>
            </w:r>
            <w:r w:rsidRPr="00F41463">
              <w:rPr>
                <w:rFonts w:cstheme="minorHAnsi"/>
              </w:rPr>
              <w:t>eneriranje i prijenos datoteka potreba materijala u poslovni informatički sustav</w:t>
            </w:r>
          </w:p>
        </w:tc>
        <w:tc>
          <w:tcPr>
            <w:tcW w:w="1985" w:type="dxa"/>
            <w:shd w:val="clear" w:color="auto" w:fill="auto"/>
          </w:tcPr>
          <w:p w14:paraId="664A8E80" w14:textId="77777777" w:rsidR="00E57EA5" w:rsidRPr="003C3351" w:rsidRDefault="00E57EA5" w:rsidP="00E57EA5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  <w:tc>
          <w:tcPr>
            <w:tcW w:w="1417" w:type="dxa"/>
          </w:tcPr>
          <w:p w14:paraId="4F15A8D4" w14:textId="77777777" w:rsidR="00E57EA5" w:rsidRPr="003C3351" w:rsidRDefault="00E57EA5" w:rsidP="00E57EA5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</w:tr>
      <w:tr w:rsidR="00417EB4" w:rsidRPr="003C3351" w14:paraId="4245D16F" w14:textId="77777777" w:rsidTr="008A6421">
        <w:trPr>
          <w:cantSplit/>
          <w:trHeight w:val="389"/>
        </w:trPr>
        <w:tc>
          <w:tcPr>
            <w:tcW w:w="803" w:type="dxa"/>
            <w:shd w:val="clear" w:color="auto" w:fill="auto"/>
            <w:vAlign w:val="center"/>
          </w:tcPr>
          <w:p w14:paraId="5518A1B5" w14:textId="0AF3252B" w:rsidR="00417EB4" w:rsidRDefault="00417EB4" w:rsidP="00E57EA5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1.12.</w:t>
            </w:r>
          </w:p>
        </w:tc>
        <w:tc>
          <w:tcPr>
            <w:tcW w:w="4961" w:type="dxa"/>
            <w:shd w:val="clear" w:color="auto" w:fill="auto"/>
          </w:tcPr>
          <w:p w14:paraId="2D007865" w14:textId="3A1139C8" w:rsidR="00417EB4" w:rsidRDefault="00417EB4" w:rsidP="00417EB4">
            <w:pPr>
              <w:snapToGrid w:val="0"/>
              <w:spacing w:before="60" w:after="60"/>
              <w:rPr>
                <w:rFonts w:cstheme="minorHAnsi"/>
              </w:rPr>
            </w:pPr>
            <w:r w:rsidRPr="00417EB4">
              <w:rPr>
                <w:rFonts w:cstheme="minorHAnsi"/>
              </w:rPr>
              <w:t>Uključene licence za ra</w:t>
            </w:r>
            <w:r>
              <w:rPr>
                <w:rFonts w:cstheme="minorHAnsi"/>
              </w:rPr>
              <w:t>d na osam računala istovremeno (8</w:t>
            </w:r>
            <w:r w:rsidRPr="00417EB4">
              <w:rPr>
                <w:rFonts w:cstheme="minorHAnsi"/>
              </w:rPr>
              <w:t xml:space="preserve"> kom</w:t>
            </w:r>
            <w:r w:rsidRPr="005A03DA">
              <w:rPr>
                <w:rFonts w:cstheme="minorHAnsi"/>
              </w:rPr>
              <w:t>), trajanje licence: minimalno 1 godinu</w:t>
            </w:r>
          </w:p>
        </w:tc>
        <w:tc>
          <w:tcPr>
            <w:tcW w:w="1985" w:type="dxa"/>
            <w:shd w:val="clear" w:color="auto" w:fill="auto"/>
          </w:tcPr>
          <w:p w14:paraId="061773CA" w14:textId="77777777" w:rsidR="00417EB4" w:rsidRPr="003C3351" w:rsidRDefault="00417EB4" w:rsidP="00E57EA5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  <w:tc>
          <w:tcPr>
            <w:tcW w:w="1417" w:type="dxa"/>
          </w:tcPr>
          <w:p w14:paraId="4CC1CF98" w14:textId="77777777" w:rsidR="00417EB4" w:rsidRPr="003C3351" w:rsidRDefault="00417EB4" w:rsidP="00E57EA5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</w:tr>
      <w:tr w:rsidR="008A6421" w:rsidRPr="003C3351" w14:paraId="6440D6A7" w14:textId="77777777" w:rsidTr="008A6421">
        <w:trPr>
          <w:cantSplit/>
          <w:trHeight w:val="389"/>
        </w:trPr>
        <w:tc>
          <w:tcPr>
            <w:tcW w:w="803" w:type="dxa"/>
            <w:shd w:val="clear" w:color="auto" w:fill="auto"/>
            <w:vAlign w:val="center"/>
          </w:tcPr>
          <w:p w14:paraId="12071A1D" w14:textId="40DBAC81" w:rsidR="008A6421" w:rsidRDefault="008A6421" w:rsidP="00E57EA5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1.13.</w:t>
            </w:r>
          </w:p>
        </w:tc>
        <w:tc>
          <w:tcPr>
            <w:tcW w:w="4961" w:type="dxa"/>
            <w:shd w:val="clear" w:color="auto" w:fill="auto"/>
          </w:tcPr>
          <w:p w14:paraId="358188BA" w14:textId="4B24A11A" w:rsidR="008A6421" w:rsidRPr="00417EB4" w:rsidRDefault="008A6421" w:rsidP="008A6421">
            <w:pPr>
              <w:snapToGrid w:val="0"/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Edukacija za korištenje softvera u trajanju od 10 dana</w:t>
            </w:r>
          </w:p>
        </w:tc>
        <w:tc>
          <w:tcPr>
            <w:tcW w:w="1985" w:type="dxa"/>
            <w:shd w:val="clear" w:color="auto" w:fill="auto"/>
          </w:tcPr>
          <w:p w14:paraId="45671845" w14:textId="77777777" w:rsidR="008A6421" w:rsidRPr="003C3351" w:rsidRDefault="008A6421" w:rsidP="00E57EA5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  <w:tc>
          <w:tcPr>
            <w:tcW w:w="1417" w:type="dxa"/>
          </w:tcPr>
          <w:p w14:paraId="1F1ADA99" w14:textId="77777777" w:rsidR="008A6421" w:rsidRPr="003C3351" w:rsidRDefault="008A6421" w:rsidP="00E57EA5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</w:tr>
      <w:tr w:rsidR="00E57EA5" w:rsidRPr="003C3351" w14:paraId="2A86C154" w14:textId="77777777" w:rsidTr="008A6421">
        <w:trPr>
          <w:cantSplit/>
          <w:trHeight w:val="389"/>
        </w:trPr>
        <w:tc>
          <w:tcPr>
            <w:tcW w:w="803" w:type="dxa"/>
            <w:shd w:val="clear" w:color="auto" w:fill="D9D9D9" w:themeFill="background1" w:themeFillShade="D9"/>
            <w:vAlign w:val="center"/>
          </w:tcPr>
          <w:p w14:paraId="6131FFF5" w14:textId="132768D4" w:rsidR="00E57EA5" w:rsidRPr="000B055D" w:rsidRDefault="00E57EA5" w:rsidP="003C3351">
            <w:pPr>
              <w:snapToGrid w:val="0"/>
              <w:spacing w:before="60" w:after="60"/>
              <w:jc w:val="center"/>
              <w:rPr>
                <w:rFonts w:cstheme="minorHAnsi"/>
                <w:b/>
              </w:rPr>
            </w:pPr>
            <w:r w:rsidRPr="000B055D">
              <w:rPr>
                <w:rFonts w:cstheme="minorHAnsi"/>
                <w:b/>
              </w:rPr>
              <w:t>2</w:t>
            </w:r>
            <w:r>
              <w:rPr>
                <w:rFonts w:cstheme="minorHAnsi"/>
                <w:b/>
              </w:rPr>
              <w:t>.</w:t>
            </w:r>
          </w:p>
        </w:tc>
        <w:tc>
          <w:tcPr>
            <w:tcW w:w="4961" w:type="dxa"/>
            <w:shd w:val="clear" w:color="auto" w:fill="D9D9D9" w:themeFill="background1" w:themeFillShade="D9"/>
            <w:vAlign w:val="center"/>
          </w:tcPr>
          <w:p w14:paraId="358D9830" w14:textId="77777777" w:rsidR="00E57EA5" w:rsidRPr="003C3351" w:rsidRDefault="00E57EA5" w:rsidP="003C3351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  <w:r w:rsidRPr="00E57EA5">
              <w:rPr>
                <w:rFonts w:cstheme="minorHAnsi"/>
                <w:b/>
                <w:color w:val="000000"/>
              </w:rPr>
              <w:t>Softver za 3D vizualizaciju i fotorealistični prikaz interijera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141442D4" w14:textId="77777777" w:rsidR="00E57EA5" w:rsidRPr="003C3351" w:rsidRDefault="00E57EA5" w:rsidP="003C3351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7D40659A" w14:textId="4EA1F054" w:rsidR="00E57EA5" w:rsidRPr="003C3351" w:rsidRDefault="00E57EA5" w:rsidP="003C3351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</w:tr>
      <w:tr w:rsidR="00E57EA5" w:rsidRPr="003C3351" w14:paraId="6E5D0CF4" w14:textId="77777777" w:rsidTr="008A6421">
        <w:trPr>
          <w:cantSplit/>
          <w:trHeight w:val="389"/>
        </w:trPr>
        <w:tc>
          <w:tcPr>
            <w:tcW w:w="8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EB37B13" w14:textId="0B25D190" w:rsidR="00E57EA5" w:rsidRPr="003C3351" w:rsidRDefault="00E57EA5" w:rsidP="00E57EA5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2.1.</w:t>
            </w:r>
          </w:p>
        </w:tc>
        <w:tc>
          <w:tcPr>
            <w:tcW w:w="4961" w:type="dxa"/>
            <w:shd w:val="clear" w:color="auto" w:fill="auto"/>
          </w:tcPr>
          <w:p w14:paraId="16854D4A" w14:textId="2FFE6122" w:rsidR="00E57EA5" w:rsidRPr="00E57EA5" w:rsidRDefault="00E57EA5" w:rsidP="00E57EA5">
            <w:pPr>
              <w:snapToGrid w:val="0"/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J</w:t>
            </w:r>
            <w:r w:rsidRPr="008F0D03">
              <w:rPr>
                <w:rFonts w:cstheme="minorHAnsi"/>
              </w:rPr>
              <w:t xml:space="preserve">ednostavno i pregledno sučelje </w:t>
            </w:r>
          </w:p>
        </w:tc>
        <w:tc>
          <w:tcPr>
            <w:tcW w:w="1985" w:type="dxa"/>
            <w:shd w:val="clear" w:color="auto" w:fill="auto"/>
          </w:tcPr>
          <w:p w14:paraId="12F2CB01" w14:textId="77777777" w:rsidR="00E57EA5" w:rsidRPr="003C3351" w:rsidRDefault="00E57EA5" w:rsidP="00E57EA5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  <w:tc>
          <w:tcPr>
            <w:tcW w:w="1417" w:type="dxa"/>
          </w:tcPr>
          <w:p w14:paraId="0762A4E8" w14:textId="77777777" w:rsidR="00E57EA5" w:rsidRPr="003C3351" w:rsidRDefault="00E57EA5" w:rsidP="00E57EA5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</w:tr>
      <w:tr w:rsidR="00E57EA5" w:rsidRPr="003C3351" w14:paraId="2E6D96D0" w14:textId="77777777" w:rsidTr="008A6421">
        <w:trPr>
          <w:cantSplit/>
          <w:trHeight w:val="389"/>
        </w:trPr>
        <w:tc>
          <w:tcPr>
            <w:tcW w:w="803" w:type="dxa"/>
            <w:shd w:val="clear" w:color="auto" w:fill="auto"/>
            <w:vAlign w:val="center"/>
          </w:tcPr>
          <w:p w14:paraId="02C6E115" w14:textId="00AB4219" w:rsidR="00E57EA5" w:rsidRPr="003C3351" w:rsidRDefault="00E57EA5" w:rsidP="00E57EA5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2.2.</w:t>
            </w:r>
          </w:p>
        </w:tc>
        <w:tc>
          <w:tcPr>
            <w:tcW w:w="4961" w:type="dxa"/>
            <w:shd w:val="clear" w:color="auto" w:fill="auto"/>
          </w:tcPr>
          <w:p w14:paraId="22B5A099" w14:textId="737DB7C2" w:rsidR="00E57EA5" w:rsidRPr="00E57EA5" w:rsidRDefault="00E57EA5" w:rsidP="00E57EA5">
            <w:pPr>
              <w:snapToGrid w:val="0"/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M</w:t>
            </w:r>
            <w:r w:rsidRPr="008F0D03">
              <w:rPr>
                <w:rFonts w:cstheme="minorHAnsi"/>
              </w:rPr>
              <w:t>ogućnost brze izmjene materijala</w:t>
            </w:r>
          </w:p>
        </w:tc>
        <w:tc>
          <w:tcPr>
            <w:tcW w:w="1985" w:type="dxa"/>
            <w:shd w:val="clear" w:color="auto" w:fill="auto"/>
          </w:tcPr>
          <w:p w14:paraId="2CDEC961" w14:textId="77777777" w:rsidR="00E57EA5" w:rsidRPr="003C3351" w:rsidRDefault="00E57EA5" w:rsidP="00E57EA5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  <w:tc>
          <w:tcPr>
            <w:tcW w:w="1417" w:type="dxa"/>
          </w:tcPr>
          <w:p w14:paraId="79E056C4" w14:textId="77777777" w:rsidR="00E57EA5" w:rsidRPr="003C3351" w:rsidRDefault="00E57EA5" w:rsidP="00E57EA5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</w:tr>
      <w:tr w:rsidR="00E57EA5" w:rsidRPr="003C3351" w14:paraId="6098E5E3" w14:textId="77777777" w:rsidTr="008A6421">
        <w:trPr>
          <w:cantSplit/>
          <w:trHeight w:val="389"/>
        </w:trPr>
        <w:tc>
          <w:tcPr>
            <w:tcW w:w="803" w:type="dxa"/>
            <w:shd w:val="clear" w:color="auto" w:fill="auto"/>
            <w:vAlign w:val="center"/>
          </w:tcPr>
          <w:p w14:paraId="3D3F7BE9" w14:textId="26E67DB3" w:rsidR="00E57EA5" w:rsidRPr="003C3351" w:rsidRDefault="00E57EA5" w:rsidP="00E57EA5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2.</w:t>
            </w:r>
            <w:r w:rsidRPr="003C3351">
              <w:rPr>
                <w:rFonts w:cstheme="minorHAnsi"/>
              </w:rPr>
              <w:t>3</w:t>
            </w:r>
            <w:r>
              <w:rPr>
                <w:rFonts w:cstheme="minorHAnsi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14:paraId="47816506" w14:textId="1E3CC996" w:rsidR="00E57EA5" w:rsidRPr="00E57EA5" w:rsidRDefault="00E57EA5" w:rsidP="00E57EA5">
            <w:pPr>
              <w:snapToGrid w:val="0"/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Pr="008F0D03">
              <w:rPr>
                <w:rFonts w:cstheme="minorHAnsi"/>
              </w:rPr>
              <w:t xml:space="preserve">ontrola procesa renderiranja i mogućnost korekcija tijekom istog </w:t>
            </w:r>
          </w:p>
        </w:tc>
        <w:tc>
          <w:tcPr>
            <w:tcW w:w="1985" w:type="dxa"/>
            <w:shd w:val="clear" w:color="auto" w:fill="auto"/>
          </w:tcPr>
          <w:p w14:paraId="4A0D66AE" w14:textId="77777777" w:rsidR="00E57EA5" w:rsidRPr="003C3351" w:rsidRDefault="00E57EA5" w:rsidP="00E57EA5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  <w:tc>
          <w:tcPr>
            <w:tcW w:w="1417" w:type="dxa"/>
          </w:tcPr>
          <w:p w14:paraId="7F28F055" w14:textId="77777777" w:rsidR="00E57EA5" w:rsidRPr="003C3351" w:rsidRDefault="00E57EA5" w:rsidP="00E57EA5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</w:tr>
      <w:tr w:rsidR="00E57EA5" w:rsidRPr="003C3351" w14:paraId="72989DCB" w14:textId="77777777" w:rsidTr="008A6421">
        <w:trPr>
          <w:cantSplit/>
          <w:trHeight w:val="389"/>
        </w:trPr>
        <w:tc>
          <w:tcPr>
            <w:tcW w:w="803" w:type="dxa"/>
            <w:shd w:val="clear" w:color="auto" w:fill="auto"/>
            <w:vAlign w:val="center"/>
          </w:tcPr>
          <w:p w14:paraId="64B81CCA" w14:textId="5A993D54" w:rsidR="00E57EA5" w:rsidRPr="003C3351" w:rsidRDefault="00E57EA5" w:rsidP="00E57EA5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2.</w:t>
            </w:r>
            <w:r w:rsidRPr="003C3351">
              <w:rPr>
                <w:rFonts w:cstheme="minorHAnsi"/>
              </w:rPr>
              <w:t>4</w:t>
            </w:r>
            <w:r>
              <w:rPr>
                <w:rFonts w:cstheme="minorHAnsi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14:paraId="06355DBC" w14:textId="46CF5363" w:rsidR="00E57EA5" w:rsidRPr="00E57EA5" w:rsidRDefault="00E57EA5" w:rsidP="00E57EA5">
            <w:pPr>
              <w:snapToGrid w:val="0"/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Pr="008F0D03">
              <w:rPr>
                <w:rFonts w:cstheme="minorHAnsi"/>
              </w:rPr>
              <w:t xml:space="preserve">ostavke realističnog osvjetljenja prostora </w:t>
            </w:r>
          </w:p>
        </w:tc>
        <w:tc>
          <w:tcPr>
            <w:tcW w:w="1985" w:type="dxa"/>
            <w:shd w:val="clear" w:color="auto" w:fill="auto"/>
          </w:tcPr>
          <w:p w14:paraId="48599B6F" w14:textId="77777777" w:rsidR="00E57EA5" w:rsidRPr="003C3351" w:rsidRDefault="00E57EA5" w:rsidP="00E57EA5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  <w:tc>
          <w:tcPr>
            <w:tcW w:w="1417" w:type="dxa"/>
          </w:tcPr>
          <w:p w14:paraId="30ACDC9F" w14:textId="77777777" w:rsidR="00E57EA5" w:rsidRPr="003C3351" w:rsidRDefault="00E57EA5" w:rsidP="00E57EA5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</w:tr>
      <w:tr w:rsidR="00E57EA5" w:rsidRPr="003C3351" w14:paraId="631283BD" w14:textId="77777777" w:rsidTr="008A6421">
        <w:trPr>
          <w:cantSplit/>
          <w:trHeight w:val="389"/>
        </w:trPr>
        <w:tc>
          <w:tcPr>
            <w:tcW w:w="803" w:type="dxa"/>
            <w:shd w:val="clear" w:color="auto" w:fill="auto"/>
            <w:vAlign w:val="center"/>
          </w:tcPr>
          <w:p w14:paraId="63EA7360" w14:textId="469D7806" w:rsidR="00E57EA5" w:rsidRPr="003C3351" w:rsidRDefault="00E57EA5" w:rsidP="00E57EA5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2.</w:t>
            </w:r>
            <w:r w:rsidRPr="003C3351">
              <w:rPr>
                <w:rFonts w:cstheme="minorHAnsi"/>
              </w:rPr>
              <w:t>5</w:t>
            </w:r>
            <w:r>
              <w:rPr>
                <w:rFonts w:cstheme="minorHAnsi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14:paraId="345902D1" w14:textId="1F7C7F14" w:rsidR="00E57EA5" w:rsidRPr="00E57EA5" w:rsidRDefault="00E57EA5" w:rsidP="00E57EA5">
            <w:pPr>
              <w:snapToGrid w:val="0"/>
              <w:spacing w:before="60" w:after="60"/>
              <w:rPr>
                <w:rFonts w:cstheme="minorHAnsi"/>
              </w:rPr>
            </w:pPr>
            <w:r w:rsidRPr="008F0D03">
              <w:rPr>
                <w:rFonts w:cstheme="minorHAnsi"/>
              </w:rPr>
              <w:t>3D prikaz narudžbe za kupca u fotorealističnom prikazu iznimno visoke kvalitete</w:t>
            </w:r>
          </w:p>
        </w:tc>
        <w:tc>
          <w:tcPr>
            <w:tcW w:w="1985" w:type="dxa"/>
            <w:shd w:val="clear" w:color="auto" w:fill="auto"/>
          </w:tcPr>
          <w:p w14:paraId="55CDD6B4" w14:textId="77777777" w:rsidR="00E57EA5" w:rsidRPr="003C3351" w:rsidRDefault="00E57EA5" w:rsidP="00E57EA5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  <w:tc>
          <w:tcPr>
            <w:tcW w:w="1417" w:type="dxa"/>
          </w:tcPr>
          <w:p w14:paraId="54B29BDE" w14:textId="77777777" w:rsidR="00E57EA5" w:rsidRPr="003C3351" w:rsidRDefault="00E57EA5" w:rsidP="00E57EA5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</w:tr>
      <w:tr w:rsidR="00417EB4" w:rsidRPr="003C3351" w14:paraId="39681896" w14:textId="77777777" w:rsidTr="008A6421">
        <w:trPr>
          <w:cantSplit/>
          <w:trHeight w:val="389"/>
        </w:trPr>
        <w:tc>
          <w:tcPr>
            <w:tcW w:w="803" w:type="dxa"/>
            <w:shd w:val="clear" w:color="auto" w:fill="auto"/>
            <w:vAlign w:val="center"/>
          </w:tcPr>
          <w:p w14:paraId="3EBA1107" w14:textId="1F64283D" w:rsidR="00417EB4" w:rsidRDefault="00417EB4" w:rsidP="00E57EA5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2.6.</w:t>
            </w:r>
          </w:p>
        </w:tc>
        <w:tc>
          <w:tcPr>
            <w:tcW w:w="4961" w:type="dxa"/>
            <w:shd w:val="clear" w:color="auto" w:fill="auto"/>
          </w:tcPr>
          <w:p w14:paraId="032C1542" w14:textId="1B5398E6" w:rsidR="00417EB4" w:rsidRPr="008F0D03" w:rsidRDefault="00417EB4" w:rsidP="004150BC">
            <w:pPr>
              <w:snapToGrid w:val="0"/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Uključene licence za rad na dva računala istovremeno (</w:t>
            </w:r>
            <w:r w:rsidR="004150BC">
              <w:rPr>
                <w:rFonts w:cstheme="minorHAnsi"/>
              </w:rPr>
              <w:t>2</w:t>
            </w:r>
            <w:r w:rsidRPr="00417EB4">
              <w:rPr>
                <w:rFonts w:cstheme="minorHAnsi"/>
              </w:rPr>
              <w:t xml:space="preserve"> kom), </w:t>
            </w:r>
            <w:r w:rsidRPr="005A03DA">
              <w:rPr>
                <w:rFonts w:cstheme="minorHAnsi"/>
              </w:rPr>
              <w:t>trajanje licence: minimalno 1 godinu</w:t>
            </w:r>
          </w:p>
        </w:tc>
        <w:tc>
          <w:tcPr>
            <w:tcW w:w="1985" w:type="dxa"/>
            <w:shd w:val="clear" w:color="auto" w:fill="auto"/>
          </w:tcPr>
          <w:p w14:paraId="4D38450A" w14:textId="77777777" w:rsidR="00417EB4" w:rsidRPr="003C3351" w:rsidRDefault="00417EB4" w:rsidP="00E57EA5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  <w:tc>
          <w:tcPr>
            <w:tcW w:w="1417" w:type="dxa"/>
          </w:tcPr>
          <w:p w14:paraId="02BD7618" w14:textId="77777777" w:rsidR="00417EB4" w:rsidRPr="003C3351" w:rsidRDefault="00417EB4" w:rsidP="00E57EA5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</w:tr>
      <w:tr w:rsidR="008A6421" w:rsidRPr="003C3351" w14:paraId="0C31A1D3" w14:textId="77777777" w:rsidTr="008A6421">
        <w:trPr>
          <w:cantSplit/>
          <w:trHeight w:val="389"/>
        </w:trPr>
        <w:tc>
          <w:tcPr>
            <w:tcW w:w="803" w:type="dxa"/>
            <w:shd w:val="clear" w:color="auto" w:fill="auto"/>
            <w:vAlign w:val="center"/>
          </w:tcPr>
          <w:p w14:paraId="1EBCE967" w14:textId="3957B321" w:rsidR="008A6421" w:rsidRDefault="008A6421" w:rsidP="00E57EA5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2.7.</w:t>
            </w:r>
          </w:p>
        </w:tc>
        <w:tc>
          <w:tcPr>
            <w:tcW w:w="4961" w:type="dxa"/>
            <w:shd w:val="clear" w:color="auto" w:fill="auto"/>
          </w:tcPr>
          <w:p w14:paraId="5052DC20" w14:textId="43FA751A" w:rsidR="008A6421" w:rsidRDefault="008A6421" w:rsidP="004150BC">
            <w:pPr>
              <w:snapToGrid w:val="0"/>
              <w:spacing w:before="60" w:after="60"/>
              <w:rPr>
                <w:rFonts w:cstheme="minorHAnsi"/>
              </w:rPr>
            </w:pPr>
            <w:r w:rsidRPr="008A6421">
              <w:rPr>
                <w:rFonts w:cstheme="minorHAnsi"/>
              </w:rPr>
              <w:t>Edukacija za korištenje softvera u trajanju od 10 dana</w:t>
            </w:r>
          </w:p>
        </w:tc>
        <w:tc>
          <w:tcPr>
            <w:tcW w:w="1985" w:type="dxa"/>
            <w:shd w:val="clear" w:color="auto" w:fill="auto"/>
          </w:tcPr>
          <w:p w14:paraId="15D38AF3" w14:textId="77777777" w:rsidR="008A6421" w:rsidRPr="003C3351" w:rsidRDefault="008A6421" w:rsidP="00E57EA5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  <w:tc>
          <w:tcPr>
            <w:tcW w:w="1417" w:type="dxa"/>
          </w:tcPr>
          <w:p w14:paraId="6F863F27" w14:textId="77777777" w:rsidR="008A6421" w:rsidRPr="003C3351" w:rsidRDefault="008A6421" w:rsidP="00E57EA5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</w:tr>
      <w:tr w:rsidR="00E57EA5" w:rsidRPr="003C3351" w14:paraId="206812AE" w14:textId="77777777" w:rsidTr="008A6421">
        <w:trPr>
          <w:cantSplit/>
          <w:trHeight w:val="389"/>
        </w:trPr>
        <w:tc>
          <w:tcPr>
            <w:tcW w:w="803" w:type="dxa"/>
            <w:shd w:val="clear" w:color="auto" w:fill="D9D9D9" w:themeFill="background1" w:themeFillShade="D9"/>
            <w:vAlign w:val="center"/>
          </w:tcPr>
          <w:p w14:paraId="326F5048" w14:textId="0B8F580A" w:rsidR="00E57EA5" w:rsidRPr="000B055D" w:rsidRDefault="00E57EA5" w:rsidP="000B055D">
            <w:pPr>
              <w:snapToGrid w:val="0"/>
              <w:spacing w:before="60" w:after="60"/>
              <w:jc w:val="center"/>
              <w:rPr>
                <w:rFonts w:cstheme="minorHAnsi"/>
                <w:b/>
                <w:highlight w:val="yellow"/>
              </w:rPr>
            </w:pPr>
            <w:r w:rsidRPr="00E57EA5">
              <w:rPr>
                <w:rFonts w:cstheme="minorHAnsi"/>
                <w:b/>
              </w:rPr>
              <w:t>3.</w:t>
            </w:r>
          </w:p>
        </w:tc>
        <w:tc>
          <w:tcPr>
            <w:tcW w:w="4961" w:type="dxa"/>
            <w:shd w:val="clear" w:color="auto" w:fill="D9D9D9" w:themeFill="background1" w:themeFillShade="D9"/>
            <w:vAlign w:val="center"/>
          </w:tcPr>
          <w:p w14:paraId="45B8D565" w14:textId="77777777" w:rsidR="00E57EA5" w:rsidRPr="000B055D" w:rsidRDefault="00E57EA5" w:rsidP="000B055D">
            <w:pPr>
              <w:snapToGrid w:val="0"/>
              <w:spacing w:before="60" w:after="60"/>
              <w:rPr>
                <w:rFonts w:cstheme="minorHAnsi"/>
                <w:b/>
                <w:color w:val="000000"/>
                <w:highlight w:val="yellow"/>
              </w:rPr>
            </w:pPr>
            <w:r w:rsidRPr="00E57EA5">
              <w:rPr>
                <w:rFonts w:cstheme="minorHAnsi"/>
                <w:b/>
                <w:color w:val="000000"/>
              </w:rPr>
              <w:t>Softver za konstruiranje, optimizaciju i razradu za proizvodnju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5EDF6E03" w14:textId="77777777" w:rsidR="00E57EA5" w:rsidRPr="000B055D" w:rsidRDefault="00E57EA5" w:rsidP="000B055D">
            <w:pPr>
              <w:snapToGrid w:val="0"/>
              <w:spacing w:before="60" w:after="60"/>
              <w:rPr>
                <w:rFonts w:cstheme="minorHAnsi"/>
                <w:b/>
                <w:color w:val="000000"/>
                <w:highlight w:val="yellow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7985E326" w14:textId="2175F806" w:rsidR="00E57EA5" w:rsidRPr="000B055D" w:rsidRDefault="00E57EA5" w:rsidP="000B055D">
            <w:pPr>
              <w:snapToGrid w:val="0"/>
              <w:spacing w:before="60" w:after="60"/>
              <w:rPr>
                <w:rFonts w:cstheme="minorHAnsi"/>
                <w:b/>
                <w:color w:val="000000"/>
                <w:highlight w:val="yellow"/>
              </w:rPr>
            </w:pPr>
          </w:p>
        </w:tc>
      </w:tr>
      <w:tr w:rsidR="00E57EA5" w:rsidRPr="003C3351" w14:paraId="7CDD38F9" w14:textId="77777777" w:rsidTr="008A6421">
        <w:trPr>
          <w:cantSplit/>
          <w:trHeight w:val="389"/>
        </w:trPr>
        <w:tc>
          <w:tcPr>
            <w:tcW w:w="8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3A16A03" w14:textId="3D5F5A8F" w:rsidR="00E57EA5" w:rsidRPr="003C3351" w:rsidRDefault="00E57EA5" w:rsidP="00E57EA5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3.1.</w:t>
            </w:r>
          </w:p>
        </w:tc>
        <w:tc>
          <w:tcPr>
            <w:tcW w:w="4961" w:type="dxa"/>
            <w:shd w:val="clear" w:color="auto" w:fill="auto"/>
          </w:tcPr>
          <w:p w14:paraId="726CD5E5" w14:textId="173C775E" w:rsidR="00E57EA5" w:rsidRPr="003C3351" w:rsidRDefault="00E57EA5" w:rsidP="00E57EA5">
            <w:pPr>
              <w:snapToGrid w:val="0"/>
              <w:spacing w:before="60" w:after="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B</w:t>
            </w:r>
            <w:r w:rsidRPr="00E57EA5">
              <w:rPr>
                <w:rFonts w:cstheme="minorHAnsi"/>
                <w:bCs/>
              </w:rPr>
              <w:t>rzo konstruiranje svih vrsta pokućstva (jednostavno ili parametarsko konstruiranje)</w:t>
            </w:r>
          </w:p>
        </w:tc>
        <w:tc>
          <w:tcPr>
            <w:tcW w:w="1985" w:type="dxa"/>
            <w:shd w:val="clear" w:color="auto" w:fill="auto"/>
          </w:tcPr>
          <w:p w14:paraId="5456A61B" w14:textId="77777777" w:rsidR="00E57EA5" w:rsidRPr="003C3351" w:rsidRDefault="00E57EA5" w:rsidP="00E57EA5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  <w:tc>
          <w:tcPr>
            <w:tcW w:w="1417" w:type="dxa"/>
          </w:tcPr>
          <w:p w14:paraId="1B2F33A6" w14:textId="77777777" w:rsidR="00E57EA5" w:rsidRPr="003C3351" w:rsidRDefault="00E57EA5" w:rsidP="00E57EA5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</w:tr>
      <w:tr w:rsidR="00E57EA5" w:rsidRPr="003C3351" w14:paraId="4DF043A9" w14:textId="77777777" w:rsidTr="008A6421">
        <w:trPr>
          <w:cantSplit/>
          <w:trHeight w:val="70"/>
        </w:trPr>
        <w:tc>
          <w:tcPr>
            <w:tcW w:w="803" w:type="dxa"/>
            <w:shd w:val="clear" w:color="auto" w:fill="auto"/>
            <w:vAlign w:val="center"/>
          </w:tcPr>
          <w:p w14:paraId="4DDFA836" w14:textId="653C477A" w:rsidR="00E57EA5" w:rsidRPr="003C3351" w:rsidRDefault="00E57EA5" w:rsidP="00E57EA5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3.2.</w:t>
            </w:r>
          </w:p>
        </w:tc>
        <w:tc>
          <w:tcPr>
            <w:tcW w:w="4961" w:type="dxa"/>
            <w:shd w:val="clear" w:color="auto" w:fill="auto"/>
          </w:tcPr>
          <w:p w14:paraId="1844EDEC" w14:textId="7E3DC2DE" w:rsidR="00E57EA5" w:rsidRPr="003C3351" w:rsidRDefault="00E57EA5" w:rsidP="00E57EA5">
            <w:pPr>
              <w:snapToGrid w:val="0"/>
              <w:spacing w:before="60" w:after="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K</w:t>
            </w:r>
            <w:r w:rsidRPr="00E57EA5">
              <w:rPr>
                <w:rFonts w:cstheme="minorHAnsi"/>
                <w:bCs/>
              </w:rPr>
              <w:t>rojna lista s dimenzijama, s ili bez materijala, napomenama, nazivima CNC programa</w:t>
            </w:r>
          </w:p>
        </w:tc>
        <w:tc>
          <w:tcPr>
            <w:tcW w:w="1985" w:type="dxa"/>
            <w:shd w:val="clear" w:color="auto" w:fill="auto"/>
          </w:tcPr>
          <w:p w14:paraId="27682318" w14:textId="77777777" w:rsidR="00E57EA5" w:rsidRPr="003C3351" w:rsidRDefault="00E57EA5" w:rsidP="00E57EA5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  <w:tc>
          <w:tcPr>
            <w:tcW w:w="1417" w:type="dxa"/>
          </w:tcPr>
          <w:p w14:paraId="61171793" w14:textId="77777777" w:rsidR="00E57EA5" w:rsidRPr="003C3351" w:rsidRDefault="00E57EA5" w:rsidP="00E57EA5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</w:tr>
      <w:tr w:rsidR="00E57EA5" w:rsidRPr="003C3351" w14:paraId="75F29E82" w14:textId="77777777" w:rsidTr="008A6421">
        <w:trPr>
          <w:cantSplit/>
          <w:trHeight w:val="70"/>
        </w:trPr>
        <w:tc>
          <w:tcPr>
            <w:tcW w:w="803" w:type="dxa"/>
            <w:shd w:val="clear" w:color="auto" w:fill="auto"/>
            <w:vAlign w:val="center"/>
          </w:tcPr>
          <w:p w14:paraId="004CE6EB" w14:textId="111D4707" w:rsidR="00E57EA5" w:rsidRPr="003C3351" w:rsidRDefault="00E57EA5" w:rsidP="00E57EA5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</w:t>
            </w:r>
            <w:r w:rsidRPr="003C3351">
              <w:rPr>
                <w:rFonts w:cstheme="minorHAnsi"/>
              </w:rPr>
              <w:t>3</w:t>
            </w:r>
            <w:r>
              <w:rPr>
                <w:rFonts w:cstheme="minorHAnsi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14:paraId="21437B9F" w14:textId="349748DF" w:rsidR="00E57EA5" w:rsidRPr="003C3351" w:rsidRDefault="00E57EA5" w:rsidP="00E57EA5">
            <w:pPr>
              <w:snapToGrid w:val="0"/>
              <w:spacing w:before="60" w:after="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K</w:t>
            </w:r>
            <w:r w:rsidRPr="00E57EA5">
              <w:rPr>
                <w:rFonts w:cstheme="minorHAnsi"/>
                <w:bCs/>
              </w:rPr>
              <w:t>rojna liste za furnire i masivne rubne letvice</w:t>
            </w:r>
          </w:p>
        </w:tc>
        <w:tc>
          <w:tcPr>
            <w:tcW w:w="1985" w:type="dxa"/>
            <w:shd w:val="clear" w:color="auto" w:fill="auto"/>
          </w:tcPr>
          <w:p w14:paraId="34EA49B9" w14:textId="77777777" w:rsidR="00E57EA5" w:rsidRPr="003C3351" w:rsidRDefault="00E57EA5" w:rsidP="00E57EA5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  <w:tc>
          <w:tcPr>
            <w:tcW w:w="1417" w:type="dxa"/>
          </w:tcPr>
          <w:p w14:paraId="1B1B0099" w14:textId="77777777" w:rsidR="00E57EA5" w:rsidRPr="003C3351" w:rsidRDefault="00E57EA5" w:rsidP="00E57EA5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</w:tr>
      <w:tr w:rsidR="00E57EA5" w:rsidRPr="003C3351" w14:paraId="55259AF6" w14:textId="77777777" w:rsidTr="008A6421">
        <w:trPr>
          <w:cantSplit/>
          <w:trHeight w:val="70"/>
        </w:trPr>
        <w:tc>
          <w:tcPr>
            <w:tcW w:w="803" w:type="dxa"/>
            <w:shd w:val="clear" w:color="auto" w:fill="auto"/>
            <w:vAlign w:val="center"/>
          </w:tcPr>
          <w:p w14:paraId="77B7D284" w14:textId="609EBF86" w:rsidR="00E57EA5" w:rsidRPr="003C3351" w:rsidRDefault="00E57EA5" w:rsidP="00E57EA5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</w:t>
            </w:r>
            <w:r w:rsidRPr="003C3351">
              <w:rPr>
                <w:rFonts w:cstheme="minorHAnsi"/>
              </w:rPr>
              <w:t>4</w:t>
            </w:r>
            <w:r>
              <w:rPr>
                <w:rFonts w:cstheme="minorHAnsi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14:paraId="6214045E" w14:textId="5A4CC523" w:rsidR="00E57EA5" w:rsidRPr="003C3351" w:rsidRDefault="00E57EA5" w:rsidP="00E57EA5">
            <w:pPr>
              <w:snapToGrid w:val="0"/>
              <w:spacing w:before="60" w:after="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I</w:t>
            </w:r>
            <w:r w:rsidRPr="00E57EA5">
              <w:rPr>
                <w:rFonts w:cstheme="minorHAnsi"/>
                <w:bCs/>
              </w:rPr>
              <w:t>zrada kompletne tehničke dokumentacije</w:t>
            </w:r>
          </w:p>
        </w:tc>
        <w:tc>
          <w:tcPr>
            <w:tcW w:w="1985" w:type="dxa"/>
            <w:shd w:val="clear" w:color="auto" w:fill="auto"/>
          </w:tcPr>
          <w:p w14:paraId="34F87213" w14:textId="77777777" w:rsidR="00E57EA5" w:rsidRPr="003C3351" w:rsidRDefault="00E57EA5" w:rsidP="00E57EA5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  <w:tc>
          <w:tcPr>
            <w:tcW w:w="1417" w:type="dxa"/>
          </w:tcPr>
          <w:p w14:paraId="3A3D1A45" w14:textId="77777777" w:rsidR="00E57EA5" w:rsidRPr="003C3351" w:rsidRDefault="00E57EA5" w:rsidP="00E57EA5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</w:tr>
      <w:tr w:rsidR="00E57EA5" w:rsidRPr="003C3351" w14:paraId="7C2E71B3" w14:textId="77777777" w:rsidTr="008A6421">
        <w:trPr>
          <w:cantSplit/>
          <w:trHeight w:val="70"/>
        </w:trPr>
        <w:tc>
          <w:tcPr>
            <w:tcW w:w="803" w:type="dxa"/>
            <w:shd w:val="clear" w:color="auto" w:fill="auto"/>
            <w:vAlign w:val="center"/>
          </w:tcPr>
          <w:p w14:paraId="1EB6BDAA" w14:textId="559C1826" w:rsidR="00E57EA5" w:rsidRPr="003C3351" w:rsidRDefault="00E57EA5" w:rsidP="00E57EA5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</w:t>
            </w:r>
            <w:r w:rsidRPr="003C3351">
              <w:rPr>
                <w:rFonts w:cstheme="minorHAnsi"/>
              </w:rPr>
              <w:t>5</w:t>
            </w:r>
            <w:r>
              <w:rPr>
                <w:rFonts w:cstheme="minorHAnsi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14:paraId="6396E49E" w14:textId="7C56A9C8" w:rsidR="00E57EA5" w:rsidRPr="003C3351" w:rsidRDefault="00E57EA5" w:rsidP="00E57EA5">
            <w:pPr>
              <w:snapToGrid w:val="0"/>
              <w:spacing w:before="60" w:after="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I</w:t>
            </w:r>
            <w:r w:rsidRPr="00E57EA5">
              <w:rPr>
                <w:rFonts w:cstheme="minorHAnsi"/>
                <w:bCs/>
              </w:rPr>
              <w:t>spis naljepnica s bar-kodom za daljnje vođenje proizvodnje i upravljanje CNC strojevima</w:t>
            </w:r>
          </w:p>
        </w:tc>
        <w:tc>
          <w:tcPr>
            <w:tcW w:w="1985" w:type="dxa"/>
            <w:shd w:val="clear" w:color="auto" w:fill="auto"/>
          </w:tcPr>
          <w:p w14:paraId="2ECD74A4" w14:textId="77777777" w:rsidR="00E57EA5" w:rsidRPr="003C3351" w:rsidRDefault="00E57EA5" w:rsidP="00E57EA5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  <w:tc>
          <w:tcPr>
            <w:tcW w:w="1417" w:type="dxa"/>
          </w:tcPr>
          <w:p w14:paraId="1B0078FE" w14:textId="77777777" w:rsidR="00E57EA5" w:rsidRPr="003C3351" w:rsidRDefault="00E57EA5" w:rsidP="00E57EA5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</w:tr>
      <w:tr w:rsidR="00E57EA5" w:rsidRPr="003C3351" w14:paraId="5C848949" w14:textId="77777777" w:rsidTr="008A6421">
        <w:trPr>
          <w:cantSplit/>
          <w:trHeight w:val="70"/>
        </w:trPr>
        <w:tc>
          <w:tcPr>
            <w:tcW w:w="803" w:type="dxa"/>
            <w:shd w:val="clear" w:color="auto" w:fill="auto"/>
            <w:vAlign w:val="center"/>
          </w:tcPr>
          <w:p w14:paraId="1CCCE088" w14:textId="5D63EECC" w:rsidR="00E57EA5" w:rsidRPr="003C3351" w:rsidRDefault="00E57EA5" w:rsidP="00E57EA5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</w:t>
            </w:r>
            <w:r w:rsidRPr="003C3351">
              <w:rPr>
                <w:rFonts w:cstheme="minorHAnsi"/>
              </w:rPr>
              <w:t>6</w:t>
            </w:r>
            <w:r>
              <w:rPr>
                <w:rFonts w:cstheme="minorHAnsi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14:paraId="7ACE88A9" w14:textId="3978F58B" w:rsidR="00E57EA5" w:rsidRPr="003C3351" w:rsidRDefault="00E57EA5" w:rsidP="00E57EA5">
            <w:pPr>
              <w:snapToGrid w:val="0"/>
              <w:spacing w:before="60" w:after="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P</w:t>
            </w:r>
            <w:r w:rsidRPr="00E57EA5">
              <w:rPr>
                <w:rFonts w:cstheme="minorHAnsi"/>
                <w:bCs/>
              </w:rPr>
              <w:t>opis materijala za naručivanje, s materijalnom predkalkulacijom</w:t>
            </w:r>
          </w:p>
        </w:tc>
        <w:tc>
          <w:tcPr>
            <w:tcW w:w="1985" w:type="dxa"/>
            <w:shd w:val="clear" w:color="auto" w:fill="auto"/>
          </w:tcPr>
          <w:p w14:paraId="605DB1A1" w14:textId="77777777" w:rsidR="00E57EA5" w:rsidRPr="003C3351" w:rsidRDefault="00E57EA5" w:rsidP="00E57EA5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  <w:tc>
          <w:tcPr>
            <w:tcW w:w="1417" w:type="dxa"/>
          </w:tcPr>
          <w:p w14:paraId="05745F9C" w14:textId="77777777" w:rsidR="00E57EA5" w:rsidRPr="003C3351" w:rsidRDefault="00E57EA5" w:rsidP="00E57EA5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</w:tr>
      <w:tr w:rsidR="00E57EA5" w:rsidRPr="003C3351" w14:paraId="7309717D" w14:textId="77777777" w:rsidTr="008A6421">
        <w:trPr>
          <w:cantSplit/>
          <w:trHeight w:val="70"/>
        </w:trPr>
        <w:tc>
          <w:tcPr>
            <w:tcW w:w="803" w:type="dxa"/>
            <w:shd w:val="clear" w:color="auto" w:fill="auto"/>
            <w:vAlign w:val="center"/>
          </w:tcPr>
          <w:p w14:paraId="63939666" w14:textId="32FE4C81" w:rsidR="00E57EA5" w:rsidRPr="003C3351" w:rsidRDefault="00E57EA5" w:rsidP="00E57EA5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</w:t>
            </w:r>
            <w:r w:rsidRPr="003C3351">
              <w:rPr>
                <w:rFonts w:cstheme="minorHAnsi"/>
              </w:rPr>
              <w:t>7</w:t>
            </w:r>
            <w:r>
              <w:rPr>
                <w:rFonts w:cstheme="minorHAnsi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14:paraId="2FFDC1F0" w14:textId="0AA5EFAB" w:rsidR="00E57EA5" w:rsidRPr="003C3351" w:rsidRDefault="00E57EA5" w:rsidP="00E57EA5">
            <w:pPr>
              <w:snapToGrid w:val="0"/>
              <w:spacing w:before="60" w:after="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A</w:t>
            </w:r>
            <w:r w:rsidRPr="00E57EA5">
              <w:rPr>
                <w:rFonts w:cstheme="minorHAnsi"/>
                <w:bCs/>
              </w:rPr>
              <w:t>utomatska izrada kalkulacije narudžbe za proizvode prikazane na nacrtu</w:t>
            </w:r>
          </w:p>
        </w:tc>
        <w:tc>
          <w:tcPr>
            <w:tcW w:w="1985" w:type="dxa"/>
            <w:shd w:val="clear" w:color="auto" w:fill="auto"/>
          </w:tcPr>
          <w:p w14:paraId="3505E9D5" w14:textId="77777777" w:rsidR="00E57EA5" w:rsidRPr="003C3351" w:rsidRDefault="00E57EA5" w:rsidP="00E57EA5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  <w:tc>
          <w:tcPr>
            <w:tcW w:w="1417" w:type="dxa"/>
          </w:tcPr>
          <w:p w14:paraId="3EE85B75" w14:textId="77777777" w:rsidR="00E57EA5" w:rsidRPr="003C3351" w:rsidRDefault="00E57EA5" w:rsidP="00E57EA5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</w:tr>
      <w:tr w:rsidR="00E57EA5" w:rsidRPr="003C3351" w14:paraId="3EF30949" w14:textId="77777777" w:rsidTr="008A6421">
        <w:trPr>
          <w:cantSplit/>
          <w:trHeight w:val="70"/>
        </w:trPr>
        <w:tc>
          <w:tcPr>
            <w:tcW w:w="803" w:type="dxa"/>
            <w:shd w:val="clear" w:color="auto" w:fill="auto"/>
            <w:vAlign w:val="center"/>
          </w:tcPr>
          <w:p w14:paraId="4C53CE62" w14:textId="56D89F48" w:rsidR="00E57EA5" w:rsidRPr="003C3351" w:rsidRDefault="00E57EA5" w:rsidP="00E57EA5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</w:t>
            </w:r>
            <w:r w:rsidRPr="003C3351">
              <w:rPr>
                <w:rFonts w:cstheme="minorHAnsi"/>
              </w:rPr>
              <w:t>8</w:t>
            </w:r>
            <w:r>
              <w:rPr>
                <w:rFonts w:cstheme="minorHAnsi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14:paraId="462156C0" w14:textId="3D15F65E" w:rsidR="00E57EA5" w:rsidRPr="003C3351" w:rsidRDefault="00E57EA5" w:rsidP="00E57EA5">
            <w:pPr>
              <w:snapToGrid w:val="0"/>
              <w:spacing w:before="60" w:after="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P</w:t>
            </w:r>
            <w:r w:rsidRPr="00E57EA5">
              <w:rPr>
                <w:rFonts w:cstheme="minorHAnsi"/>
                <w:bCs/>
              </w:rPr>
              <w:t>otpuno prilagodljivi ispisi željama korisnika (oblik ispisa, sadržaj ispisa, redoslijed podataka)</w:t>
            </w:r>
          </w:p>
        </w:tc>
        <w:tc>
          <w:tcPr>
            <w:tcW w:w="1985" w:type="dxa"/>
            <w:shd w:val="clear" w:color="auto" w:fill="auto"/>
          </w:tcPr>
          <w:p w14:paraId="0809D2BA" w14:textId="77777777" w:rsidR="00E57EA5" w:rsidRPr="003C3351" w:rsidRDefault="00E57EA5" w:rsidP="00E57EA5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  <w:tc>
          <w:tcPr>
            <w:tcW w:w="1417" w:type="dxa"/>
          </w:tcPr>
          <w:p w14:paraId="7BE5EE47" w14:textId="77777777" w:rsidR="00E57EA5" w:rsidRPr="003C3351" w:rsidRDefault="00E57EA5" w:rsidP="00E57EA5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</w:tr>
      <w:tr w:rsidR="00E57EA5" w:rsidRPr="003C3351" w14:paraId="04C001F2" w14:textId="77777777" w:rsidTr="008A6421">
        <w:trPr>
          <w:cantSplit/>
          <w:trHeight w:val="70"/>
        </w:trPr>
        <w:tc>
          <w:tcPr>
            <w:tcW w:w="803" w:type="dxa"/>
            <w:shd w:val="clear" w:color="auto" w:fill="auto"/>
            <w:vAlign w:val="center"/>
          </w:tcPr>
          <w:p w14:paraId="0CB81A27" w14:textId="35FDD482" w:rsidR="00E57EA5" w:rsidRPr="003C3351" w:rsidRDefault="00E57EA5" w:rsidP="00E57EA5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</w:t>
            </w:r>
            <w:r w:rsidRPr="003C3351">
              <w:rPr>
                <w:rFonts w:cstheme="minorHAnsi"/>
              </w:rPr>
              <w:t>9</w:t>
            </w:r>
            <w:r>
              <w:rPr>
                <w:rFonts w:cstheme="minorHAnsi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14:paraId="0DCFFB79" w14:textId="48BD6C45" w:rsidR="00E57EA5" w:rsidRPr="003C3351" w:rsidRDefault="00E57EA5" w:rsidP="00E57EA5">
            <w:pPr>
              <w:snapToGrid w:val="0"/>
              <w:spacing w:before="60" w:after="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D</w:t>
            </w:r>
            <w:r w:rsidRPr="00E57EA5">
              <w:rPr>
                <w:rFonts w:cstheme="minorHAnsi"/>
                <w:bCs/>
              </w:rPr>
              <w:t>irektni prijenos podataka u razne programe za optimiranje krojenja ploča</w:t>
            </w:r>
          </w:p>
        </w:tc>
        <w:tc>
          <w:tcPr>
            <w:tcW w:w="1985" w:type="dxa"/>
            <w:shd w:val="clear" w:color="auto" w:fill="auto"/>
          </w:tcPr>
          <w:p w14:paraId="7EEF185C" w14:textId="77777777" w:rsidR="00E57EA5" w:rsidRPr="003C3351" w:rsidRDefault="00E57EA5" w:rsidP="00E57EA5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  <w:tc>
          <w:tcPr>
            <w:tcW w:w="1417" w:type="dxa"/>
          </w:tcPr>
          <w:p w14:paraId="35868599" w14:textId="77777777" w:rsidR="00E57EA5" w:rsidRPr="003C3351" w:rsidRDefault="00E57EA5" w:rsidP="00E57EA5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</w:tr>
      <w:tr w:rsidR="00E57EA5" w:rsidRPr="003C3351" w14:paraId="02B37910" w14:textId="77777777" w:rsidTr="008A6421">
        <w:trPr>
          <w:cantSplit/>
          <w:trHeight w:val="70"/>
        </w:trPr>
        <w:tc>
          <w:tcPr>
            <w:tcW w:w="803" w:type="dxa"/>
            <w:shd w:val="clear" w:color="auto" w:fill="auto"/>
            <w:vAlign w:val="center"/>
          </w:tcPr>
          <w:p w14:paraId="55175FB4" w14:textId="20E78695" w:rsidR="00E57EA5" w:rsidRPr="003C3351" w:rsidRDefault="00E57EA5" w:rsidP="00E57EA5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</w:t>
            </w:r>
            <w:r w:rsidRPr="003C3351">
              <w:rPr>
                <w:rFonts w:cstheme="minorHAnsi"/>
              </w:rPr>
              <w:t>10</w:t>
            </w:r>
            <w:r>
              <w:rPr>
                <w:rFonts w:cstheme="minorHAnsi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14:paraId="7CBF5E78" w14:textId="48B17FBC" w:rsidR="00E57EA5" w:rsidRPr="003C3351" w:rsidRDefault="00E57EA5" w:rsidP="00E57EA5">
            <w:pPr>
              <w:snapToGrid w:val="0"/>
              <w:spacing w:before="60" w:after="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I</w:t>
            </w:r>
            <w:r w:rsidRPr="00E57EA5">
              <w:rPr>
                <w:rFonts w:cstheme="minorHAnsi"/>
                <w:bCs/>
              </w:rPr>
              <w:t>zrada konstrukcijskih rupa</w:t>
            </w:r>
          </w:p>
        </w:tc>
        <w:tc>
          <w:tcPr>
            <w:tcW w:w="1985" w:type="dxa"/>
            <w:shd w:val="clear" w:color="auto" w:fill="auto"/>
          </w:tcPr>
          <w:p w14:paraId="549818E1" w14:textId="77777777" w:rsidR="00E57EA5" w:rsidRPr="003C3351" w:rsidRDefault="00E57EA5" w:rsidP="00E57EA5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  <w:tc>
          <w:tcPr>
            <w:tcW w:w="1417" w:type="dxa"/>
          </w:tcPr>
          <w:p w14:paraId="69FF502B" w14:textId="77777777" w:rsidR="00E57EA5" w:rsidRPr="003C3351" w:rsidRDefault="00E57EA5" w:rsidP="00E57EA5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</w:tr>
      <w:tr w:rsidR="00E57EA5" w:rsidRPr="003C3351" w14:paraId="290081BA" w14:textId="77777777" w:rsidTr="008A6421">
        <w:trPr>
          <w:cantSplit/>
          <w:trHeight w:val="70"/>
        </w:trPr>
        <w:tc>
          <w:tcPr>
            <w:tcW w:w="803" w:type="dxa"/>
            <w:shd w:val="clear" w:color="auto" w:fill="auto"/>
            <w:vAlign w:val="center"/>
          </w:tcPr>
          <w:p w14:paraId="3A37FC75" w14:textId="66328CBD" w:rsidR="00E57EA5" w:rsidRPr="003C3351" w:rsidRDefault="00E57EA5" w:rsidP="00E57EA5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</w:t>
            </w:r>
            <w:r w:rsidRPr="003C3351">
              <w:rPr>
                <w:rFonts w:cstheme="minorHAnsi"/>
              </w:rPr>
              <w:t>11</w:t>
            </w:r>
            <w:r>
              <w:rPr>
                <w:rFonts w:cstheme="minorHAnsi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14:paraId="10DCDD57" w14:textId="6EA8AD82" w:rsidR="00E57EA5" w:rsidRPr="003C3351" w:rsidRDefault="00E57EA5" w:rsidP="00E57EA5">
            <w:pPr>
              <w:snapToGrid w:val="0"/>
              <w:spacing w:before="60" w:after="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A</w:t>
            </w:r>
            <w:r w:rsidRPr="00E57EA5">
              <w:rPr>
                <w:rFonts w:cstheme="minorHAnsi"/>
                <w:bCs/>
              </w:rPr>
              <w:t>utomatska izrada svih potrebnih 2D nacrta za proizvodnju</w:t>
            </w:r>
          </w:p>
        </w:tc>
        <w:tc>
          <w:tcPr>
            <w:tcW w:w="1985" w:type="dxa"/>
            <w:shd w:val="clear" w:color="auto" w:fill="auto"/>
          </w:tcPr>
          <w:p w14:paraId="04240C01" w14:textId="77777777" w:rsidR="00E57EA5" w:rsidRPr="003C3351" w:rsidRDefault="00E57EA5" w:rsidP="00E57EA5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  <w:tc>
          <w:tcPr>
            <w:tcW w:w="1417" w:type="dxa"/>
          </w:tcPr>
          <w:p w14:paraId="75ED3B15" w14:textId="77777777" w:rsidR="00E57EA5" w:rsidRPr="003C3351" w:rsidRDefault="00E57EA5" w:rsidP="00E57EA5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</w:tr>
      <w:tr w:rsidR="00E57EA5" w:rsidRPr="003C3351" w14:paraId="45BBCB73" w14:textId="77777777" w:rsidTr="008A6421">
        <w:trPr>
          <w:cantSplit/>
          <w:trHeight w:val="70"/>
        </w:trPr>
        <w:tc>
          <w:tcPr>
            <w:tcW w:w="803" w:type="dxa"/>
            <w:shd w:val="clear" w:color="auto" w:fill="auto"/>
            <w:vAlign w:val="center"/>
          </w:tcPr>
          <w:p w14:paraId="601B850D" w14:textId="59960872" w:rsidR="00E57EA5" w:rsidRPr="003C3351" w:rsidRDefault="00E57EA5" w:rsidP="00E57EA5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</w:t>
            </w:r>
            <w:r w:rsidRPr="003C3351">
              <w:rPr>
                <w:rFonts w:cstheme="minorHAnsi"/>
              </w:rPr>
              <w:t>12</w:t>
            </w:r>
            <w:r>
              <w:rPr>
                <w:rFonts w:cstheme="minorHAnsi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14:paraId="1ACC39AA" w14:textId="52C6CC9A" w:rsidR="00E57EA5" w:rsidRPr="003C3351" w:rsidRDefault="00E57EA5" w:rsidP="00E57EA5">
            <w:pPr>
              <w:snapToGrid w:val="0"/>
              <w:spacing w:before="60" w:after="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A</w:t>
            </w:r>
            <w:r w:rsidRPr="00E57EA5">
              <w:rPr>
                <w:rFonts w:cstheme="minorHAnsi"/>
                <w:bCs/>
              </w:rPr>
              <w:t>utomatska izrada CNC programa na bazi nacrtanih elemenata</w:t>
            </w:r>
          </w:p>
        </w:tc>
        <w:tc>
          <w:tcPr>
            <w:tcW w:w="1985" w:type="dxa"/>
            <w:shd w:val="clear" w:color="auto" w:fill="auto"/>
          </w:tcPr>
          <w:p w14:paraId="27CCDE7D" w14:textId="77777777" w:rsidR="00E57EA5" w:rsidRPr="003C3351" w:rsidRDefault="00E57EA5" w:rsidP="00E57EA5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  <w:tc>
          <w:tcPr>
            <w:tcW w:w="1417" w:type="dxa"/>
          </w:tcPr>
          <w:p w14:paraId="79802FEF" w14:textId="77777777" w:rsidR="00E57EA5" w:rsidRPr="003C3351" w:rsidRDefault="00E57EA5" w:rsidP="00E57EA5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</w:tr>
      <w:tr w:rsidR="00417EB4" w:rsidRPr="003C3351" w14:paraId="4E07F276" w14:textId="77777777" w:rsidTr="008A6421">
        <w:trPr>
          <w:cantSplit/>
          <w:trHeight w:val="70"/>
        </w:trPr>
        <w:tc>
          <w:tcPr>
            <w:tcW w:w="803" w:type="dxa"/>
            <w:shd w:val="clear" w:color="auto" w:fill="auto"/>
            <w:vAlign w:val="center"/>
          </w:tcPr>
          <w:p w14:paraId="0FE90594" w14:textId="591FE7DF" w:rsidR="00417EB4" w:rsidRDefault="00417EB4" w:rsidP="00E57EA5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3.13.</w:t>
            </w:r>
          </w:p>
        </w:tc>
        <w:tc>
          <w:tcPr>
            <w:tcW w:w="4961" w:type="dxa"/>
            <w:shd w:val="clear" w:color="auto" w:fill="auto"/>
          </w:tcPr>
          <w:p w14:paraId="7987BC81" w14:textId="3890805B" w:rsidR="00417EB4" w:rsidRDefault="00417EB4" w:rsidP="00417EB4">
            <w:pPr>
              <w:snapToGrid w:val="0"/>
              <w:spacing w:before="60" w:after="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Uključene licence za rad na šest računala istovremeno (6</w:t>
            </w:r>
            <w:r w:rsidRPr="00417EB4">
              <w:rPr>
                <w:rFonts w:cstheme="minorHAnsi"/>
                <w:bCs/>
              </w:rPr>
              <w:t xml:space="preserve"> kom), </w:t>
            </w:r>
            <w:r w:rsidRPr="005A03DA">
              <w:rPr>
                <w:rFonts w:cstheme="minorHAnsi"/>
                <w:bCs/>
              </w:rPr>
              <w:t>trajanje licence: minimalno 1 godinu</w:t>
            </w:r>
          </w:p>
        </w:tc>
        <w:tc>
          <w:tcPr>
            <w:tcW w:w="1985" w:type="dxa"/>
            <w:shd w:val="clear" w:color="auto" w:fill="auto"/>
          </w:tcPr>
          <w:p w14:paraId="6757947A" w14:textId="77777777" w:rsidR="00417EB4" w:rsidRPr="003C3351" w:rsidRDefault="00417EB4" w:rsidP="00E57EA5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  <w:tc>
          <w:tcPr>
            <w:tcW w:w="1417" w:type="dxa"/>
          </w:tcPr>
          <w:p w14:paraId="25E7F0A7" w14:textId="77777777" w:rsidR="00417EB4" w:rsidRPr="003C3351" w:rsidRDefault="00417EB4" w:rsidP="00E57EA5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</w:tr>
      <w:tr w:rsidR="008A6421" w:rsidRPr="003C3351" w14:paraId="51F1876A" w14:textId="77777777" w:rsidTr="008A6421">
        <w:trPr>
          <w:cantSplit/>
          <w:trHeight w:val="70"/>
        </w:trPr>
        <w:tc>
          <w:tcPr>
            <w:tcW w:w="803" w:type="dxa"/>
            <w:shd w:val="clear" w:color="auto" w:fill="auto"/>
            <w:vAlign w:val="center"/>
          </w:tcPr>
          <w:p w14:paraId="439CBF98" w14:textId="3259C7EE" w:rsidR="008A6421" w:rsidRDefault="008A6421" w:rsidP="00E57EA5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3.14.</w:t>
            </w:r>
          </w:p>
        </w:tc>
        <w:tc>
          <w:tcPr>
            <w:tcW w:w="4961" w:type="dxa"/>
            <w:shd w:val="clear" w:color="auto" w:fill="auto"/>
          </w:tcPr>
          <w:p w14:paraId="6F6F15AA" w14:textId="79EC9A83" w:rsidR="008A6421" w:rsidRDefault="008A6421" w:rsidP="00417EB4">
            <w:pPr>
              <w:snapToGrid w:val="0"/>
              <w:spacing w:before="60" w:after="60"/>
              <w:rPr>
                <w:rFonts w:cstheme="minorHAnsi"/>
                <w:bCs/>
              </w:rPr>
            </w:pPr>
            <w:r w:rsidRPr="008A6421">
              <w:rPr>
                <w:rFonts w:cstheme="minorHAnsi"/>
                <w:bCs/>
              </w:rPr>
              <w:t>Edukacija za korištenje softvera u trajanju od 10 dana</w:t>
            </w:r>
          </w:p>
        </w:tc>
        <w:tc>
          <w:tcPr>
            <w:tcW w:w="1985" w:type="dxa"/>
            <w:shd w:val="clear" w:color="auto" w:fill="auto"/>
          </w:tcPr>
          <w:p w14:paraId="139F06BC" w14:textId="77777777" w:rsidR="008A6421" w:rsidRPr="003C3351" w:rsidRDefault="008A6421" w:rsidP="00E57EA5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  <w:tc>
          <w:tcPr>
            <w:tcW w:w="1417" w:type="dxa"/>
          </w:tcPr>
          <w:p w14:paraId="56D20408" w14:textId="77777777" w:rsidR="008A6421" w:rsidRPr="003C3351" w:rsidRDefault="008A6421" w:rsidP="00E57EA5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</w:tr>
      <w:tr w:rsidR="00E57EA5" w:rsidRPr="003C3351" w14:paraId="580713B8" w14:textId="77777777" w:rsidTr="008A6421">
        <w:trPr>
          <w:cantSplit/>
          <w:trHeight w:val="70"/>
        </w:trPr>
        <w:tc>
          <w:tcPr>
            <w:tcW w:w="803" w:type="dxa"/>
            <w:shd w:val="clear" w:color="auto" w:fill="D9D9D9" w:themeFill="background1" w:themeFillShade="D9"/>
            <w:vAlign w:val="center"/>
          </w:tcPr>
          <w:p w14:paraId="334C88D3" w14:textId="27EB4C23" w:rsidR="00E57EA5" w:rsidRPr="00232367" w:rsidRDefault="00E57EA5" w:rsidP="00232367">
            <w:pPr>
              <w:snapToGrid w:val="0"/>
              <w:spacing w:before="60" w:after="60"/>
              <w:jc w:val="center"/>
              <w:rPr>
                <w:rFonts w:cstheme="minorHAnsi"/>
                <w:b/>
              </w:rPr>
            </w:pPr>
            <w:r w:rsidRPr="00232367">
              <w:rPr>
                <w:rFonts w:cstheme="minorHAnsi"/>
                <w:b/>
              </w:rPr>
              <w:t>4.</w:t>
            </w:r>
          </w:p>
        </w:tc>
        <w:tc>
          <w:tcPr>
            <w:tcW w:w="4961" w:type="dxa"/>
            <w:shd w:val="clear" w:color="auto" w:fill="D9D9D9" w:themeFill="background1" w:themeFillShade="D9"/>
            <w:vAlign w:val="center"/>
          </w:tcPr>
          <w:p w14:paraId="17FA3715" w14:textId="77777777" w:rsidR="00E57EA5" w:rsidRPr="003C3351" w:rsidRDefault="00E57EA5" w:rsidP="00232367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>Stolno računalo i monitor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751FDAFF" w14:textId="77777777" w:rsidR="00E57EA5" w:rsidRPr="003C3351" w:rsidRDefault="00E57EA5" w:rsidP="00232367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476DBD61" w14:textId="4E331004" w:rsidR="00E57EA5" w:rsidRPr="003C3351" w:rsidRDefault="00E57EA5" w:rsidP="00232367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</w:tr>
      <w:tr w:rsidR="00232367" w:rsidRPr="003C3351" w14:paraId="2B1D3BB8" w14:textId="77777777" w:rsidTr="008A6421">
        <w:trPr>
          <w:cantSplit/>
          <w:trHeight w:val="70"/>
        </w:trPr>
        <w:tc>
          <w:tcPr>
            <w:tcW w:w="803" w:type="dxa"/>
            <w:shd w:val="clear" w:color="auto" w:fill="auto"/>
            <w:vAlign w:val="center"/>
          </w:tcPr>
          <w:p w14:paraId="228C5FC0" w14:textId="6C7BDE17" w:rsidR="00232367" w:rsidRPr="003C3351" w:rsidRDefault="00232367" w:rsidP="00232367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4.1.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E41FD6C" w14:textId="13BA3F26" w:rsidR="00232367" w:rsidRPr="003C3351" w:rsidRDefault="00A500B9" w:rsidP="00A500B9">
            <w:pPr>
              <w:snapToGrid w:val="0"/>
              <w:spacing w:before="60" w:after="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Procesor: minimalno 3,</w:t>
            </w:r>
            <w:r w:rsidRPr="00A500B9">
              <w:rPr>
                <w:rFonts w:cstheme="minorHAnsi"/>
                <w:bCs/>
              </w:rPr>
              <w:t>8 GHz</w:t>
            </w:r>
          </w:p>
        </w:tc>
        <w:tc>
          <w:tcPr>
            <w:tcW w:w="1985" w:type="dxa"/>
            <w:shd w:val="clear" w:color="auto" w:fill="auto"/>
          </w:tcPr>
          <w:p w14:paraId="44A40CAC" w14:textId="77777777" w:rsidR="00232367" w:rsidRPr="003C3351" w:rsidRDefault="00232367" w:rsidP="00232367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  <w:tc>
          <w:tcPr>
            <w:tcW w:w="1417" w:type="dxa"/>
          </w:tcPr>
          <w:p w14:paraId="648706D0" w14:textId="77777777" w:rsidR="00232367" w:rsidRPr="003C3351" w:rsidRDefault="00232367" w:rsidP="00232367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</w:tr>
      <w:tr w:rsidR="00232367" w:rsidRPr="003C3351" w14:paraId="348011D9" w14:textId="77777777" w:rsidTr="008A6421">
        <w:trPr>
          <w:cantSplit/>
          <w:trHeight w:val="70"/>
        </w:trPr>
        <w:tc>
          <w:tcPr>
            <w:tcW w:w="803" w:type="dxa"/>
            <w:shd w:val="clear" w:color="auto" w:fill="auto"/>
            <w:vAlign w:val="center"/>
          </w:tcPr>
          <w:p w14:paraId="1B88D9BD" w14:textId="2C0EA76E" w:rsidR="00232367" w:rsidRPr="003C3351" w:rsidRDefault="00232367" w:rsidP="00232367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4.2.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6C15DD9B" w14:textId="7EC280A3" w:rsidR="00232367" w:rsidRPr="003C3351" w:rsidRDefault="00A500B9" w:rsidP="00232367">
            <w:pPr>
              <w:snapToGrid w:val="0"/>
              <w:spacing w:before="60" w:after="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Radna memorija</w:t>
            </w:r>
            <w:r w:rsidRPr="00A500B9">
              <w:rPr>
                <w:rFonts w:cstheme="minorHAnsi"/>
                <w:bCs/>
              </w:rPr>
              <w:t xml:space="preserve">: </w:t>
            </w:r>
            <w:r>
              <w:rPr>
                <w:rFonts w:cstheme="minorHAnsi"/>
                <w:bCs/>
              </w:rPr>
              <w:t xml:space="preserve">minimalno </w:t>
            </w:r>
            <w:r w:rsidRPr="00A500B9">
              <w:rPr>
                <w:rFonts w:cstheme="minorHAnsi"/>
                <w:bCs/>
              </w:rPr>
              <w:t>16 GB DDR4</w:t>
            </w:r>
          </w:p>
        </w:tc>
        <w:tc>
          <w:tcPr>
            <w:tcW w:w="1985" w:type="dxa"/>
            <w:shd w:val="clear" w:color="auto" w:fill="auto"/>
          </w:tcPr>
          <w:p w14:paraId="1DE37B1F" w14:textId="77777777" w:rsidR="00232367" w:rsidRPr="003C3351" w:rsidRDefault="00232367" w:rsidP="00232367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  <w:tc>
          <w:tcPr>
            <w:tcW w:w="1417" w:type="dxa"/>
          </w:tcPr>
          <w:p w14:paraId="3AF718D2" w14:textId="77777777" w:rsidR="00232367" w:rsidRPr="003C3351" w:rsidRDefault="00232367" w:rsidP="00232367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</w:tr>
      <w:tr w:rsidR="00232367" w:rsidRPr="003C3351" w14:paraId="63E87CEB" w14:textId="77777777" w:rsidTr="008A6421">
        <w:trPr>
          <w:cantSplit/>
          <w:trHeight w:val="70"/>
        </w:trPr>
        <w:tc>
          <w:tcPr>
            <w:tcW w:w="803" w:type="dxa"/>
            <w:shd w:val="clear" w:color="auto" w:fill="auto"/>
            <w:vAlign w:val="center"/>
          </w:tcPr>
          <w:p w14:paraId="30397857" w14:textId="1151A95E" w:rsidR="00232367" w:rsidRPr="003C3351" w:rsidRDefault="00232367" w:rsidP="00232367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4.3.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7CA7886" w14:textId="153C8C49" w:rsidR="00232367" w:rsidRPr="003C3351" w:rsidRDefault="00A500B9" w:rsidP="00232367">
            <w:pPr>
              <w:snapToGrid w:val="0"/>
              <w:spacing w:before="60" w:after="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Tvrdi disk</w:t>
            </w:r>
            <w:r w:rsidRPr="00A500B9">
              <w:rPr>
                <w:rFonts w:cstheme="minorHAnsi"/>
                <w:bCs/>
              </w:rPr>
              <w:t>:</w:t>
            </w:r>
            <w:r>
              <w:rPr>
                <w:rFonts w:cstheme="minorHAnsi"/>
                <w:bCs/>
              </w:rPr>
              <w:t xml:space="preserve"> minimalno</w:t>
            </w:r>
            <w:r w:rsidRPr="00A500B9">
              <w:rPr>
                <w:rFonts w:cstheme="minorHAnsi"/>
                <w:bCs/>
              </w:rPr>
              <w:t xml:space="preserve"> 500 GB SSD</w:t>
            </w:r>
          </w:p>
        </w:tc>
        <w:tc>
          <w:tcPr>
            <w:tcW w:w="1985" w:type="dxa"/>
            <w:shd w:val="clear" w:color="auto" w:fill="auto"/>
          </w:tcPr>
          <w:p w14:paraId="1D7E7B22" w14:textId="77777777" w:rsidR="00232367" w:rsidRPr="003C3351" w:rsidRDefault="00232367" w:rsidP="00232367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  <w:tc>
          <w:tcPr>
            <w:tcW w:w="1417" w:type="dxa"/>
          </w:tcPr>
          <w:p w14:paraId="184681A6" w14:textId="77777777" w:rsidR="00232367" w:rsidRPr="003C3351" w:rsidRDefault="00232367" w:rsidP="00232367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</w:tr>
      <w:tr w:rsidR="00232367" w:rsidRPr="003C3351" w14:paraId="4F059501" w14:textId="77777777" w:rsidTr="008A6421">
        <w:trPr>
          <w:cantSplit/>
          <w:trHeight w:val="70"/>
        </w:trPr>
        <w:tc>
          <w:tcPr>
            <w:tcW w:w="803" w:type="dxa"/>
            <w:shd w:val="clear" w:color="auto" w:fill="auto"/>
            <w:vAlign w:val="center"/>
          </w:tcPr>
          <w:p w14:paraId="690D2560" w14:textId="763021A1" w:rsidR="00232367" w:rsidRPr="003C3351" w:rsidRDefault="00232367" w:rsidP="00232367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4.4.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85FC431" w14:textId="174621A6" w:rsidR="00232367" w:rsidRPr="003C3351" w:rsidRDefault="00A500B9" w:rsidP="00A500B9">
            <w:pPr>
              <w:snapToGrid w:val="0"/>
              <w:spacing w:before="60" w:after="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Grafička kartica</w:t>
            </w:r>
            <w:r w:rsidRPr="00A500B9">
              <w:rPr>
                <w:rFonts w:cstheme="minorHAnsi"/>
                <w:bCs/>
              </w:rPr>
              <w:t>:</w:t>
            </w:r>
            <w:r>
              <w:rPr>
                <w:rFonts w:cstheme="minorHAnsi"/>
                <w:bCs/>
              </w:rPr>
              <w:t xml:space="preserve"> minimalno</w:t>
            </w:r>
            <w:r w:rsidRPr="00A500B9">
              <w:rPr>
                <w:rFonts w:cstheme="minorHAnsi"/>
                <w:bCs/>
              </w:rPr>
              <w:t xml:space="preserve"> 2 GB GDDR5, </w:t>
            </w:r>
          </w:p>
        </w:tc>
        <w:tc>
          <w:tcPr>
            <w:tcW w:w="1985" w:type="dxa"/>
            <w:shd w:val="clear" w:color="auto" w:fill="auto"/>
          </w:tcPr>
          <w:p w14:paraId="4CF6705B" w14:textId="77777777" w:rsidR="00232367" w:rsidRPr="003C3351" w:rsidRDefault="00232367" w:rsidP="00232367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  <w:tc>
          <w:tcPr>
            <w:tcW w:w="1417" w:type="dxa"/>
          </w:tcPr>
          <w:p w14:paraId="254123C2" w14:textId="77777777" w:rsidR="00232367" w:rsidRPr="003C3351" w:rsidRDefault="00232367" w:rsidP="00232367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</w:tr>
      <w:tr w:rsidR="00232367" w:rsidRPr="003C3351" w14:paraId="3745B7DD" w14:textId="77777777" w:rsidTr="008A6421">
        <w:trPr>
          <w:cantSplit/>
          <w:trHeight w:val="70"/>
        </w:trPr>
        <w:tc>
          <w:tcPr>
            <w:tcW w:w="803" w:type="dxa"/>
            <w:shd w:val="clear" w:color="auto" w:fill="auto"/>
            <w:vAlign w:val="center"/>
          </w:tcPr>
          <w:p w14:paraId="243224CD" w14:textId="504DDCD5" w:rsidR="00232367" w:rsidRPr="003C3351" w:rsidRDefault="00232367" w:rsidP="00232367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4.5.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2BA935B" w14:textId="25E04322" w:rsidR="00232367" w:rsidRPr="003C3351" w:rsidRDefault="00A500B9" w:rsidP="00A500B9">
            <w:pPr>
              <w:snapToGrid w:val="0"/>
              <w:spacing w:before="60" w:after="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HDMI </w:t>
            </w:r>
            <w:r w:rsidRPr="00A500B9">
              <w:rPr>
                <w:rFonts w:cstheme="minorHAnsi"/>
                <w:bCs/>
              </w:rPr>
              <w:t>izlaz</w:t>
            </w:r>
          </w:p>
        </w:tc>
        <w:tc>
          <w:tcPr>
            <w:tcW w:w="1985" w:type="dxa"/>
            <w:shd w:val="clear" w:color="auto" w:fill="auto"/>
          </w:tcPr>
          <w:p w14:paraId="3AB3DD74" w14:textId="77777777" w:rsidR="00232367" w:rsidRPr="003C3351" w:rsidRDefault="00232367" w:rsidP="00232367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  <w:tc>
          <w:tcPr>
            <w:tcW w:w="1417" w:type="dxa"/>
          </w:tcPr>
          <w:p w14:paraId="21438B5A" w14:textId="77777777" w:rsidR="00232367" w:rsidRPr="003C3351" w:rsidRDefault="00232367" w:rsidP="00232367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</w:tr>
      <w:tr w:rsidR="00232367" w:rsidRPr="003C3351" w14:paraId="3FC1C1E3" w14:textId="77777777" w:rsidTr="008A6421">
        <w:trPr>
          <w:cantSplit/>
          <w:trHeight w:val="70"/>
        </w:trPr>
        <w:tc>
          <w:tcPr>
            <w:tcW w:w="803" w:type="dxa"/>
            <w:shd w:val="clear" w:color="auto" w:fill="auto"/>
            <w:vAlign w:val="center"/>
          </w:tcPr>
          <w:p w14:paraId="08AB6DA8" w14:textId="5BF7A174" w:rsidR="00232367" w:rsidRPr="003C3351" w:rsidRDefault="00232367" w:rsidP="00232367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4.6.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39A8DBD" w14:textId="52CD200F" w:rsidR="00232367" w:rsidRPr="003C3351" w:rsidRDefault="00A500B9" w:rsidP="00232367">
            <w:pPr>
              <w:snapToGrid w:val="0"/>
              <w:spacing w:before="60" w:after="60"/>
              <w:rPr>
                <w:rFonts w:cstheme="minorHAnsi"/>
                <w:bCs/>
              </w:rPr>
            </w:pPr>
            <w:r w:rsidRPr="00A500B9">
              <w:rPr>
                <w:rFonts w:cstheme="minorHAnsi"/>
                <w:bCs/>
              </w:rPr>
              <w:t>DisplayPort izlaz</w:t>
            </w:r>
          </w:p>
        </w:tc>
        <w:tc>
          <w:tcPr>
            <w:tcW w:w="1985" w:type="dxa"/>
            <w:shd w:val="clear" w:color="auto" w:fill="auto"/>
          </w:tcPr>
          <w:p w14:paraId="4B3C5EFB" w14:textId="77777777" w:rsidR="00232367" w:rsidRPr="003C3351" w:rsidRDefault="00232367" w:rsidP="00232367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  <w:tc>
          <w:tcPr>
            <w:tcW w:w="1417" w:type="dxa"/>
          </w:tcPr>
          <w:p w14:paraId="66149C6C" w14:textId="77777777" w:rsidR="00232367" w:rsidRPr="003C3351" w:rsidRDefault="00232367" w:rsidP="00232367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</w:tr>
      <w:tr w:rsidR="00A500B9" w:rsidRPr="003C3351" w14:paraId="1ED0031C" w14:textId="77777777" w:rsidTr="008A6421">
        <w:trPr>
          <w:cantSplit/>
          <w:trHeight w:val="70"/>
        </w:trPr>
        <w:tc>
          <w:tcPr>
            <w:tcW w:w="803" w:type="dxa"/>
            <w:shd w:val="clear" w:color="auto" w:fill="auto"/>
            <w:vAlign w:val="center"/>
          </w:tcPr>
          <w:p w14:paraId="51BEF36F" w14:textId="77487400" w:rsidR="00A500B9" w:rsidRDefault="00A500B9" w:rsidP="00232367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4.7.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58DC018" w14:textId="4FFDC6C6" w:rsidR="00A500B9" w:rsidRPr="00A500B9" w:rsidRDefault="00A500B9" w:rsidP="00232367">
            <w:pPr>
              <w:snapToGrid w:val="0"/>
              <w:spacing w:before="60" w:after="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Operacijski sustav</w:t>
            </w:r>
            <w:r w:rsidRPr="00A500B9">
              <w:rPr>
                <w:rFonts w:cstheme="minorHAnsi"/>
                <w:bCs/>
              </w:rPr>
              <w:t>:</w:t>
            </w:r>
            <w:r>
              <w:rPr>
                <w:rFonts w:cstheme="minorHAnsi"/>
                <w:bCs/>
              </w:rPr>
              <w:t xml:space="preserve"> minimalno</w:t>
            </w:r>
            <w:r w:rsidRPr="00A500B9">
              <w:rPr>
                <w:rFonts w:cstheme="minorHAnsi"/>
                <w:bCs/>
              </w:rPr>
              <w:t xml:space="preserve"> 64-bit OS</w:t>
            </w:r>
          </w:p>
        </w:tc>
        <w:tc>
          <w:tcPr>
            <w:tcW w:w="1985" w:type="dxa"/>
            <w:shd w:val="clear" w:color="auto" w:fill="auto"/>
          </w:tcPr>
          <w:p w14:paraId="4A0F193B" w14:textId="77777777" w:rsidR="00A500B9" w:rsidRPr="003C3351" w:rsidRDefault="00A500B9" w:rsidP="00232367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  <w:tc>
          <w:tcPr>
            <w:tcW w:w="1417" w:type="dxa"/>
          </w:tcPr>
          <w:p w14:paraId="4047D555" w14:textId="77777777" w:rsidR="00A500B9" w:rsidRPr="003C3351" w:rsidRDefault="00A500B9" w:rsidP="00232367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</w:tr>
      <w:tr w:rsidR="00A500B9" w:rsidRPr="003C3351" w14:paraId="51B6AD01" w14:textId="77777777" w:rsidTr="008A6421">
        <w:trPr>
          <w:cantSplit/>
          <w:trHeight w:val="70"/>
        </w:trPr>
        <w:tc>
          <w:tcPr>
            <w:tcW w:w="803" w:type="dxa"/>
            <w:shd w:val="clear" w:color="auto" w:fill="auto"/>
            <w:vAlign w:val="center"/>
          </w:tcPr>
          <w:p w14:paraId="48C14CE2" w14:textId="02861433" w:rsidR="00A500B9" w:rsidRDefault="00A500B9" w:rsidP="00232367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4.8.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AAF5BF5" w14:textId="573AD288" w:rsidR="00A500B9" w:rsidRPr="00A500B9" w:rsidRDefault="00A500B9" w:rsidP="00A500B9">
            <w:pPr>
              <w:snapToGrid w:val="0"/>
              <w:spacing w:before="60" w:after="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Monitor</w:t>
            </w:r>
            <w:r w:rsidRPr="00A500B9">
              <w:rPr>
                <w:rFonts w:cstheme="minorHAnsi"/>
                <w:bCs/>
              </w:rPr>
              <w:t xml:space="preserve">: </w:t>
            </w:r>
            <w:r>
              <w:rPr>
                <w:rFonts w:cstheme="minorHAnsi"/>
                <w:bCs/>
              </w:rPr>
              <w:t xml:space="preserve">minimalno </w:t>
            </w:r>
            <w:r w:rsidRPr="00A500B9">
              <w:rPr>
                <w:rFonts w:cstheme="minorHAnsi"/>
                <w:bCs/>
              </w:rPr>
              <w:t>27" Full HD IPS LED s HDMI ulazom</w:t>
            </w:r>
          </w:p>
        </w:tc>
        <w:tc>
          <w:tcPr>
            <w:tcW w:w="1985" w:type="dxa"/>
            <w:shd w:val="clear" w:color="auto" w:fill="auto"/>
          </w:tcPr>
          <w:p w14:paraId="7467A862" w14:textId="77777777" w:rsidR="00A500B9" w:rsidRPr="003C3351" w:rsidRDefault="00A500B9" w:rsidP="00232367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  <w:tc>
          <w:tcPr>
            <w:tcW w:w="1417" w:type="dxa"/>
          </w:tcPr>
          <w:p w14:paraId="47B3A466" w14:textId="77777777" w:rsidR="00A500B9" w:rsidRPr="003C3351" w:rsidRDefault="00A500B9" w:rsidP="00232367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</w:tr>
      <w:tr w:rsidR="00E57EA5" w:rsidRPr="003C3351" w14:paraId="66E33C98" w14:textId="77777777" w:rsidTr="008A6421">
        <w:trPr>
          <w:cantSplit/>
          <w:trHeight w:val="70"/>
        </w:trPr>
        <w:tc>
          <w:tcPr>
            <w:tcW w:w="803" w:type="dxa"/>
            <w:shd w:val="clear" w:color="auto" w:fill="D9D9D9" w:themeFill="background1" w:themeFillShade="D9"/>
            <w:vAlign w:val="center"/>
          </w:tcPr>
          <w:p w14:paraId="0737F577" w14:textId="432C544D" w:rsidR="00E57EA5" w:rsidRPr="00232367" w:rsidRDefault="00E57EA5" w:rsidP="00232367">
            <w:pPr>
              <w:snapToGrid w:val="0"/>
              <w:spacing w:before="60" w:after="6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5.</w:t>
            </w:r>
          </w:p>
        </w:tc>
        <w:tc>
          <w:tcPr>
            <w:tcW w:w="4961" w:type="dxa"/>
            <w:shd w:val="clear" w:color="auto" w:fill="D9D9D9" w:themeFill="background1" w:themeFillShade="D9"/>
            <w:vAlign w:val="center"/>
          </w:tcPr>
          <w:p w14:paraId="21C76A90" w14:textId="77777777" w:rsidR="00E57EA5" w:rsidRPr="00232367" w:rsidRDefault="00E57EA5" w:rsidP="00232367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>Poslužitelj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7A4FE775" w14:textId="77777777" w:rsidR="00E57EA5" w:rsidRPr="00232367" w:rsidRDefault="00E57EA5" w:rsidP="00232367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7EA3A44E" w14:textId="709BBDA6" w:rsidR="00E57EA5" w:rsidRPr="00232367" w:rsidRDefault="00E57EA5" w:rsidP="00232367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</w:tr>
      <w:tr w:rsidR="00232367" w:rsidRPr="003C3351" w14:paraId="302CE433" w14:textId="77777777" w:rsidTr="008A6421">
        <w:trPr>
          <w:cantSplit/>
          <w:trHeight w:val="70"/>
        </w:trPr>
        <w:tc>
          <w:tcPr>
            <w:tcW w:w="803" w:type="dxa"/>
            <w:shd w:val="clear" w:color="auto" w:fill="auto"/>
            <w:vAlign w:val="center"/>
          </w:tcPr>
          <w:p w14:paraId="36988197" w14:textId="38853161" w:rsidR="00232367" w:rsidRPr="003C3351" w:rsidRDefault="00232367" w:rsidP="00232367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5.1.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3B046B0" w14:textId="4902E30C" w:rsidR="00232367" w:rsidRPr="003C3351" w:rsidRDefault="00A500B9" w:rsidP="00A500B9">
            <w:pPr>
              <w:snapToGrid w:val="0"/>
              <w:spacing w:before="60" w:after="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Procesor:</w:t>
            </w:r>
            <w:r w:rsidRPr="00A500B9">
              <w:rPr>
                <w:rFonts w:cstheme="minorHAnsi"/>
                <w:bCs/>
              </w:rPr>
              <w:t xml:space="preserve"> </w:t>
            </w:r>
            <w:r>
              <w:rPr>
                <w:rFonts w:cstheme="minorHAnsi"/>
                <w:bCs/>
              </w:rPr>
              <w:t xml:space="preserve">minimalno </w:t>
            </w:r>
            <w:r w:rsidRPr="00A500B9">
              <w:rPr>
                <w:rFonts w:cstheme="minorHAnsi"/>
                <w:bCs/>
              </w:rPr>
              <w:t xml:space="preserve">2,1 GHz  </w:t>
            </w:r>
          </w:p>
        </w:tc>
        <w:tc>
          <w:tcPr>
            <w:tcW w:w="1985" w:type="dxa"/>
            <w:shd w:val="clear" w:color="auto" w:fill="auto"/>
          </w:tcPr>
          <w:p w14:paraId="6C9496B1" w14:textId="77777777" w:rsidR="00232367" w:rsidRPr="003C3351" w:rsidRDefault="00232367" w:rsidP="00232367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  <w:tc>
          <w:tcPr>
            <w:tcW w:w="1417" w:type="dxa"/>
          </w:tcPr>
          <w:p w14:paraId="1B65EC74" w14:textId="77777777" w:rsidR="00232367" w:rsidRPr="003C3351" w:rsidRDefault="00232367" w:rsidP="00232367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</w:tr>
      <w:tr w:rsidR="00A500B9" w:rsidRPr="003C3351" w14:paraId="092E8269" w14:textId="77777777" w:rsidTr="008A6421">
        <w:trPr>
          <w:cantSplit/>
          <w:trHeight w:val="70"/>
        </w:trPr>
        <w:tc>
          <w:tcPr>
            <w:tcW w:w="803" w:type="dxa"/>
            <w:shd w:val="clear" w:color="auto" w:fill="auto"/>
            <w:vAlign w:val="center"/>
          </w:tcPr>
          <w:p w14:paraId="2BCAD0CB" w14:textId="18A98B1C" w:rsidR="00A500B9" w:rsidRPr="003C3351" w:rsidRDefault="00A500B9" w:rsidP="00A500B9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5.2.</w:t>
            </w:r>
          </w:p>
        </w:tc>
        <w:tc>
          <w:tcPr>
            <w:tcW w:w="4961" w:type="dxa"/>
            <w:shd w:val="clear" w:color="auto" w:fill="auto"/>
          </w:tcPr>
          <w:p w14:paraId="1EB8C1F5" w14:textId="44D3E2E5" w:rsidR="00A500B9" w:rsidRPr="003C3351" w:rsidRDefault="00A500B9" w:rsidP="00A500B9">
            <w:pPr>
              <w:snapToGrid w:val="0"/>
              <w:spacing w:before="60" w:after="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Radna memorija</w:t>
            </w:r>
            <w:r w:rsidRPr="00A500B9">
              <w:rPr>
                <w:rFonts w:cstheme="minorHAnsi"/>
                <w:bCs/>
              </w:rPr>
              <w:t xml:space="preserve">: </w:t>
            </w:r>
            <w:r>
              <w:rPr>
                <w:rFonts w:cstheme="minorHAnsi"/>
                <w:bCs/>
              </w:rPr>
              <w:t xml:space="preserve">minimalno </w:t>
            </w:r>
            <w:r w:rsidRPr="00A500B9">
              <w:rPr>
                <w:rFonts w:cstheme="minorHAnsi"/>
                <w:bCs/>
              </w:rPr>
              <w:t>16 GB DDR4</w:t>
            </w:r>
          </w:p>
        </w:tc>
        <w:tc>
          <w:tcPr>
            <w:tcW w:w="1985" w:type="dxa"/>
            <w:shd w:val="clear" w:color="auto" w:fill="auto"/>
          </w:tcPr>
          <w:p w14:paraId="30F58F0C" w14:textId="77777777" w:rsidR="00A500B9" w:rsidRPr="003C3351" w:rsidRDefault="00A500B9" w:rsidP="00A500B9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  <w:tc>
          <w:tcPr>
            <w:tcW w:w="1417" w:type="dxa"/>
          </w:tcPr>
          <w:p w14:paraId="577D9E4B" w14:textId="77777777" w:rsidR="00A500B9" w:rsidRPr="003C3351" w:rsidRDefault="00A500B9" w:rsidP="00A500B9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</w:tr>
      <w:tr w:rsidR="00A500B9" w:rsidRPr="003C3351" w14:paraId="309278BB" w14:textId="77777777" w:rsidTr="008A6421">
        <w:trPr>
          <w:cantSplit/>
          <w:trHeight w:val="70"/>
        </w:trPr>
        <w:tc>
          <w:tcPr>
            <w:tcW w:w="803" w:type="dxa"/>
            <w:shd w:val="clear" w:color="auto" w:fill="auto"/>
            <w:vAlign w:val="center"/>
          </w:tcPr>
          <w:p w14:paraId="584D9D7B" w14:textId="674623A7" w:rsidR="00A500B9" w:rsidRPr="003C3351" w:rsidRDefault="00A500B9" w:rsidP="00A500B9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5.3.</w:t>
            </w:r>
          </w:p>
        </w:tc>
        <w:tc>
          <w:tcPr>
            <w:tcW w:w="4961" w:type="dxa"/>
            <w:shd w:val="clear" w:color="auto" w:fill="auto"/>
          </w:tcPr>
          <w:p w14:paraId="349F5F63" w14:textId="0C83CABF" w:rsidR="00A500B9" w:rsidRPr="003C3351" w:rsidRDefault="00A500B9" w:rsidP="00A500B9">
            <w:pPr>
              <w:snapToGrid w:val="0"/>
              <w:spacing w:before="60" w:after="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Tvrdi disk</w:t>
            </w:r>
            <w:r w:rsidRPr="00A500B9">
              <w:rPr>
                <w:rFonts w:cstheme="minorHAnsi"/>
                <w:bCs/>
              </w:rPr>
              <w:t>:</w:t>
            </w:r>
            <w:r>
              <w:rPr>
                <w:rFonts w:cstheme="minorHAnsi"/>
                <w:bCs/>
              </w:rPr>
              <w:t xml:space="preserve"> minimalno</w:t>
            </w:r>
            <w:r w:rsidRPr="00A500B9">
              <w:rPr>
                <w:rFonts w:cstheme="minorHAnsi"/>
                <w:bCs/>
              </w:rPr>
              <w:t xml:space="preserve"> 2.5" 4 TB HDD</w:t>
            </w:r>
          </w:p>
        </w:tc>
        <w:tc>
          <w:tcPr>
            <w:tcW w:w="1985" w:type="dxa"/>
            <w:shd w:val="clear" w:color="auto" w:fill="auto"/>
          </w:tcPr>
          <w:p w14:paraId="611B1B6D" w14:textId="77777777" w:rsidR="00A500B9" w:rsidRPr="003C3351" w:rsidRDefault="00A500B9" w:rsidP="00A500B9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  <w:tc>
          <w:tcPr>
            <w:tcW w:w="1417" w:type="dxa"/>
          </w:tcPr>
          <w:p w14:paraId="67F802DB" w14:textId="77777777" w:rsidR="00A500B9" w:rsidRPr="003C3351" w:rsidRDefault="00A500B9" w:rsidP="00A500B9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</w:tr>
      <w:tr w:rsidR="00A500B9" w:rsidRPr="003C3351" w14:paraId="0E049431" w14:textId="77777777" w:rsidTr="008A6421">
        <w:trPr>
          <w:cantSplit/>
          <w:trHeight w:val="70"/>
        </w:trPr>
        <w:tc>
          <w:tcPr>
            <w:tcW w:w="803" w:type="dxa"/>
            <w:shd w:val="clear" w:color="auto" w:fill="auto"/>
            <w:vAlign w:val="center"/>
          </w:tcPr>
          <w:p w14:paraId="7E2E6A5B" w14:textId="41585CB7" w:rsidR="00A500B9" w:rsidRPr="003C3351" w:rsidRDefault="00A500B9" w:rsidP="00A500B9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5.4.</w:t>
            </w:r>
          </w:p>
        </w:tc>
        <w:tc>
          <w:tcPr>
            <w:tcW w:w="4961" w:type="dxa"/>
            <w:shd w:val="clear" w:color="auto" w:fill="auto"/>
          </w:tcPr>
          <w:p w14:paraId="55B32FC0" w14:textId="2970354C" w:rsidR="00A500B9" w:rsidRPr="003C3351" w:rsidRDefault="00A500B9" w:rsidP="00A500B9">
            <w:pPr>
              <w:snapToGrid w:val="0"/>
              <w:spacing w:before="60" w:after="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Napajanje</w:t>
            </w:r>
            <w:r w:rsidRPr="00A500B9">
              <w:rPr>
                <w:rFonts w:cstheme="minorHAnsi"/>
                <w:bCs/>
              </w:rPr>
              <w:t xml:space="preserve">: </w:t>
            </w:r>
            <w:r>
              <w:rPr>
                <w:rFonts w:cstheme="minorHAnsi"/>
                <w:bCs/>
              </w:rPr>
              <w:t xml:space="preserve">minimalno </w:t>
            </w:r>
            <w:r w:rsidRPr="00A500B9">
              <w:rPr>
                <w:rFonts w:cstheme="minorHAnsi"/>
                <w:bCs/>
              </w:rPr>
              <w:t>500 W</w:t>
            </w:r>
          </w:p>
        </w:tc>
        <w:tc>
          <w:tcPr>
            <w:tcW w:w="1985" w:type="dxa"/>
            <w:shd w:val="clear" w:color="auto" w:fill="auto"/>
          </w:tcPr>
          <w:p w14:paraId="563BBAFB" w14:textId="77777777" w:rsidR="00A500B9" w:rsidRPr="003C3351" w:rsidRDefault="00A500B9" w:rsidP="00A500B9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  <w:tc>
          <w:tcPr>
            <w:tcW w:w="1417" w:type="dxa"/>
          </w:tcPr>
          <w:p w14:paraId="4C810E0B" w14:textId="77777777" w:rsidR="00A500B9" w:rsidRPr="003C3351" w:rsidRDefault="00A500B9" w:rsidP="00A500B9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</w:tr>
      <w:tr w:rsidR="00A500B9" w:rsidRPr="003C3351" w14:paraId="2A4E1442" w14:textId="77777777" w:rsidTr="008A6421">
        <w:trPr>
          <w:cantSplit/>
          <w:trHeight w:val="70"/>
        </w:trPr>
        <w:tc>
          <w:tcPr>
            <w:tcW w:w="803" w:type="dxa"/>
            <w:shd w:val="clear" w:color="auto" w:fill="auto"/>
            <w:vAlign w:val="center"/>
          </w:tcPr>
          <w:p w14:paraId="60B5C742" w14:textId="0351565B" w:rsidR="00A500B9" w:rsidRPr="003C3351" w:rsidRDefault="00A500B9" w:rsidP="00A500B9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5.5.</w:t>
            </w:r>
          </w:p>
        </w:tc>
        <w:tc>
          <w:tcPr>
            <w:tcW w:w="4961" w:type="dxa"/>
            <w:shd w:val="clear" w:color="auto" w:fill="auto"/>
          </w:tcPr>
          <w:p w14:paraId="38AA164E" w14:textId="2EB1B41C" w:rsidR="00A500B9" w:rsidRPr="003C3351" w:rsidRDefault="00A500B9" w:rsidP="00A500B9">
            <w:pPr>
              <w:snapToGrid w:val="0"/>
              <w:spacing w:before="60" w:after="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Kućište</w:t>
            </w:r>
            <w:r w:rsidRPr="00A500B9">
              <w:rPr>
                <w:rFonts w:cstheme="minorHAnsi"/>
                <w:bCs/>
              </w:rPr>
              <w:t xml:space="preserve">: </w:t>
            </w:r>
            <w:r>
              <w:rPr>
                <w:rFonts w:cstheme="minorHAnsi"/>
                <w:bCs/>
              </w:rPr>
              <w:t>RA</w:t>
            </w:r>
            <w:r w:rsidRPr="00A500B9">
              <w:rPr>
                <w:rFonts w:cstheme="minorHAnsi"/>
                <w:bCs/>
              </w:rPr>
              <w:t>CK-1U</w:t>
            </w:r>
          </w:p>
        </w:tc>
        <w:tc>
          <w:tcPr>
            <w:tcW w:w="1985" w:type="dxa"/>
            <w:shd w:val="clear" w:color="auto" w:fill="auto"/>
          </w:tcPr>
          <w:p w14:paraId="70267451" w14:textId="77777777" w:rsidR="00A500B9" w:rsidRPr="003C3351" w:rsidRDefault="00A500B9" w:rsidP="00A500B9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  <w:tc>
          <w:tcPr>
            <w:tcW w:w="1417" w:type="dxa"/>
          </w:tcPr>
          <w:p w14:paraId="0E493A4B" w14:textId="77777777" w:rsidR="00A500B9" w:rsidRPr="003C3351" w:rsidRDefault="00A500B9" w:rsidP="00A500B9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</w:tr>
      <w:tr w:rsidR="00A500B9" w:rsidRPr="003C3351" w14:paraId="51CB7E61" w14:textId="77777777" w:rsidTr="008A6421">
        <w:trPr>
          <w:cantSplit/>
          <w:trHeight w:val="70"/>
        </w:trPr>
        <w:tc>
          <w:tcPr>
            <w:tcW w:w="803" w:type="dxa"/>
            <w:shd w:val="clear" w:color="auto" w:fill="auto"/>
            <w:vAlign w:val="center"/>
          </w:tcPr>
          <w:p w14:paraId="106BE69F" w14:textId="4C097066" w:rsidR="00A500B9" w:rsidRPr="003C3351" w:rsidRDefault="00A500B9" w:rsidP="00A500B9">
            <w:pPr>
              <w:snapToGrid w:val="0"/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5.6.</w:t>
            </w:r>
          </w:p>
        </w:tc>
        <w:tc>
          <w:tcPr>
            <w:tcW w:w="4961" w:type="dxa"/>
            <w:shd w:val="clear" w:color="auto" w:fill="auto"/>
          </w:tcPr>
          <w:p w14:paraId="167B0F8C" w14:textId="068A5F0B" w:rsidR="00A500B9" w:rsidRPr="003C3351" w:rsidRDefault="00A500B9" w:rsidP="00A500B9">
            <w:pPr>
              <w:snapToGrid w:val="0"/>
              <w:spacing w:before="60" w:after="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Operacijski sustav</w:t>
            </w:r>
            <w:r w:rsidRPr="00A500B9">
              <w:rPr>
                <w:rFonts w:cstheme="minorHAnsi"/>
                <w:bCs/>
              </w:rPr>
              <w:t>: 64-bit OS</w:t>
            </w:r>
          </w:p>
        </w:tc>
        <w:tc>
          <w:tcPr>
            <w:tcW w:w="1985" w:type="dxa"/>
            <w:shd w:val="clear" w:color="auto" w:fill="auto"/>
          </w:tcPr>
          <w:p w14:paraId="0A1020AA" w14:textId="77777777" w:rsidR="00A500B9" w:rsidRPr="003C3351" w:rsidRDefault="00A500B9" w:rsidP="00A500B9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  <w:tc>
          <w:tcPr>
            <w:tcW w:w="1417" w:type="dxa"/>
          </w:tcPr>
          <w:p w14:paraId="27C1D314" w14:textId="77777777" w:rsidR="00A500B9" w:rsidRPr="003C3351" w:rsidRDefault="00A500B9" w:rsidP="00A500B9">
            <w:pPr>
              <w:snapToGrid w:val="0"/>
              <w:spacing w:before="60" w:after="60"/>
              <w:rPr>
                <w:rFonts w:cstheme="minorHAnsi"/>
                <w:b/>
                <w:color w:val="000000"/>
              </w:rPr>
            </w:pPr>
          </w:p>
        </w:tc>
      </w:tr>
    </w:tbl>
    <w:p w14:paraId="4288A5CC" w14:textId="25EB0857" w:rsidR="008A6421" w:rsidRDefault="008A6421" w:rsidP="00933ED2">
      <w:pPr>
        <w:tabs>
          <w:tab w:val="left" w:pos="567"/>
        </w:tabs>
        <w:jc w:val="both"/>
        <w:rPr>
          <w:rFonts w:cstheme="minorHAnsi"/>
          <w:bCs/>
        </w:rPr>
      </w:pPr>
      <w:bookmarkStart w:id="1" w:name="OLE_LINK1"/>
      <w:bookmarkEnd w:id="1"/>
    </w:p>
    <w:p w14:paraId="44ABB0FF" w14:textId="77777777" w:rsidR="008A6421" w:rsidRDefault="008A6421" w:rsidP="00933ED2">
      <w:pPr>
        <w:tabs>
          <w:tab w:val="left" w:pos="567"/>
        </w:tabs>
        <w:jc w:val="both"/>
        <w:rPr>
          <w:rFonts w:cstheme="minorHAnsi"/>
          <w:bCs/>
        </w:rPr>
      </w:pPr>
    </w:p>
    <w:p w14:paraId="18E738D2" w14:textId="44070AEB" w:rsidR="00933ED2" w:rsidRDefault="00933ED2" w:rsidP="00933ED2">
      <w:pPr>
        <w:tabs>
          <w:tab w:val="left" w:pos="567"/>
        </w:tabs>
        <w:jc w:val="both"/>
        <w:rPr>
          <w:rFonts w:cstheme="minorHAnsi"/>
          <w:bCs/>
        </w:rPr>
      </w:pPr>
      <w:r w:rsidRPr="003C3351">
        <w:rPr>
          <w:rFonts w:cstheme="minorHAnsi"/>
          <w:bCs/>
        </w:rPr>
        <w:t>U ______________, __/__/20__.</w:t>
      </w:r>
      <w:r w:rsidRPr="003C3351">
        <w:rPr>
          <w:rFonts w:cstheme="minorHAnsi"/>
          <w:bCs/>
        </w:rPr>
        <w:tab/>
      </w:r>
      <w:r w:rsidRPr="003C3351">
        <w:rPr>
          <w:rFonts w:cstheme="minorHAnsi"/>
          <w:bCs/>
        </w:rPr>
        <w:tab/>
        <w:t xml:space="preserve">                                 </w:t>
      </w:r>
    </w:p>
    <w:p w14:paraId="797B8017" w14:textId="77777777" w:rsidR="00933ED2" w:rsidRPr="003C3351" w:rsidRDefault="00933ED2" w:rsidP="00933ED2">
      <w:pPr>
        <w:tabs>
          <w:tab w:val="left" w:pos="567"/>
        </w:tabs>
        <w:jc w:val="both"/>
        <w:rPr>
          <w:rFonts w:cstheme="minorHAnsi"/>
          <w:bCs/>
        </w:rPr>
      </w:pPr>
      <w:r w:rsidRPr="003C3351">
        <w:rPr>
          <w:rFonts w:cstheme="minorHAnsi"/>
          <w:bCs/>
        </w:rPr>
        <w:t xml:space="preserve">         </w:t>
      </w:r>
      <w:r w:rsidRPr="003C3351">
        <w:rPr>
          <w:rFonts w:cstheme="minorHAnsi"/>
          <w:bCs/>
        </w:rPr>
        <w:tab/>
      </w:r>
      <w:r w:rsidRPr="003C3351">
        <w:rPr>
          <w:rFonts w:cstheme="minorHAnsi"/>
          <w:bCs/>
        </w:rPr>
        <w:tab/>
      </w:r>
      <w:r w:rsidRPr="003C3351">
        <w:rPr>
          <w:rFonts w:cstheme="minorHAnsi"/>
          <w:bCs/>
        </w:rPr>
        <w:tab/>
      </w:r>
      <w:r w:rsidRPr="003C3351">
        <w:rPr>
          <w:rFonts w:cstheme="minorHAnsi"/>
          <w:bCs/>
        </w:rPr>
        <w:tab/>
      </w:r>
      <w:r w:rsidRPr="003C3351">
        <w:rPr>
          <w:rFonts w:cstheme="minorHAnsi"/>
          <w:bCs/>
        </w:rPr>
        <w:tab/>
      </w:r>
      <w:r w:rsidRPr="003C3351">
        <w:rPr>
          <w:rFonts w:cstheme="minorHAnsi"/>
          <w:bCs/>
        </w:rPr>
        <w:tab/>
      </w:r>
      <w:r w:rsidRPr="003C3351">
        <w:rPr>
          <w:rFonts w:cstheme="minorHAnsi"/>
          <w:bCs/>
        </w:rPr>
        <w:tab/>
      </w:r>
      <w:r w:rsidRPr="003C3351">
        <w:rPr>
          <w:rFonts w:cstheme="minorHAnsi"/>
          <w:bCs/>
        </w:rPr>
        <w:tab/>
      </w:r>
      <w:r w:rsidRPr="003C3351">
        <w:rPr>
          <w:rFonts w:cstheme="minorHAnsi"/>
          <w:bCs/>
        </w:rPr>
        <w:tab/>
        <w:t xml:space="preserve">       Za ponuditelja:</w:t>
      </w:r>
    </w:p>
    <w:p w14:paraId="11EDEE37" w14:textId="77777777" w:rsidR="00933ED2" w:rsidRPr="003C3351" w:rsidRDefault="00933ED2" w:rsidP="00933ED2">
      <w:pPr>
        <w:tabs>
          <w:tab w:val="left" w:pos="567"/>
        </w:tabs>
        <w:spacing w:line="240" w:lineRule="auto"/>
        <w:jc w:val="both"/>
        <w:rPr>
          <w:rFonts w:cstheme="minorHAnsi"/>
          <w:bCs/>
        </w:rPr>
      </w:pPr>
      <w:r w:rsidRPr="003C3351">
        <w:rPr>
          <w:rFonts w:cstheme="minorHAnsi"/>
          <w:bCs/>
        </w:rPr>
        <w:t xml:space="preserve">             </w:t>
      </w:r>
      <w:r w:rsidRPr="003C3351">
        <w:rPr>
          <w:rFonts w:cstheme="minorHAnsi"/>
          <w:bCs/>
        </w:rPr>
        <w:tab/>
      </w:r>
      <w:r w:rsidRPr="003C3351">
        <w:rPr>
          <w:rFonts w:cstheme="minorHAnsi"/>
          <w:bCs/>
        </w:rPr>
        <w:tab/>
      </w:r>
      <w:r w:rsidRPr="003C3351">
        <w:rPr>
          <w:rFonts w:cstheme="minorHAnsi"/>
          <w:bCs/>
        </w:rPr>
        <w:tab/>
      </w:r>
      <w:r w:rsidRPr="003C3351">
        <w:rPr>
          <w:rFonts w:cstheme="minorHAnsi"/>
          <w:bCs/>
        </w:rPr>
        <w:tab/>
      </w:r>
      <w:r w:rsidRPr="003C3351">
        <w:rPr>
          <w:rFonts w:cstheme="minorHAnsi"/>
          <w:bCs/>
        </w:rPr>
        <w:tab/>
      </w:r>
      <w:r w:rsidRPr="003C3351">
        <w:rPr>
          <w:rFonts w:cstheme="minorHAnsi"/>
          <w:bCs/>
        </w:rPr>
        <w:tab/>
      </w:r>
      <w:r w:rsidRPr="003C3351">
        <w:rPr>
          <w:rFonts w:cstheme="minorHAnsi"/>
          <w:bCs/>
        </w:rPr>
        <w:tab/>
        <w:t xml:space="preserve">  _______________________________</w:t>
      </w:r>
    </w:p>
    <w:p w14:paraId="5D7B745D" w14:textId="5F2D55BF" w:rsidR="00857A3A" w:rsidRPr="008A6421" w:rsidRDefault="00933ED2" w:rsidP="008A6421">
      <w:pPr>
        <w:tabs>
          <w:tab w:val="left" w:pos="567"/>
        </w:tabs>
        <w:spacing w:after="0" w:line="240" w:lineRule="auto"/>
        <w:ind w:left="567"/>
        <w:jc w:val="center"/>
        <w:rPr>
          <w:rFonts w:cstheme="minorHAnsi"/>
          <w:bCs/>
          <w:sz w:val="20"/>
          <w:szCs w:val="20"/>
        </w:rPr>
      </w:pPr>
      <w:r w:rsidRPr="003C3351">
        <w:rPr>
          <w:rFonts w:cstheme="minorHAnsi"/>
          <w:bCs/>
        </w:rPr>
        <w:tab/>
      </w:r>
      <w:r w:rsidRPr="003C3351">
        <w:rPr>
          <w:rFonts w:cstheme="minorHAnsi"/>
          <w:bCs/>
        </w:rPr>
        <w:tab/>
      </w:r>
      <w:r w:rsidRPr="003C3351">
        <w:rPr>
          <w:rFonts w:cstheme="minorHAnsi"/>
          <w:bCs/>
        </w:rPr>
        <w:tab/>
      </w:r>
      <w:r w:rsidRPr="003C3351">
        <w:rPr>
          <w:rFonts w:cstheme="minorHAnsi"/>
          <w:bCs/>
        </w:rPr>
        <w:tab/>
      </w:r>
      <w:r w:rsidRPr="003C3351">
        <w:rPr>
          <w:rFonts w:cstheme="minorHAnsi"/>
          <w:bCs/>
        </w:rPr>
        <w:tab/>
      </w:r>
      <w:r w:rsidRPr="003C3351">
        <w:rPr>
          <w:rFonts w:cstheme="minorHAnsi"/>
          <w:bCs/>
        </w:rPr>
        <w:tab/>
        <w:t xml:space="preserve">    </w:t>
      </w:r>
      <w:r w:rsidRPr="003C3351">
        <w:rPr>
          <w:rFonts w:cstheme="minorHAnsi"/>
          <w:bCs/>
          <w:sz w:val="20"/>
          <w:szCs w:val="20"/>
        </w:rPr>
        <w:t>(ime, prezime i potpis predstavnika ponuditelja te pečat)</w:t>
      </w:r>
    </w:p>
    <w:sectPr w:rsidR="00857A3A" w:rsidRPr="008A6421" w:rsidSect="008A6421">
      <w:headerReference w:type="default" r:id="rId8"/>
      <w:pgSz w:w="11906" w:h="16838"/>
      <w:pgMar w:top="0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2B632" w14:textId="77777777" w:rsidR="00922FE6" w:rsidRDefault="00922FE6" w:rsidP="008A43EA">
      <w:pPr>
        <w:spacing w:after="0" w:line="240" w:lineRule="auto"/>
      </w:pPr>
      <w:r>
        <w:separator/>
      </w:r>
    </w:p>
  </w:endnote>
  <w:endnote w:type="continuationSeparator" w:id="0">
    <w:p w14:paraId="7BA5FD59" w14:textId="77777777" w:rsidR="00922FE6" w:rsidRDefault="00922FE6" w:rsidP="008A4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RO_Dutch-Norma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timum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r_Dutch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4F583" w14:textId="77777777" w:rsidR="00922FE6" w:rsidRDefault="00922FE6" w:rsidP="008A43EA">
      <w:pPr>
        <w:spacing w:after="0" w:line="240" w:lineRule="auto"/>
      </w:pPr>
      <w:r>
        <w:separator/>
      </w:r>
    </w:p>
  </w:footnote>
  <w:footnote w:type="continuationSeparator" w:id="0">
    <w:p w14:paraId="6CA45A9C" w14:textId="77777777" w:rsidR="00922FE6" w:rsidRDefault="00922FE6" w:rsidP="008A43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5C8A5" w14:textId="77777777" w:rsidR="00EA50F9" w:rsidRDefault="00EA50F9">
    <w:pPr>
      <w:pStyle w:val="Header"/>
    </w:pPr>
    <w:r>
      <w:rPr>
        <w:noProof/>
        <w:lang w:eastAsia="hr-HR"/>
      </w:rPr>
      <w:drawing>
        <wp:inline distT="0" distB="0" distL="0" distR="0" wp14:anchorId="160C2A6E" wp14:editId="6BC46BBD">
          <wp:extent cx="5753100" cy="1074420"/>
          <wp:effectExtent l="0" t="0" r="0" b="0"/>
          <wp:docPr id="17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074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Style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6"/>
    <w:lvl w:ilvl="0">
      <w:start w:val="1"/>
      <w:numFmt w:val="upperLetter"/>
      <w:pStyle w:val="Styleheading310pt"/>
      <w:lvlText w:val="%1."/>
      <w:lvlJc w:val="left"/>
      <w:pPr>
        <w:tabs>
          <w:tab w:val="num" w:pos="2061"/>
        </w:tabs>
        <w:ind w:left="2061" w:hanging="360"/>
      </w:pPr>
    </w:lvl>
    <w:lvl w:ilvl="1">
      <w:start w:val="1"/>
      <w:numFmt w:val="decimal"/>
      <w:lvlText w:val="%1.%2."/>
      <w:lvlJc w:val="left"/>
      <w:pPr>
        <w:tabs>
          <w:tab w:val="num" w:pos="1019"/>
        </w:tabs>
        <w:ind w:left="1454" w:hanging="432"/>
      </w:pPr>
      <w:rPr>
        <w:rFonts w:ascii="Garamond" w:hAnsi="Garamond" w:cs="Garamond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517"/>
        </w:tabs>
        <w:ind w:left="2301" w:hanging="504"/>
      </w:pPr>
    </w:lvl>
    <w:lvl w:ilvl="3">
      <w:start w:val="1"/>
      <w:numFmt w:val="decimal"/>
      <w:lvlText w:val="%1.%2.%3.%4."/>
      <w:lvlJc w:val="left"/>
      <w:pPr>
        <w:tabs>
          <w:tab w:val="num" w:pos="3237"/>
        </w:tabs>
        <w:ind w:left="2805" w:hanging="648"/>
      </w:p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3309" w:hanging="792"/>
      </w:p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813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431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397"/>
        </w:tabs>
        <w:ind w:left="482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17"/>
        </w:tabs>
        <w:ind w:left="5397" w:hanging="1440"/>
      </w:pPr>
    </w:lvl>
  </w:abstractNum>
  <w:abstractNum w:abstractNumId="2" w15:restartNumberingAfterBreak="0">
    <w:nsid w:val="00000003"/>
    <w:multiLevelType w:val="singleLevel"/>
    <w:tmpl w:val="00000003"/>
    <w:name w:val="WW8Num9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cs="Symbol"/>
      </w:rPr>
    </w:lvl>
  </w:abstractNum>
  <w:abstractNum w:abstractNumId="3" w15:restartNumberingAfterBreak="0">
    <w:nsid w:val="00000004"/>
    <w:multiLevelType w:val="singleLevel"/>
    <w:tmpl w:val="00000004"/>
    <w:name w:val="WW8Num10"/>
    <w:lvl w:ilvl="0">
      <w:start w:val="1"/>
      <w:numFmt w:val="lowerLetter"/>
      <w:pStyle w:val="heading4CharChar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4" w15:restartNumberingAfterBreak="0">
    <w:nsid w:val="00000005"/>
    <w:multiLevelType w:val="singleLevel"/>
    <w:tmpl w:val="00000005"/>
    <w:name w:val="WW8Num13"/>
    <w:lvl w:ilvl="0">
      <w:start w:val="1"/>
      <w:numFmt w:val="bullet"/>
      <w:pStyle w:val="nabrajanje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5" w15:restartNumberingAfterBreak="0">
    <w:nsid w:val="00000006"/>
    <w:multiLevelType w:val="singleLevel"/>
    <w:tmpl w:val="00000006"/>
    <w:name w:val="WW8Num14"/>
    <w:lvl w:ilvl="0">
      <w:start w:val="1"/>
      <w:numFmt w:val="lowerLetter"/>
      <w:pStyle w:val="Styleheading3Left25cmFirstline0cm1"/>
      <w:lvlText w:val="%1)"/>
      <w:lvlJc w:val="left"/>
      <w:pPr>
        <w:tabs>
          <w:tab w:val="num" w:pos="3479"/>
        </w:tabs>
        <w:ind w:left="3479" w:hanging="1778"/>
      </w:pPr>
    </w:lvl>
  </w:abstractNum>
  <w:abstractNum w:abstractNumId="6" w15:restartNumberingAfterBreak="0">
    <w:nsid w:val="00000007"/>
    <w:multiLevelType w:val="singleLevel"/>
    <w:tmpl w:val="00000007"/>
    <w:name w:val="WW8Num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7" w15:restartNumberingAfterBreak="0">
    <w:nsid w:val="00000008"/>
    <w:multiLevelType w:val="multilevel"/>
    <w:tmpl w:val="00000008"/>
    <w:name w:val="WW8Num21"/>
    <w:lvl w:ilvl="0">
      <w:start w:val="1"/>
      <w:numFmt w:val="upperRoman"/>
      <w:pStyle w:val="Responseheading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upperRoman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upperRoman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00000009"/>
    <w:multiLevelType w:val="multilevel"/>
    <w:tmpl w:val="00000009"/>
    <w:name w:val="WW8Num24"/>
    <w:lvl w:ilvl="0">
      <w:start w:val="1"/>
      <w:numFmt w:val="decimal"/>
      <w:pStyle w:val="Index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00000A"/>
    <w:multiLevelType w:val="singleLevel"/>
    <w:tmpl w:val="0000000A"/>
    <w:name w:val="WW8Num35"/>
    <w:lvl w:ilvl="0">
      <w:start w:val="1"/>
      <w:numFmt w:val="bullet"/>
      <w:pStyle w:val="Checklist"/>
      <w:lvlText w:val=""/>
      <w:lvlJc w:val="left"/>
      <w:pPr>
        <w:tabs>
          <w:tab w:val="num" w:pos="1778"/>
        </w:tabs>
        <w:ind w:left="1778" w:hanging="360"/>
      </w:pPr>
      <w:rPr>
        <w:rFonts w:ascii="Wingdings" w:hAnsi="Wingdings" w:cs="Wingdings"/>
        <w:sz w:val="24"/>
      </w:rPr>
    </w:lvl>
  </w:abstractNum>
  <w:abstractNum w:abstractNumId="10" w15:restartNumberingAfterBreak="0">
    <w:nsid w:val="0000000B"/>
    <w:multiLevelType w:val="singleLevel"/>
    <w:tmpl w:val="0000000B"/>
    <w:name w:val="WW8Num38"/>
    <w:lvl w:ilvl="0">
      <w:start w:val="1"/>
      <w:numFmt w:val="decimal"/>
      <w:pStyle w:val="Responsecontent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1" w15:restartNumberingAfterBreak="0">
    <w:nsid w:val="0000000C"/>
    <w:multiLevelType w:val="multilevel"/>
    <w:tmpl w:val="0000000C"/>
    <w:name w:val="WW8Num41"/>
    <w:lvl w:ilvl="0">
      <w:start w:val="1"/>
      <w:numFmt w:val="none"/>
      <w:pStyle w:val="StyleHeading2AutoCharCharCharChar"/>
      <w:suff w:val="nothing"/>
      <w:lvlText w:val="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596"/>
        </w:tabs>
        <w:ind w:left="596" w:hanging="454"/>
      </w:pPr>
      <w:rPr>
        <w:b/>
      </w:rPr>
    </w:lvl>
    <w:lvl w:ilvl="2">
      <w:start w:val="1"/>
      <w:numFmt w:val="decimal"/>
      <w:lvlText w:val="%2.%3."/>
      <w:lvlJc w:val="left"/>
      <w:pPr>
        <w:tabs>
          <w:tab w:val="num" w:pos="879"/>
        </w:tabs>
        <w:ind w:left="879" w:hanging="737"/>
      </w:pPr>
    </w:lvl>
    <w:lvl w:ilvl="3">
      <w:start w:val="1"/>
      <w:numFmt w:val="decimal"/>
      <w:lvlText w:val="%2.%3.%4."/>
      <w:lvlJc w:val="left"/>
      <w:pPr>
        <w:tabs>
          <w:tab w:val="num" w:pos="992"/>
        </w:tabs>
        <w:ind w:left="992" w:hanging="850"/>
      </w:pPr>
    </w:lvl>
    <w:lvl w:ilvl="4">
      <w:start w:val="1"/>
      <w:numFmt w:val="decimal"/>
      <w:lvlText w:val=".%2.%3.%4.%5"/>
      <w:lvlJc w:val="left"/>
      <w:pPr>
        <w:tabs>
          <w:tab w:val="num" w:pos="1150"/>
        </w:tabs>
        <w:ind w:left="1150" w:hanging="1008"/>
      </w:pPr>
    </w:lvl>
    <w:lvl w:ilvl="5">
      <w:start w:val="1"/>
      <w:numFmt w:val="decimal"/>
      <w:lvlText w:val=".%2.%3.%4.%5.%6"/>
      <w:lvlJc w:val="left"/>
      <w:pPr>
        <w:tabs>
          <w:tab w:val="num" w:pos="1294"/>
        </w:tabs>
        <w:ind w:left="1294" w:hanging="1152"/>
      </w:pPr>
    </w:lvl>
    <w:lvl w:ilvl="6">
      <w:start w:val="1"/>
      <w:numFmt w:val="decimal"/>
      <w:lvlText w:val=".%2.%3.%4.%5.%6.%7"/>
      <w:lvlJc w:val="left"/>
      <w:pPr>
        <w:tabs>
          <w:tab w:val="num" w:pos="1438"/>
        </w:tabs>
        <w:ind w:left="1438" w:hanging="1296"/>
      </w:pPr>
    </w:lvl>
    <w:lvl w:ilvl="7">
      <w:start w:val="1"/>
      <w:numFmt w:val="decimal"/>
      <w:lvlText w:val=".%2.%3.%4.%5.%6.%7.%8"/>
      <w:lvlJc w:val="left"/>
      <w:pPr>
        <w:tabs>
          <w:tab w:val="num" w:pos="1582"/>
        </w:tabs>
        <w:ind w:left="1582" w:hanging="1440"/>
      </w:pPr>
    </w:lvl>
    <w:lvl w:ilvl="8">
      <w:start w:val="1"/>
      <w:numFmt w:val="decimal"/>
      <w:lvlText w:val=".%2.%3.%4.%5.%6.%7.%8.%9"/>
      <w:lvlJc w:val="left"/>
      <w:pPr>
        <w:tabs>
          <w:tab w:val="num" w:pos="1726"/>
        </w:tabs>
        <w:ind w:left="1726" w:hanging="1584"/>
      </w:pPr>
    </w:lvl>
  </w:abstractNum>
  <w:abstractNum w:abstractNumId="12" w15:restartNumberingAfterBreak="0">
    <w:nsid w:val="0000000D"/>
    <w:multiLevelType w:val="singleLevel"/>
    <w:tmpl w:val="0000000D"/>
    <w:name w:val="WW8Num42"/>
    <w:lvl w:ilvl="0">
      <w:start w:val="1"/>
      <w:numFmt w:val="bullet"/>
      <w:pStyle w:val="ListaOznaena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cs="Symbol"/>
      </w:rPr>
    </w:lvl>
  </w:abstractNum>
  <w:abstractNum w:abstractNumId="13" w15:restartNumberingAfterBreak="0">
    <w:nsid w:val="0000000E"/>
    <w:multiLevelType w:val="singleLevel"/>
    <w:tmpl w:val="0000000E"/>
    <w:name w:val="WW8Num43"/>
    <w:lvl w:ilvl="0">
      <w:start w:val="1"/>
      <w:numFmt w:val="bullet"/>
      <w:pStyle w:val="bullet2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14" w15:restartNumberingAfterBreak="0">
    <w:nsid w:val="0000000F"/>
    <w:multiLevelType w:val="multilevel"/>
    <w:tmpl w:val="0000000F"/>
    <w:name w:val="WW8StyleNum"/>
    <w:lvl w:ilvl="0">
      <w:numFmt w:val="decimal"/>
      <w:pStyle w:val="Grafikeoznake2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StyleNum1"/>
    <w:lvl w:ilvl="0">
      <w:start w:val="1"/>
      <w:numFmt w:val="none"/>
      <w:pStyle w:val="Punkter"/>
      <w:suff w:val="nothing"/>
      <w:lvlText w:val=""/>
      <w:lvlJc w:val="left"/>
      <w:pPr>
        <w:tabs>
          <w:tab w:val="num" w:pos="284"/>
        </w:tabs>
        <w:ind w:left="284" w:hanging="284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StyleNum2"/>
    <w:lvl w:ilvl="0">
      <w:start w:val="1"/>
      <w:numFmt w:val="none"/>
      <w:pStyle w:val="EY-StdTaboEinr"/>
      <w:suff w:val="nothing"/>
      <w:lvlText w:val="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000012"/>
    <w:multiLevelType w:val="multilevel"/>
    <w:tmpl w:val="00000012"/>
    <w:name w:val="WW8StyleNum3"/>
    <w:lvl w:ilvl="0">
      <w:start w:val="1"/>
      <w:numFmt w:val="none"/>
      <w:pStyle w:val="EY-StdoEinr6pt"/>
      <w:suff w:val="nothing"/>
      <w:lvlText w:val="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00000013"/>
    <w:multiLevelType w:val="multilevel"/>
    <w:tmpl w:val="00000013"/>
    <w:name w:val="WW8StyleNum4"/>
    <w:lvl w:ilvl="0">
      <w:start w:val="1"/>
      <w:numFmt w:val="none"/>
      <w:pStyle w:val="EY-StdoEinr3pt"/>
      <w:suff w:val="nothing"/>
      <w:lvlText w:val="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StyleNum5"/>
    <w:lvl w:ilvl="0">
      <w:start w:val="1"/>
      <w:numFmt w:val="none"/>
      <w:pStyle w:val="EY-Std-Einr3pt"/>
      <w:suff w:val="nothing"/>
      <w:lvlText w:val=""/>
      <w:lvlJc w:val="left"/>
      <w:pPr>
        <w:tabs>
          <w:tab w:val="num" w:pos="397"/>
        </w:tabs>
        <w:ind w:left="397" w:hanging="397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StyleNum6"/>
    <w:lvl w:ilvl="0">
      <w:start w:val="1"/>
      <w:numFmt w:val="none"/>
      <w:pStyle w:val="EY-Std-Einr1pt"/>
      <w:suff w:val="nothing"/>
      <w:lvlText w:val=""/>
      <w:lvlJc w:val="left"/>
      <w:pPr>
        <w:tabs>
          <w:tab w:val="num" w:pos="397"/>
        </w:tabs>
        <w:ind w:left="397" w:hanging="397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00000016"/>
    <w:name w:val="WW8StyleNum7"/>
    <w:lvl w:ilvl="0">
      <w:start w:val="1"/>
      <w:numFmt w:val="none"/>
      <w:pStyle w:val="EY-StdoEinr9pt"/>
      <w:suff w:val="nothing"/>
      <w:lvlText w:val="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7"/>
    <w:multiLevelType w:val="multilevel"/>
    <w:tmpl w:val="00000017"/>
    <w:name w:val="WW8StyleNum8"/>
    <w:lvl w:ilvl="0">
      <w:start w:val="1"/>
      <w:numFmt w:val="decimal"/>
      <w:pStyle w:val="NumberList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044F7019"/>
    <w:multiLevelType w:val="hybridMultilevel"/>
    <w:tmpl w:val="6DD4B598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9807CDF"/>
    <w:multiLevelType w:val="hybridMultilevel"/>
    <w:tmpl w:val="A35A45DE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6C048C7"/>
    <w:multiLevelType w:val="hybridMultilevel"/>
    <w:tmpl w:val="0A12AC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99C7147"/>
    <w:multiLevelType w:val="hybridMultilevel"/>
    <w:tmpl w:val="209C7B0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8F43625"/>
    <w:multiLevelType w:val="hybridMultilevel"/>
    <w:tmpl w:val="9F0E841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664F48"/>
    <w:multiLevelType w:val="hybridMultilevel"/>
    <w:tmpl w:val="97A88384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B81C48"/>
    <w:multiLevelType w:val="hybridMultilevel"/>
    <w:tmpl w:val="46B2710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233FE0"/>
    <w:multiLevelType w:val="hybridMultilevel"/>
    <w:tmpl w:val="5DD4EB60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6CB4484"/>
    <w:multiLevelType w:val="hybridMultilevel"/>
    <w:tmpl w:val="78BC379E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7BB2305"/>
    <w:multiLevelType w:val="hybridMultilevel"/>
    <w:tmpl w:val="61902D94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30"/>
  </w:num>
  <w:num w:numId="25">
    <w:abstractNumId w:val="29"/>
  </w:num>
  <w:num w:numId="26">
    <w:abstractNumId w:val="26"/>
  </w:num>
  <w:num w:numId="27">
    <w:abstractNumId w:val="25"/>
  </w:num>
  <w:num w:numId="28">
    <w:abstractNumId w:val="27"/>
  </w:num>
  <w:num w:numId="29">
    <w:abstractNumId w:val="31"/>
  </w:num>
  <w:num w:numId="30">
    <w:abstractNumId w:val="32"/>
  </w:num>
  <w:num w:numId="31">
    <w:abstractNumId w:val="23"/>
  </w:num>
  <w:num w:numId="32">
    <w:abstractNumId w:val="28"/>
  </w:num>
  <w:num w:numId="33">
    <w:abstractNumId w:val="2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B18"/>
    <w:rsid w:val="00004162"/>
    <w:rsid w:val="000055CB"/>
    <w:rsid w:val="00016206"/>
    <w:rsid w:val="00020C06"/>
    <w:rsid w:val="000267CA"/>
    <w:rsid w:val="000276C8"/>
    <w:rsid w:val="0002773E"/>
    <w:rsid w:val="00043601"/>
    <w:rsid w:val="000539F3"/>
    <w:rsid w:val="000609CA"/>
    <w:rsid w:val="0006257D"/>
    <w:rsid w:val="000810F6"/>
    <w:rsid w:val="000819C0"/>
    <w:rsid w:val="00081A56"/>
    <w:rsid w:val="00082A36"/>
    <w:rsid w:val="00091519"/>
    <w:rsid w:val="00092967"/>
    <w:rsid w:val="000B055D"/>
    <w:rsid w:val="000C63B6"/>
    <w:rsid w:val="000D1365"/>
    <w:rsid w:val="000D4A4D"/>
    <w:rsid w:val="000E0D4A"/>
    <w:rsid w:val="001105CE"/>
    <w:rsid w:val="001203F5"/>
    <w:rsid w:val="0012260E"/>
    <w:rsid w:val="001239F4"/>
    <w:rsid w:val="001321E6"/>
    <w:rsid w:val="00133B18"/>
    <w:rsid w:val="00142064"/>
    <w:rsid w:val="00161F1B"/>
    <w:rsid w:val="001708EF"/>
    <w:rsid w:val="001906DF"/>
    <w:rsid w:val="001A0514"/>
    <w:rsid w:val="001A3B12"/>
    <w:rsid w:val="001A3FBA"/>
    <w:rsid w:val="001A42B3"/>
    <w:rsid w:val="001B291D"/>
    <w:rsid w:val="001C0341"/>
    <w:rsid w:val="001C26A3"/>
    <w:rsid w:val="001C33AC"/>
    <w:rsid w:val="001C6F89"/>
    <w:rsid w:val="001D3C49"/>
    <w:rsid w:val="001E0FF6"/>
    <w:rsid w:val="001E51C6"/>
    <w:rsid w:val="001F16F1"/>
    <w:rsid w:val="001F174E"/>
    <w:rsid w:val="001F2477"/>
    <w:rsid w:val="001F4F41"/>
    <w:rsid w:val="002070D1"/>
    <w:rsid w:val="00213E3C"/>
    <w:rsid w:val="0022751D"/>
    <w:rsid w:val="00232367"/>
    <w:rsid w:val="0025501D"/>
    <w:rsid w:val="00255F3C"/>
    <w:rsid w:val="00271733"/>
    <w:rsid w:val="00276C00"/>
    <w:rsid w:val="002830C4"/>
    <w:rsid w:val="00290FF8"/>
    <w:rsid w:val="002A6FB0"/>
    <w:rsid w:val="002B2530"/>
    <w:rsid w:val="002B72AE"/>
    <w:rsid w:val="002C0270"/>
    <w:rsid w:val="002C1687"/>
    <w:rsid w:val="002D5CA5"/>
    <w:rsid w:val="002F15D9"/>
    <w:rsid w:val="00301055"/>
    <w:rsid w:val="00321DD3"/>
    <w:rsid w:val="00337036"/>
    <w:rsid w:val="00340B3D"/>
    <w:rsid w:val="0034654F"/>
    <w:rsid w:val="00346C06"/>
    <w:rsid w:val="00351CBA"/>
    <w:rsid w:val="003540FE"/>
    <w:rsid w:val="003608AD"/>
    <w:rsid w:val="00372B14"/>
    <w:rsid w:val="00375854"/>
    <w:rsid w:val="00385D42"/>
    <w:rsid w:val="003C3351"/>
    <w:rsid w:val="003D1A1A"/>
    <w:rsid w:val="003D2485"/>
    <w:rsid w:val="003D5BBC"/>
    <w:rsid w:val="003D63B9"/>
    <w:rsid w:val="003E0D8B"/>
    <w:rsid w:val="003E1BFC"/>
    <w:rsid w:val="003E2E46"/>
    <w:rsid w:val="003E4433"/>
    <w:rsid w:val="003E6BC2"/>
    <w:rsid w:val="00401EA8"/>
    <w:rsid w:val="004150BC"/>
    <w:rsid w:val="00417EB4"/>
    <w:rsid w:val="00421F5B"/>
    <w:rsid w:val="00422EC1"/>
    <w:rsid w:val="00425FBC"/>
    <w:rsid w:val="00430A9F"/>
    <w:rsid w:val="00430D3A"/>
    <w:rsid w:val="00445E29"/>
    <w:rsid w:val="00463310"/>
    <w:rsid w:val="00464681"/>
    <w:rsid w:val="00474882"/>
    <w:rsid w:val="00485400"/>
    <w:rsid w:val="004961E4"/>
    <w:rsid w:val="004A1CA6"/>
    <w:rsid w:val="004A4085"/>
    <w:rsid w:val="004B0167"/>
    <w:rsid w:val="004B4E4D"/>
    <w:rsid w:val="004B6853"/>
    <w:rsid w:val="004E3376"/>
    <w:rsid w:val="004F0E1F"/>
    <w:rsid w:val="004F1C43"/>
    <w:rsid w:val="005113BF"/>
    <w:rsid w:val="0051288B"/>
    <w:rsid w:val="005140E8"/>
    <w:rsid w:val="005147A9"/>
    <w:rsid w:val="005247B9"/>
    <w:rsid w:val="00524FCF"/>
    <w:rsid w:val="00531181"/>
    <w:rsid w:val="0054121C"/>
    <w:rsid w:val="00546E33"/>
    <w:rsid w:val="00556C26"/>
    <w:rsid w:val="00562DCF"/>
    <w:rsid w:val="00565368"/>
    <w:rsid w:val="00571FEA"/>
    <w:rsid w:val="00575C99"/>
    <w:rsid w:val="0058681F"/>
    <w:rsid w:val="00595D73"/>
    <w:rsid w:val="00596960"/>
    <w:rsid w:val="005A0240"/>
    <w:rsid w:val="005A03DA"/>
    <w:rsid w:val="005A1A34"/>
    <w:rsid w:val="005A45E0"/>
    <w:rsid w:val="005A74A7"/>
    <w:rsid w:val="005C118E"/>
    <w:rsid w:val="005D04A5"/>
    <w:rsid w:val="005E7B79"/>
    <w:rsid w:val="00601D7A"/>
    <w:rsid w:val="00611DF0"/>
    <w:rsid w:val="00634685"/>
    <w:rsid w:val="00640376"/>
    <w:rsid w:val="0064076A"/>
    <w:rsid w:val="006531CB"/>
    <w:rsid w:val="0069038A"/>
    <w:rsid w:val="00697663"/>
    <w:rsid w:val="006A1991"/>
    <w:rsid w:val="006B14E6"/>
    <w:rsid w:val="006C0522"/>
    <w:rsid w:val="006C432C"/>
    <w:rsid w:val="006D366B"/>
    <w:rsid w:val="006D6DF2"/>
    <w:rsid w:val="006D7674"/>
    <w:rsid w:val="006E4002"/>
    <w:rsid w:val="006F5589"/>
    <w:rsid w:val="006F5DC0"/>
    <w:rsid w:val="00706B0F"/>
    <w:rsid w:val="0071236E"/>
    <w:rsid w:val="007136C7"/>
    <w:rsid w:val="00730B85"/>
    <w:rsid w:val="00730BB4"/>
    <w:rsid w:val="00735203"/>
    <w:rsid w:val="0073689F"/>
    <w:rsid w:val="007436BA"/>
    <w:rsid w:val="00770675"/>
    <w:rsid w:val="00776EAF"/>
    <w:rsid w:val="0078356A"/>
    <w:rsid w:val="007842D1"/>
    <w:rsid w:val="007848A6"/>
    <w:rsid w:val="00793047"/>
    <w:rsid w:val="0079413E"/>
    <w:rsid w:val="007A4ABB"/>
    <w:rsid w:val="007A4CBB"/>
    <w:rsid w:val="007B3628"/>
    <w:rsid w:val="007B3E2C"/>
    <w:rsid w:val="007B4C9A"/>
    <w:rsid w:val="007C0200"/>
    <w:rsid w:val="007C53A5"/>
    <w:rsid w:val="007D2873"/>
    <w:rsid w:val="007D38AC"/>
    <w:rsid w:val="00800618"/>
    <w:rsid w:val="00816605"/>
    <w:rsid w:val="00816AF0"/>
    <w:rsid w:val="00831028"/>
    <w:rsid w:val="008354F2"/>
    <w:rsid w:val="0084645E"/>
    <w:rsid w:val="00846E41"/>
    <w:rsid w:val="00857A3A"/>
    <w:rsid w:val="0086467C"/>
    <w:rsid w:val="0087056A"/>
    <w:rsid w:val="00871551"/>
    <w:rsid w:val="008748D5"/>
    <w:rsid w:val="00877E8B"/>
    <w:rsid w:val="00893BE3"/>
    <w:rsid w:val="00896BBE"/>
    <w:rsid w:val="008A3E74"/>
    <w:rsid w:val="008A43EA"/>
    <w:rsid w:val="008A6421"/>
    <w:rsid w:val="008B43E1"/>
    <w:rsid w:val="008C2989"/>
    <w:rsid w:val="008E3535"/>
    <w:rsid w:val="008E50DE"/>
    <w:rsid w:val="008F4142"/>
    <w:rsid w:val="00905AF7"/>
    <w:rsid w:val="00922FE6"/>
    <w:rsid w:val="00933ED2"/>
    <w:rsid w:val="00947584"/>
    <w:rsid w:val="009515F9"/>
    <w:rsid w:val="00962AAE"/>
    <w:rsid w:val="009658FF"/>
    <w:rsid w:val="00967387"/>
    <w:rsid w:val="009676E5"/>
    <w:rsid w:val="00967A83"/>
    <w:rsid w:val="0097786C"/>
    <w:rsid w:val="009A2A8B"/>
    <w:rsid w:val="009A3102"/>
    <w:rsid w:val="009A478E"/>
    <w:rsid w:val="009A6106"/>
    <w:rsid w:val="009A7B2E"/>
    <w:rsid w:val="009B0322"/>
    <w:rsid w:val="009B20ED"/>
    <w:rsid w:val="009C4AE8"/>
    <w:rsid w:val="009C782A"/>
    <w:rsid w:val="009D034B"/>
    <w:rsid w:val="009E329A"/>
    <w:rsid w:val="009F2F7E"/>
    <w:rsid w:val="009F33F6"/>
    <w:rsid w:val="009F407D"/>
    <w:rsid w:val="009F7CEC"/>
    <w:rsid w:val="00A231C1"/>
    <w:rsid w:val="00A24C8D"/>
    <w:rsid w:val="00A259D9"/>
    <w:rsid w:val="00A32865"/>
    <w:rsid w:val="00A40D9E"/>
    <w:rsid w:val="00A500B9"/>
    <w:rsid w:val="00A502E8"/>
    <w:rsid w:val="00A556C5"/>
    <w:rsid w:val="00A55B8B"/>
    <w:rsid w:val="00A62C48"/>
    <w:rsid w:val="00A66AA2"/>
    <w:rsid w:val="00A81E63"/>
    <w:rsid w:val="00A85AE2"/>
    <w:rsid w:val="00A9738D"/>
    <w:rsid w:val="00AA3A48"/>
    <w:rsid w:val="00AB2966"/>
    <w:rsid w:val="00AB50A8"/>
    <w:rsid w:val="00AB7441"/>
    <w:rsid w:val="00AC35E4"/>
    <w:rsid w:val="00AD6391"/>
    <w:rsid w:val="00AF3CEE"/>
    <w:rsid w:val="00AF7D96"/>
    <w:rsid w:val="00B00965"/>
    <w:rsid w:val="00B02E2C"/>
    <w:rsid w:val="00B05568"/>
    <w:rsid w:val="00B11009"/>
    <w:rsid w:val="00B13328"/>
    <w:rsid w:val="00B1713E"/>
    <w:rsid w:val="00B20898"/>
    <w:rsid w:val="00B23217"/>
    <w:rsid w:val="00B35030"/>
    <w:rsid w:val="00B3667A"/>
    <w:rsid w:val="00B536AE"/>
    <w:rsid w:val="00B53D1F"/>
    <w:rsid w:val="00B57A1A"/>
    <w:rsid w:val="00B71CFA"/>
    <w:rsid w:val="00B7223B"/>
    <w:rsid w:val="00B74411"/>
    <w:rsid w:val="00B90A49"/>
    <w:rsid w:val="00B96C10"/>
    <w:rsid w:val="00BA0365"/>
    <w:rsid w:val="00BA34C3"/>
    <w:rsid w:val="00BA4FFB"/>
    <w:rsid w:val="00BC1BA5"/>
    <w:rsid w:val="00BC3078"/>
    <w:rsid w:val="00BC4481"/>
    <w:rsid w:val="00BC4A2E"/>
    <w:rsid w:val="00BC7EEF"/>
    <w:rsid w:val="00BE34E1"/>
    <w:rsid w:val="00BE541C"/>
    <w:rsid w:val="00C07862"/>
    <w:rsid w:val="00C15B78"/>
    <w:rsid w:val="00C27EA3"/>
    <w:rsid w:val="00C51BD4"/>
    <w:rsid w:val="00C540C2"/>
    <w:rsid w:val="00C759E8"/>
    <w:rsid w:val="00C911DC"/>
    <w:rsid w:val="00C93432"/>
    <w:rsid w:val="00C960C4"/>
    <w:rsid w:val="00C96F9F"/>
    <w:rsid w:val="00C97DBB"/>
    <w:rsid w:val="00CA7759"/>
    <w:rsid w:val="00CB1222"/>
    <w:rsid w:val="00CB2641"/>
    <w:rsid w:val="00CC0406"/>
    <w:rsid w:val="00CC0616"/>
    <w:rsid w:val="00CC2533"/>
    <w:rsid w:val="00CD38A1"/>
    <w:rsid w:val="00CD6DAC"/>
    <w:rsid w:val="00CE00CA"/>
    <w:rsid w:val="00CE162A"/>
    <w:rsid w:val="00CE6A94"/>
    <w:rsid w:val="00CE7C08"/>
    <w:rsid w:val="00CF1C8C"/>
    <w:rsid w:val="00CF7E72"/>
    <w:rsid w:val="00D0030D"/>
    <w:rsid w:val="00D2066D"/>
    <w:rsid w:val="00D220FA"/>
    <w:rsid w:val="00D4447A"/>
    <w:rsid w:val="00D448A7"/>
    <w:rsid w:val="00D454C9"/>
    <w:rsid w:val="00D4622B"/>
    <w:rsid w:val="00D51AE2"/>
    <w:rsid w:val="00D54133"/>
    <w:rsid w:val="00D651BB"/>
    <w:rsid w:val="00D67F70"/>
    <w:rsid w:val="00D67F88"/>
    <w:rsid w:val="00D87CB8"/>
    <w:rsid w:val="00D9737B"/>
    <w:rsid w:val="00DA1DCB"/>
    <w:rsid w:val="00DD5E52"/>
    <w:rsid w:val="00DF3BD1"/>
    <w:rsid w:val="00DF5516"/>
    <w:rsid w:val="00DF7277"/>
    <w:rsid w:val="00E155DA"/>
    <w:rsid w:val="00E2005A"/>
    <w:rsid w:val="00E21014"/>
    <w:rsid w:val="00E21694"/>
    <w:rsid w:val="00E261BF"/>
    <w:rsid w:val="00E34B28"/>
    <w:rsid w:val="00E574E9"/>
    <w:rsid w:val="00E57EA5"/>
    <w:rsid w:val="00E6400E"/>
    <w:rsid w:val="00E96328"/>
    <w:rsid w:val="00E97385"/>
    <w:rsid w:val="00E9745A"/>
    <w:rsid w:val="00E97952"/>
    <w:rsid w:val="00EA0249"/>
    <w:rsid w:val="00EA50F9"/>
    <w:rsid w:val="00EB7F19"/>
    <w:rsid w:val="00EC38BE"/>
    <w:rsid w:val="00EC4B85"/>
    <w:rsid w:val="00EC69AE"/>
    <w:rsid w:val="00ED0219"/>
    <w:rsid w:val="00ED6C12"/>
    <w:rsid w:val="00EF0470"/>
    <w:rsid w:val="00F01BF6"/>
    <w:rsid w:val="00F0658A"/>
    <w:rsid w:val="00F12FD4"/>
    <w:rsid w:val="00F5045B"/>
    <w:rsid w:val="00F5541E"/>
    <w:rsid w:val="00F57860"/>
    <w:rsid w:val="00F67EF7"/>
    <w:rsid w:val="00F705D5"/>
    <w:rsid w:val="00F723A5"/>
    <w:rsid w:val="00F86539"/>
    <w:rsid w:val="00F923CA"/>
    <w:rsid w:val="00F969A6"/>
    <w:rsid w:val="00FA0463"/>
    <w:rsid w:val="00FA6E06"/>
    <w:rsid w:val="00FB2D1C"/>
    <w:rsid w:val="00FB3A5D"/>
    <w:rsid w:val="00FF09C5"/>
    <w:rsid w:val="00FF5F02"/>
    <w:rsid w:val="00FF62A6"/>
    <w:rsid w:val="00FF7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6631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1"/>
    <w:qFormat/>
    <w:rsid w:val="0064076A"/>
    <w:pPr>
      <w:keepNext/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Heading2">
    <w:name w:val="heading 2"/>
    <w:basedOn w:val="Normal"/>
    <w:next w:val="Normal"/>
    <w:link w:val="Heading2Char"/>
    <w:qFormat/>
    <w:rsid w:val="0064076A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32"/>
      <w:szCs w:val="20"/>
      <w:lang w:eastAsia="zh-CN"/>
    </w:rPr>
  </w:style>
  <w:style w:type="paragraph" w:styleId="Heading3">
    <w:name w:val="heading 3"/>
    <w:basedOn w:val="Normal"/>
    <w:next w:val="Normal"/>
    <w:link w:val="Heading3Char"/>
    <w:qFormat/>
    <w:rsid w:val="0064076A"/>
    <w:pPr>
      <w:keepNext/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Heading4">
    <w:name w:val="heading 4"/>
    <w:basedOn w:val="Normal"/>
    <w:next w:val="Normal"/>
    <w:link w:val="Heading4Char"/>
    <w:qFormat/>
    <w:rsid w:val="0064076A"/>
    <w:pPr>
      <w:keepNext/>
      <w:suppressAutoHyphens/>
      <w:spacing w:before="240" w:after="60" w:line="240" w:lineRule="auto"/>
      <w:outlineLvl w:val="3"/>
    </w:pPr>
    <w:rPr>
      <w:rFonts w:ascii="Arial" w:eastAsia="Times New Roman" w:hAnsi="Arial" w:cs="Arial"/>
      <w:b/>
      <w:sz w:val="24"/>
      <w:szCs w:val="20"/>
      <w:lang w:eastAsia="zh-CN"/>
    </w:rPr>
  </w:style>
  <w:style w:type="paragraph" w:styleId="Heading5">
    <w:name w:val="heading 5"/>
    <w:basedOn w:val="Normal"/>
    <w:next w:val="Normal"/>
    <w:link w:val="Heading5Char"/>
    <w:qFormat/>
    <w:rsid w:val="0064076A"/>
    <w:pPr>
      <w:suppressAutoHyphens/>
      <w:spacing w:before="240" w:after="60" w:line="240" w:lineRule="auto"/>
      <w:outlineLvl w:val="4"/>
    </w:pPr>
    <w:rPr>
      <w:rFonts w:ascii="Times New Roman" w:eastAsia="Times New Roman" w:hAnsi="Times New Roman" w:cs="Times New Roman"/>
      <w:szCs w:val="20"/>
      <w:lang w:eastAsia="zh-CN"/>
    </w:rPr>
  </w:style>
  <w:style w:type="paragraph" w:styleId="Heading6">
    <w:name w:val="heading 6"/>
    <w:basedOn w:val="Normal"/>
    <w:next w:val="Normal"/>
    <w:link w:val="Heading6Char"/>
    <w:qFormat/>
    <w:rsid w:val="0064076A"/>
    <w:pPr>
      <w:suppressAutoHyphens/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szCs w:val="20"/>
      <w:lang w:eastAsia="zh-CN"/>
    </w:rPr>
  </w:style>
  <w:style w:type="paragraph" w:styleId="Heading7">
    <w:name w:val="heading 7"/>
    <w:basedOn w:val="Normal"/>
    <w:next w:val="Normal"/>
    <w:link w:val="Heading7Char"/>
    <w:qFormat/>
    <w:rsid w:val="0064076A"/>
    <w:pPr>
      <w:keepNext/>
      <w:tabs>
        <w:tab w:val="left" w:pos="2490"/>
      </w:tabs>
      <w:suppressAutoHyphens/>
      <w:spacing w:after="0" w:line="240" w:lineRule="auto"/>
      <w:ind w:left="2490" w:hanging="360"/>
      <w:jc w:val="both"/>
      <w:outlineLvl w:val="6"/>
    </w:pPr>
    <w:rPr>
      <w:rFonts w:ascii="Times New Roman" w:eastAsia="Times New Roman" w:hAnsi="Times New Roman" w:cs="Times New Roman"/>
      <w:b/>
      <w:szCs w:val="20"/>
      <w:lang w:val="en-GB" w:eastAsia="zh-CN"/>
    </w:rPr>
  </w:style>
  <w:style w:type="paragraph" w:styleId="Heading8">
    <w:name w:val="heading 8"/>
    <w:basedOn w:val="Normal"/>
    <w:next w:val="Normal"/>
    <w:link w:val="Heading8Char"/>
    <w:qFormat/>
    <w:rsid w:val="0064076A"/>
    <w:pPr>
      <w:keepNext/>
      <w:suppressAutoHyphens/>
      <w:spacing w:after="0" w:line="240" w:lineRule="auto"/>
      <w:ind w:left="1872" w:firstLine="708"/>
      <w:jc w:val="both"/>
      <w:outlineLvl w:val="7"/>
    </w:pPr>
    <w:rPr>
      <w:rFonts w:ascii="Times New Roman" w:eastAsia="Times New Roman" w:hAnsi="Times New Roman" w:cs="Times New Roman"/>
      <w:b/>
      <w:color w:val="FF00FF"/>
      <w:sz w:val="20"/>
      <w:szCs w:val="20"/>
      <w:lang w:val="en-GB" w:eastAsia="zh-CN"/>
    </w:rPr>
  </w:style>
  <w:style w:type="paragraph" w:styleId="Heading9">
    <w:name w:val="heading 9"/>
    <w:basedOn w:val="Normal"/>
    <w:next w:val="Normal"/>
    <w:link w:val="Heading9Char"/>
    <w:qFormat/>
    <w:rsid w:val="0064076A"/>
    <w:pPr>
      <w:keepNext/>
      <w:suppressAutoHyphens/>
      <w:spacing w:after="0" w:line="240" w:lineRule="auto"/>
      <w:ind w:left="360"/>
      <w:jc w:val="center"/>
      <w:outlineLvl w:val="8"/>
    </w:pPr>
    <w:rPr>
      <w:rFonts w:ascii="Times New Roman" w:eastAsia="Times New Roman" w:hAnsi="Times New Roman" w:cs="Times New Roman"/>
      <w:b/>
      <w:szCs w:val="20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A43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43EA"/>
  </w:style>
  <w:style w:type="paragraph" w:styleId="Footer">
    <w:name w:val="footer"/>
    <w:basedOn w:val="Normal"/>
    <w:link w:val="FooterChar"/>
    <w:unhideWhenUsed/>
    <w:rsid w:val="008A43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8A43EA"/>
  </w:style>
  <w:style w:type="paragraph" w:styleId="BalloonText">
    <w:name w:val="Balloon Text"/>
    <w:basedOn w:val="Normal"/>
    <w:link w:val="BalloonTextChar"/>
    <w:uiPriority w:val="99"/>
    <w:semiHidden/>
    <w:unhideWhenUsed/>
    <w:rsid w:val="008A43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43E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67387"/>
    <w:pPr>
      <w:ind w:left="720"/>
      <w:contextualSpacing/>
    </w:pPr>
  </w:style>
  <w:style w:type="table" w:styleId="TableGrid">
    <w:name w:val="Table Grid"/>
    <w:basedOn w:val="TableNormal"/>
    <w:uiPriority w:val="59"/>
    <w:rsid w:val="00BA34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g-23fc1">
    <w:name w:val="pg-23fc1"/>
    <w:basedOn w:val="DefaultParagraphFont"/>
    <w:rsid w:val="00E261BF"/>
  </w:style>
  <w:style w:type="character" w:customStyle="1" w:styleId="a">
    <w:name w:val="_"/>
    <w:basedOn w:val="DefaultParagraphFont"/>
    <w:rsid w:val="00E261BF"/>
  </w:style>
  <w:style w:type="character" w:customStyle="1" w:styleId="pg-12ff6">
    <w:name w:val="pg-12ff6"/>
    <w:basedOn w:val="DefaultParagraphFont"/>
    <w:rsid w:val="009D034B"/>
  </w:style>
  <w:style w:type="character" w:styleId="Hyperlink">
    <w:name w:val="Hyperlink"/>
    <w:basedOn w:val="DefaultParagraphFont"/>
    <w:unhideWhenUsed/>
    <w:rsid w:val="00B13328"/>
    <w:rPr>
      <w:color w:val="0000FF" w:themeColor="hyperlink"/>
      <w:u w:val="single"/>
    </w:rPr>
  </w:style>
  <w:style w:type="character" w:customStyle="1" w:styleId="Heading1Char1">
    <w:name w:val="Heading 1 Char1"/>
    <w:basedOn w:val="DefaultParagraphFont"/>
    <w:link w:val="Heading1"/>
    <w:rsid w:val="0064076A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Heading2Char">
    <w:name w:val="Heading 2 Char"/>
    <w:basedOn w:val="DefaultParagraphFont"/>
    <w:link w:val="Heading2"/>
    <w:rsid w:val="0064076A"/>
    <w:rPr>
      <w:rFonts w:ascii="Times New Roman" w:eastAsia="Times New Roman" w:hAnsi="Times New Roman" w:cs="Times New Roman"/>
      <w:sz w:val="32"/>
      <w:szCs w:val="20"/>
      <w:lang w:eastAsia="zh-CN"/>
    </w:rPr>
  </w:style>
  <w:style w:type="character" w:customStyle="1" w:styleId="Heading3Char">
    <w:name w:val="Heading 3 Char"/>
    <w:basedOn w:val="DefaultParagraphFont"/>
    <w:link w:val="Heading3"/>
    <w:rsid w:val="0064076A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Heading4Char">
    <w:name w:val="Heading 4 Char"/>
    <w:basedOn w:val="DefaultParagraphFont"/>
    <w:link w:val="Heading4"/>
    <w:rsid w:val="0064076A"/>
    <w:rPr>
      <w:rFonts w:ascii="Arial" w:eastAsia="Times New Roman" w:hAnsi="Arial" w:cs="Arial"/>
      <w:b/>
      <w:sz w:val="24"/>
      <w:szCs w:val="20"/>
      <w:lang w:eastAsia="zh-CN"/>
    </w:rPr>
  </w:style>
  <w:style w:type="character" w:customStyle="1" w:styleId="Heading5Char">
    <w:name w:val="Heading 5 Char"/>
    <w:basedOn w:val="DefaultParagraphFont"/>
    <w:link w:val="Heading5"/>
    <w:rsid w:val="0064076A"/>
    <w:rPr>
      <w:rFonts w:ascii="Times New Roman" w:eastAsia="Times New Roman" w:hAnsi="Times New Roman" w:cs="Times New Roman"/>
      <w:szCs w:val="20"/>
      <w:lang w:eastAsia="zh-CN"/>
    </w:rPr>
  </w:style>
  <w:style w:type="character" w:customStyle="1" w:styleId="Heading6Char">
    <w:name w:val="Heading 6 Char"/>
    <w:basedOn w:val="DefaultParagraphFont"/>
    <w:link w:val="Heading6"/>
    <w:rsid w:val="0064076A"/>
    <w:rPr>
      <w:rFonts w:ascii="Times New Roman" w:eastAsia="Times New Roman" w:hAnsi="Times New Roman" w:cs="Times New Roman"/>
      <w:i/>
      <w:szCs w:val="20"/>
      <w:lang w:eastAsia="zh-CN"/>
    </w:rPr>
  </w:style>
  <w:style w:type="character" w:customStyle="1" w:styleId="Heading7Char">
    <w:name w:val="Heading 7 Char"/>
    <w:basedOn w:val="DefaultParagraphFont"/>
    <w:link w:val="Heading7"/>
    <w:rsid w:val="0064076A"/>
    <w:rPr>
      <w:rFonts w:ascii="Times New Roman" w:eastAsia="Times New Roman" w:hAnsi="Times New Roman" w:cs="Times New Roman"/>
      <w:b/>
      <w:szCs w:val="20"/>
      <w:lang w:val="en-GB" w:eastAsia="zh-CN"/>
    </w:rPr>
  </w:style>
  <w:style w:type="character" w:customStyle="1" w:styleId="Heading8Char">
    <w:name w:val="Heading 8 Char"/>
    <w:basedOn w:val="DefaultParagraphFont"/>
    <w:link w:val="Heading8"/>
    <w:rsid w:val="0064076A"/>
    <w:rPr>
      <w:rFonts w:ascii="Times New Roman" w:eastAsia="Times New Roman" w:hAnsi="Times New Roman" w:cs="Times New Roman"/>
      <w:b/>
      <w:color w:val="FF00FF"/>
      <w:sz w:val="20"/>
      <w:szCs w:val="20"/>
      <w:lang w:val="en-GB" w:eastAsia="zh-CN"/>
    </w:rPr>
  </w:style>
  <w:style w:type="character" w:customStyle="1" w:styleId="Heading9Char">
    <w:name w:val="Heading 9 Char"/>
    <w:basedOn w:val="DefaultParagraphFont"/>
    <w:link w:val="Heading9"/>
    <w:rsid w:val="0064076A"/>
    <w:rPr>
      <w:rFonts w:ascii="Times New Roman" w:eastAsia="Times New Roman" w:hAnsi="Times New Roman" w:cs="Times New Roman"/>
      <w:b/>
      <w:szCs w:val="20"/>
      <w:lang w:val="en-GB" w:eastAsia="zh-CN"/>
    </w:rPr>
  </w:style>
  <w:style w:type="character" w:customStyle="1" w:styleId="WW8Num1z0">
    <w:name w:val="WW8Num1z0"/>
    <w:rsid w:val="0064076A"/>
    <w:rPr>
      <w:rFonts w:ascii="Symbol" w:hAnsi="Symbol" w:cs="Symbol"/>
    </w:rPr>
  </w:style>
  <w:style w:type="character" w:customStyle="1" w:styleId="WW8Num1z1">
    <w:name w:val="WW8Num1z1"/>
    <w:rsid w:val="0064076A"/>
    <w:rPr>
      <w:rFonts w:ascii="Courier New" w:hAnsi="Courier New" w:cs="Courier New"/>
    </w:rPr>
  </w:style>
  <w:style w:type="character" w:customStyle="1" w:styleId="WW8Num1z2">
    <w:name w:val="WW8Num1z2"/>
    <w:rsid w:val="0064076A"/>
    <w:rPr>
      <w:rFonts w:ascii="Wingdings" w:hAnsi="Wingdings" w:cs="Wingdings"/>
    </w:rPr>
  </w:style>
  <w:style w:type="character" w:customStyle="1" w:styleId="WW8Num2z0">
    <w:name w:val="WW8Num2z0"/>
    <w:rsid w:val="0064076A"/>
    <w:rPr>
      <w:b/>
    </w:rPr>
  </w:style>
  <w:style w:type="character" w:customStyle="1" w:styleId="WW8Num2z1">
    <w:name w:val="WW8Num2z1"/>
    <w:rsid w:val="0064076A"/>
    <w:rPr>
      <w:rFonts w:ascii="Symbol" w:hAnsi="Symbol" w:cs="Symbol"/>
      <w:b/>
    </w:rPr>
  </w:style>
  <w:style w:type="character" w:customStyle="1" w:styleId="WW8Num4z0">
    <w:name w:val="WW8Num4z0"/>
    <w:rsid w:val="0064076A"/>
    <w:rPr>
      <w:rFonts w:ascii="Symbol" w:hAnsi="Symbol" w:cs="Symbol"/>
    </w:rPr>
  </w:style>
  <w:style w:type="character" w:customStyle="1" w:styleId="WW8Num4z1">
    <w:name w:val="WW8Num4z1"/>
    <w:rsid w:val="0064076A"/>
    <w:rPr>
      <w:rFonts w:ascii="Courier New" w:hAnsi="Courier New" w:cs="Courier New"/>
    </w:rPr>
  </w:style>
  <w:style w:type="character" w:customStyle="1" w:styleId="WW8Num4z2">
    <w:name w:val="WW8Num4z2"/>
    <w:rsid w:val="0064076A"/>
    <w:rPr>
      <w:rFonts w:ascii="Wingdings" w:hAnsi="Wingdings" w:cs="Wingdings"/>
    </w:rPr>
  </w:style>
  <w:style w:type="character" w:customStyle="1" w:styleId="WW8Num5z0">
    <w:name w:val="WW8Num5z0"/>
    <w:rsid w:val="0064076A"/>
    <w:rPr>
      <w:rFonts w:ascii="Symbol" w:hAnsi="Symbol" w:cs="Symbol"/>
    </w:rPr>
  </w:style>
  <w:style w:type="character" w:customStyle="1" w:styleId="WW8Num5z1">
    <w:name w:val="WW8Num5z1"/>
    <w:rsid w:val="0064076A"/>
    <w:rPr>
      <w:rFonts w:ascii="Courier New" w:hAnsi="Courier New" w:cs="Courier New"/>
    </w:rPr>
  </w:style>
  <w:style w:type="character" w:customStyle="1" w:styleId="WW8Num5z2">
    <w:name w:val="WW8Num5z2"/>
    <w:rsid w:val="0064076A"/>
    <w:rPr>
      <w:rFonts w:ascii="Wingdings" w:hAnsi="Wingdings" w:cs="Wingdings"/>
    </w:rPr>
  </w:style>
  <w:style w:type="character" w:customStyle="1" w:styleId="WW8Num6z1">
    <w:name w:val="WW8Num6z1"/>
    <w:rsid w:val="0064076A"/>
    <w:rPr>
      <w:rFonts w:ascii="Garamond" w:hAnsi="Garamond" w:cs="Garamond"/>
      <w:b/>
      <w:i w:val="0"/>
      <w:sz w:val="24"/>
      <w:szCs w:val="24"/>
    </w:rPr>
  </w:style>
  <w:style w:type="character" w:customStyle="1" w:styleId="WW8Num8z0">
    <w:name w:val="WW8Num8z0"/>
    <w:rsid w:val="0064076A"/>
    <w:rPr>
      <w:rFonts w:ascii="Symbol" w:hAnsi="Symbol" w:cs="Symbol"/>
    </w:rPr>
  </w:style>
  <w:style w:type="character" w:customStyle="1" w:styleId="WW8Num8z1">
    <w:name w:val="WW8Num8z1"/>
    <w:rsid w:val="0064076A"/>
    <w:rPr>
      <w:rFonts w:ascii="Courier New" w:hAnsi="Courier New" w:cs="Courier New"/>
    </w:rPr>
  </w:style>
  <w:style w:type="character" w:customStyle="1" w:styleId="WW8Num8z2">
    <w:name w:val="WW8Num8z2"/>
    <w:rsid w:val="0064076A"/>
    <w:rPr>
      <w:rFonts w:ascii="Wingdings" w:hAnsi="Wingdings" w:cs="Wingdings"/>
    </w:rPr>
  </w:style>
  <w:style w:type="character" w:customStyle="1" w:styleId="WW8Num9z0">
    <w:name w:val="WW8Num9z0"/>
    <w:rsid w:val="0064076A"/>
    <w:rPr>
      <w:rFonts w:ascii="Symbol" w:hAnsi="Symbol" w:cs="Symbol"/>
    </w:rPr>
  </w:style>
  <w:style w:type="character" w:customStyle="1" w:styleId="WW8Num9z1">
    <w:name w:val="WW8Num9z1"/>
    <w:rsid w:val="0064076A"/>
    <w:rPr>
      <w:rFonts w:ascii="Courier New" w:hAnsi="Courier New" w:cs="Courier New"/>
    </w:rPr>
  </w:style>
  <w:style w:type="character" w:customStyle="1" w:styleId="WW8Num9z2">
    <w:name w:val="WW8Num9z2"/>
    <w:rsid w:val="0064076A"/>
    <w:rPr>
      <w:rFonts w:ascii="Wingdings" w:hAnsi="Wingdings" w:cs="Wingdings"/>
    </w:rPr>
  </w:style>
  <w:style w:type="character" w:customStyle="1" w:styleId="WW8Num12z0">
    <w:name w:val="WW8Num12z0"/>
    <w:rsid w:val="0064076A"/>
    <w:rPr>
      <w:rFonts w:ascii="Symbol" w:hAnsi="Symbol" w:cs="Symbol"/>
    </w:rPr>
  </w:style>
  <w:style w:type="character" w:customStyle="1" w:styleId="WW8Num12z1">
    <w:name w:val="WW8Num12z1"/>
    <w:rsid w:val="0064076A"/>
    <w:rPr>
      <w:rFonts w:ascii="Courier New" w:hAnsi="Courier New" w:cs="Courier New"/>
    </w:rPr>
  </w:style>
  <w:style w:type="character" w:customStyle="1" w:styleId="WW8Num12z2">
    <w:name w:val="WW8Num12z2"/>
    <w:rsid w:val="0064076A"/>
    <w:rPr>
      <w:rFonts w:ascii="Wingdings" w:hAnsi="Wingdings" w:cs="Wingdings"/>
    </w:rPr>
  </w:style>
  <w:style w:type="character" w:customStyle="1" w:styleId="WW8Num13z0">
    <w:name w:val="WW8Num13z0"/>
    <w:rsid w:val="0064076A"/>
    <w:rPr>
      <w:rFonts w:ascii="Symbol" w:hAnsi="Symbol" w:cs="Symbol"/>
    </w:rPr>
  </w:style>
  <w:style w:type="character" w:customStyle="1" w:styleId="WW8Num15z0">
    <w:name w:val="WW8Num15z0"/>
    <w:rsid w:val="0064076A"/>
    <w:rPr>
      <w:rFonts w:ascii="Symbol" w:hAnsi="Symbol" w:cs="Symbol"/>
    </w:rPr>
  </w:style>
  <w:style w:type="character" w:customStyle="1" w:styleId="WW8Num15z1">
    <w:name w:val="WW8Num15z1"/>
    <w:rsid w:val="0064076A"/>
    <w:rPr>
      <w:rFonts w:ascii="Courier New" w:hAnsi="Courier New" w:cs="Courier New"/>
    </w:rPr>
  </w:style>
  <w:style w:type="character" w:customStyle="1" w:styleId="WW8Num15z2">
    <w:name w:val="WW8Num15z2"/>
    <w:rsid w:val="0064076A"/>
    <w:rPr>
      <w:rFonts w:ascii="Wingdings" w:hAnsi="Wingdings" w:cs="Wingdings"/>
    </w:rPr>
  </w:style>
  <w:style w:type="character" w:customStyle="1" w:styleId="WW8Num16z0">
    <w:name w:val="WW8Num16z0"/>
    <w:rsid w:val="0064076A"/>
    <w:rPr>
      <w:rFonts w:ascii="Symbol" w:hAnsi="Symbol" w:cs="Symbol"/>
    </w:rPr>
  </w:style>
  <w:style w:type="character" w:customStyle="1" w:styleId="WW8Num16z1">
    <w:name w:val="WW8Num16z1"/>
    <w:rsid w:val="0064076A"/>
    <w:rPr>
      <w:rFonts w:ascii="Courier New" w:hAnsi="Courier New" w:cs="Courier New"/>
    </w:rPr>
  </w:style>
  <w:style w:type="character" w:customStyle="1" w:styleId="WW8Num16z2">
    <w:name w:val="WW8Num16z2"/>
    <w:rsid w:val="0064076A"/>
    <w:rPr>
      <w:rFonts w:ascii="Wingdings" w:hAnsi="Wingdings" w:cs="Wingdings"/>
    </w:rPr>
  </w:style>
  <w:style w:type="character" w:customStyle="1" w:styleId="WW8Num18z0">
    <w:name w:val="WW8Num18z0"/>
    <w:rsid w:val="0064076A"/>
    <w:rPr>
      <w:rFonts w:ascii="Symbol" w:hAnsi="Symbol" w:cs="Symbol"/>
    </w:rPr>
  </w:style>
  <w:style w:type="character" w:customStyle="1" w:styleId="WW8Num18z1">
    <w:name w:val="WW8Num18z1"/>
    <w:rsid w:val="0064076A"/>
    <w:rPr>
      <w:rFonts w:ascii="Times New Roman" w:eastAsia="Times New Roman" w:hAnsi="Times New Roman" w:cs="Times New Roman"/>
    </w:rPr>
  </w:style>
  <w:style w:type="character" w:customStyle="1" w:styleId="WW8Num18z2">
    <w:name w:val="WW8Num18z2"/>
    <w:rsid w:val="0064076A"/>
    <w:rPr>
      <w:rFonts w:ascii="Wingdings" w:hAnsi="Wingdings" w:cs="Wingdings"/>
    </w:rPr>
  </w:style>
  <w:style w:type="character" w:customStyle="1" w:styleId="WW8Num18z4">
    <w:name w:val="WW8Num18z4"/>
    <w:rsid w:val="0064076A"/>
    <w:rPr>
      <w:rFonts w:ascii="Courier New" w:hAnsi="Courier New" w:cs="Courier New"/>
    </w:rPr>
  </w:style>
  <w:style w:type="character" w:customStyle="1" w:styleId="WW8Num19z0">
    <w:name w:val="WW8Num19z0"/>
    <w:rsid w:val="0064076A"/>
    <w:rPr>
      <w:rFonts w:ascii="Wingdings" w:hAnsi="Wingdings" w:cs="Wingdings"/>
    </w:rPr>
  </w:style>
  <w:style w:type="character" w:customStyle="1" w:styleId="WW8Num19z1">
    <w:name w:val="WW8Num19z1"/>
    <w:rsid w:val="0064076A"/>
    <w:rPr>
      <w:rFonts w:ascii="Courier New" w:hAnsi="Courier New" w:cs="Courier New"/>
    </w:rPr>
  </w:style>
  <w:style w:type="character" w:customStyle="1" w:styleId="WW8Num19z3">
    <w:name w:val="WW8Num19z3"/>
    <w:rsid w:val="0064076A"/>
    <w:rPr>
      <w:rFonts w:ascii="Symbol" w:hAnsi="Symbol" w:cs="Symbol"/>
    </w:rPr>
  </w:style>
  <w:style w:type="character" w:customStyle="1" w:styleId="WW8Num22z0">
    <w:name w:val="WW8Num22z0"/>
    <w:rsid w:val="0064076A"/>
    <w:rPr>
      <w:rFonts w:ascii="Wingdings" w:hAnsi="Wingdings" w:cs="Wingdings"/>
    </w:rPr>
  </w:style>
  <w:style w:type="character" w:customStyle="1" w:styleId="WW8Num22z1">
    <w:name w:val="WW8Num22z1"/>
    <w:rsid w:val="0064076A"/>
    <w:rPr>
      <w:rFonts w:ascii="Courier New" w:hAnsi="Courier New" w:cs="Courier New"/>
    </w:rPr>
  </w:style>
  <w:style w:type="character" w:customStyle="1" w:styleId="WW8Num22z3">
    <w:name w:val="WW8Num22z3"/>
    <w:rsid w:val="0064076A"/>
    <w:rPr>
      <w:rFonts w:ascii="Symbol" w:hAnsi="Symbol" w:cs="Symbol"/>
    </w:rPr>
  </w:style>
  <w:style w:type="character" w:customStyle="1" w:styleId="WW8Num23z0">
    <w:name w:val="WW8Num23z0"/>
    <w:rsid w:val="0064076A"/>
    <w:rPr>
      <w:rFonts w:ascii="Symbol" w:hAnsi="Symbol" w:cs="Symbol"/>
    </w:rPr>
  </w:style>
  <w:style w:type="character" w:customStyle="1" w:styleId="WW8Num23z1">
    <w:name w:val="WW8Num23z1"/>
    <w:rsid w:val="0064076A"/>
    <w:rPr>
      <w:rFonts w:ascii="Courier New" w:hAnsi="Courier New" w:cs="Courier New"/>
    </w:rPr>
  </w:style>
  <w:style w:type="character" w:customStyle="1" w:styleId="WW8Num23z2">
    <w:name w:val="WW8Num23z2"/>
    <w:rsid w:val="0064076A"/>
    <w:rPr>
      <w:rFonts w:ascii="Wingdings" w:hAnsi="Wingdings" w:cs="Wingdings"/>
    </w:rPr>
  </w:style>
  <w:style w:type="character" w:customStyle="1" w:styleId="WW8Num25z0">
    <w:name w:val="WW8Num25z0"/>
    <w:rsid w:val="0064076A"/>
    <w:rPr>
      <w:rFonts w:ascii="Wingdings" w:hAnsi="Wingdings" w:cs="Wingdings"/>
    </w:rPr>
  </w:style>
  <w:style w:type="character" w:customStyle="1" w:styleId="WW8Num25z1">
    <w:name w:val="WW8Num25z1"/>
    <w:rsid w:val="0064076A"/>
    <w:rPr>
      <w:rFonts w:ascii="Courier New" w:hAnsi="Courier New" w:cs="Courier New"/>
    </w:rPr>
  </w:style>
  <w:style w:type="character" w:customStyle="1" w:styleId="WW8Num25z3">
    <w:name w:val="WW8Num25z3"/>
    <w:rsid w:val="0064076A"/>
    <w:rPr>
      <w:rFonts w:ascii="Symbol" w:hAnsi="Symbol" w:cs="Symbol"/>
    </w:rPr>
  </w:style>
  <w:style w:type="character" w:customStyle="1" w:styleId="WW8Num28z0">
    <w:name w:val="WW8Num28z0"/>
    <w:rsid w:val="0064076A"/>
    <w:rPr>
      <w:rFonts w:ascii="Symbol" w:hAnsi="Symbol" w:cs="Symbol"/>
    </w:rPr>
  </w:style>
  <w:style w:type="character" w:customStyle="1" w:styleId="WW8Num28z1">
    <w:name w:val="WW8Num28z1"/>
    <w:rsid w:val="0064076A"/>
    <w:rPr>
      <w:rFonts w:ascii="Courier New" w:hAnsi="Courier New" w:cs="Courier New"/>
    </w:rPr>
  </w:style>
  <w:style w:type="character" w:customStyle="1" w:styleId="WW8Num28z2">
    <w:name w:val="WW8Num28z2"/>
    <w:rsid w:val="0064076A"/>
    <w:rPr>
      <w:rFonts w:ascii="Wingdings" w:hAnsi="Wingdings" w:cs="Wingdings"/>
    </w:rPr>
  </w:style>
  <w:style w:type="character" w:customStyle="1" w:styleId="WW8Num29z0">
    <w:name w:val="WW8Num29z0"/>
    <w:rsid w:val="0064076A"/>
    <w:rPr>
      <w:rFonts w:ascii="Wingdings" w:hAnsi="Wingdings" w:cs="Wingdings"/>
    </w:rPr>
  </w:style>
  <w:style w:type="character" w:customStyle="1" w:styleId="WW8Num29z1">
    <w:name w:val="WW8Num29z1"/>
    <w:rsid w:val="0064076A"/>
    <w:rPr>
      <w:rFonts w:ascii="Times New Roman" w:eastAsia="Times New Roman" w:hAnsi="Times New Roman" w:cs="Times New Roman"/>
    </w:rPr>
  </w:style>
  <w:style w:type="character" w:customStyle="1" w:styleId="WW8Num29z3">
    <w:name w:val="WW8Num29z3"/>
    <w:rsid w:val="0064076A"/>
    <w:rPr>
      <w:rFonts w:ascii="Symbol" w:hAnsi="Symbol" w:cs="Symbol"/>
    </w:rPr>
  </w:style>
  <w:style w:type="character" w:customStyle="1" w:styleId="WW8Num29z4">
    <w:name w:val="WW8Num29z4"/>
    <w:rsid w:val="0064076A"/>
    <w:rPr>
      <w:rFonts w:ascii="Courier New" w:hAnsi="Courier New" w:cs="Courier New"/>
    </w:rPr>
  </w:style>
  <w:style w:type="character" w:customStyle="1" w:styleId="WW8Num30z0">
    <w:name w:val="WW8Num30z0"/>
    <w:rsid w:val="0064076A"/>
    <w:rPr>
      <w:rFonts w:ascii="Symbol" w:hAnsi="Symbol" w:cs="Symbol"/>
    </w:rPr>
  </w:style>
  <w:style w:type="character" w:customStyle="1" w:styleId="WW8Num30z1">
    <w:name w:val="WW8Num30z1"/>
    <w:rsid w:val="0064076A"/>
    <w:rPr>
      <w:rFonts w:ascii="Courier New" w:hAnsi="Courier New" w:cs="Courier New"/>
    </w:rPr>
  </w:style>
  <w:style w:type="character" w:customStyle="1" w:styleId="WW8Num30z2">
    <w:name w:val="WW8Num30z2"/>
    <w:rsid w:val="0064076A"/>
    <w:rPr>
      <w:rFonts w:ascii="Wingdings" w:hAnsi="Wingdings" w:cs="Wingdings"/>
    </w:rPr>
  </w:style>
  <w:style w:type="character" w:customStyle="1" w:styleId="WW8Num31z0">
    <w:name w:val="WW8Num31z0"/>
    <w:rsid w:val="0064076A"/>
    <w:rPr>
      <w:rFonts w:ascii="Symbol" w:hAnsi="Symbol" w:cs="Symbol"/>
    </w:rPr>
  </w:style>
  <w:style w:type="character" w:customStyle="1" w:styleId="WW8Num31z1">
    <w:name w:val="WW8Num31z1"/>
    <w:rsid w:val="0064076A"/>
    <w:rPr>
      <w:rFonts w:ascii="Times New Roman" w:eastAsia="Times New Roman" w:hAnsi="Times New Roman" w:cs="Times New Roman"/>
    </w:rPr>
  </w:style>
  <w:style w:type="character" w:customStyle="1" w:styleId="WW8Num31z2">
    <w:name w:val="WW8Num31z2"/>
    <w:rsid w:val="0064076A"/>
    <w:rPr>
      <w:rFonts w:ascii="Wingdings" w:hAnsi="Wingdings" w:cs="Wingdings"/>
    </w:rPr>
  </w:style>
  <w:style w:type="character" w:customStyle="1" w:styleId="WW8Num31z4">
    <w:name w:val="WW8Num31z4"/>
    <w:rsid w:val="0064076A"/>
    <w:rPr>
      <w:rFonts w:ascii="Courier New" w:hAnsi="Courier New" w:cs="Courier New"/>
    </w:rPr>
  </w:style>
  <w:style w:type="character" w:customStyle="1" w:styleId="WW8Num32z0">
    <w:name w:val="WW8Num32z0"/>
    <w:rsid w:val="0064076A"/>
    <w:rPr>
      <w:b/>
    </w:rPr>
  </w:style>
  <w:style w:type="character" w:customStyle="1" w:styleId="WW8Num33z0">
    <w:name w:val="WW8Num33z0"/>
    <w:rsid w:val="0064076A"/>
    <w:rPr>
      <w:rFonts w:ascii="Symbol" w:hAnsi="Symbol" w:cs="Symbol"/>
    </w:rPr>
  </w:style>
  <w:style w:type="character" w:customStyle="1" w:styleId="WW8Num33z1">
    <w:name w:val="WW8Num33z1"/>
    <w:rsid w:val="0064076A"/>
    <w:rPr>
      <w:rFonts w:ascii="Courier New" w:hAnsi="Courier New" w:cs="Courier New"/>
    </w:rPr>
  </w:style>
  <w:style w:type="character" w:customStyle="1" w:styleId="WW8Num33z2">
    <w:name w:val="WW8Num33z2"/>
    <w:rsid w:val="0064076A"/>
    <w:rPr>
      <w:rFonts w:ascii="Wingdings" w:hAnsi="Wingdings" w:cs="Wingdings"/>
    </w:rPr>
  </w:style>
  <w:style w:type="character" w:customStyle="1" w:styleId="WW8Num34z1">
    <w:name w:val="WW8Num34z1"/>
    <w:rsid w:val="0064076A"/>
    <w:rPr>
      <w:rFonts w:ascii="Times New Roman" w:eastAsia="Times New Roman" w:hAnsi="Times New Roman" w:cs="Times New Roman"/>
    </w:rPr>
  </w:style>
  <w:style w:type="character" w:customStyle="1" w:styleId="WW8Num35z0">
    <w:name w:val="WW8Num35z0"/>
    <w:rsid w:val="0064076A"/>
    <w:rPr>
      <w:rFonts w:ascii="Wingdings" w:hAnsi="Wingdings" w:cs="Wingdings"/>
      <w:sz w:val="24"/>
    </w:rPr>
  </w:style>
  <w:style w:type="character" w:customStyle="1" w:styleId="WW8Num35z1">
    <w:name w:val="WW8Num35z1"/>
    <w:rsid w:val="0064076A"/>
    <w:rPr>
      <w:rFonts w:ascii="Courier New" w:hAnsi="Courier New" w:cs="Courier New"/>
    </w:rPr>
  </w:style>
  <w:style w:type="character" w:customStyle="1" w:styleId="WW8Num35z2">
    <w:name w:val="WW8Num35z2"/>
    <w:rsid w:val="0064076A"/>
    <w:rPr>
      <w:rFonts w:ascii="Wingdings" w:hAnsi="Wingdings" w:cs="Wingdings"/>
    </w:rPr>
  </w:style>
  <w:style w:type="character" w:customStyle="1" w:styleId="WW8Num35z3">
    <w:name w:val="WW8Num35z3"/>
    <w:rsid w:val="0064076A"/>
    <w:rPr>
      <w:rFonts w:ascii="Symbol" w:hAnsi="Symbol" w:cs="Symbol"/>
    </w:rPr>
  </w:style>
  <w:style w:type="character" w:customStyle="1" w:styleId="WW8Num37z0">
    <w:name w:val="WW8Num37z0"/>
    <w:rsid w:val="0064076A"/>
    <w:rPr>
      <w:rFonts w:ascii="Symbol" w:hAnsi="Symbol" w:cs="Symbol"/>
    </w:rPr>
  </w:style>
  <w:style w:type="character" w:customStyle="1" w:styleId="WW8Num37z1">
    <w:name w:val="WW8Num37z1"/>
    <w:rsid w:val="0064076A"/>
    <w:rPr>
      <w:b/>
    </w:rPr>
  </w:style>
  <w:style w:type="character" w:customStyle="1" w:styleId="WW8Num37z2">
    <w:name w:val="WW8Num37z2"/>
    <w:rsid w:val="0064076A"/>
    <w:rPr>
      <w:rFonts w:ascii="Wingdings" w:hAnsi="Wingdings" w:cs="Wingdings"/>
    </w:rPr>
  </w:style>
  <w:style w:type="character" w:customStyle="1" w:styleId="WW8Num37z4">
    <w:name w:val="WW8Num37z4"/>
    <w:rsid w:val="0064076A"/>
    <w:rPr>
      <w:rFonts w:ascii="Courier New" w:hAnsi="Courier New" w:cs="Courier New"/>
    </w:rPr>
  </w:style>
  <w:style w:type="character" w:customStyle="1" w:styleId="WW8Num39z1">
    <w:name w:val="WW8Num39z1"/>
    <w:rsid w:val="0064076A"/>
    <w:rPr>
      <w:rFonts w:ascii="Times New Roman" w:eastAsia="Times New Roman" w:hAnsi="Times New Roman" w:cs="Times New Roman"/>
    </w:rPr>
  </w:style>
  <w:style w:type="character" w:customStyle="1" w:styleId="WW8Num40z0">
    <w:name w:val="WW8Num40z0"/>
    <w:rsid w:val="0064076A"/>
    <w:rPr>
      <w:rFonts w:ascii="Symbol" w:eastAsia="Calibri" w:hAnsi="Symbol" w:cs="Times New Roman"/>
    </w:rPr>
  </w:style>
  <w:style w:type="character" w:customStyle="1" w:styleId="WW8Num40z1">
    <w:name w:val="WW8Num40z1"/>
    <w:rsid w:val="0064076A"/>
    <w:rPr>
      <w:rFonts w:ascii="Courier New" w:hAnsi="Courier New" w:cs="Courier New"/>
    </w:rPr>
  </w:style>
  <w:style w:type="character" w:customStyle="1" w:styleId="WW8Num40z2">
    <w:name w:val="WW8Num40z2"/>
    <w:rsid w:val="0064076A"/>
    <w:rPr>
      <w:rFonts w:ascii="Wingdings" w:hAnsi="Wingdings" w:cs="Wingdings"/>
    </w:rPr>
  </w:style>
  <w:style w:type="character" w:customStyle="1" w:styleId="WW8Num40z3">
    <w:name w:val="WW8Num40z3"/>
    <w:rsid w:val="0064076A"/>
    <w:rPr>
      <w:rFonts w:ascii="Symbol" w:hAnsi="Symbol" w:cs="Symbol"/>
    </w:rPr>
  </w:style>
  <w:style w:type="character" w:customStyle="1" w:styleId="WW8Num41z1">
    <w:name w:val="WW8Num41z1"/>
    <w:rsid w:val="0064076A"/>
    <w:rPr>
      <w:b/>
    </w:rPr>
  </w:style>
  <w:style w:type="character" w:customStyle="1" w:styleId="WW8Num42z0">
    <w:name w:val="WW8Num42z0"/>
    <w:rsid w:val="0064076A"/>
    <w:rPr>
      <w:rFonts w:ascii="Symbol" w:hAnsi="Symbol" w:cs="Symbol"/>
    </w:rPr>
  </w:style>
  <w:style w:type="character" w:customStyle="1" w:styleId="WW8Num42z1">
    <w:name w:val="WW8Num42z1"/>
    <w:rsid w:val="0064076A"/>
    <w:rPr>
      <w:rFonts w:ascii="Monotype Corsiva" w:hAnsi="Monotype Corsiva" w:cs="Monotype Corsiva"/>
    </w:rPr>
  </w:style>
  <w:style w:type="character" w:customStyle="1" w:styleId="WW8Num42z2">
    <w:name w:val="WW8Num42z2"/>
    <w:rsid w:val="0064076A"/>
    <w:rPr>
      <w:rFonts w:ascii="Wingdings" w:hAnsi="Wingdings" w:cs="Wingdings"/>
    </w:rPr>
  </w:style>
  <w:style w:type="character" w:customStyle="1" w:styleId="WW8Num42z4">
    <w:name w:val="WW8Num42z4"/>
    <w:rsid w:val="0064076A"/>
    <w:rPr>
      <w:rFonts w:ascii="Courier New" w:hAnsi="Courier New" w:cs="Courier New"/>
    </w:rPr>
  </w:style>
  <w:style w:type="character" w:customStyle="1" w:styleId="WW8Num43z0">
    <w:name w:val="WW8Num43z0"/>
    <w:rsid w:val="0064076A"/>
    <w:rPr>
      <w:rFonts w:ascii="Symbol" w:hAnsi="Symbol" w:cs="Symbol"/>
    </w:rPr>
  </w:style>
  <w:style w:type="character" w:customStyle="1" w:styleId="Zadanifontodlomka1">
    <w:name w:val="Zadani font odlomka1"/>
    <w:rsid w:val="0064076A"/>
  </w:style>
  <w:style w:type="character" w:styleId="PageNumber">
    <w:name w:val="page number"/>
    <w:basedOn w:val="Zadanifontodlomka1"/>
    <w:rsid w:val="0064076A"/>
  </w:style>
  <w:style w:type="character" w:customStyle="1" w:styleId="Style12pt">
    <w:name w:val="Style 12 pt"/>
    <w:rsid w:val="0064076A"/>
    <w:rPr>
      <w:position w:val="0"/>
      <w:sz w:val="24"/>
      <w:szCs w:val="24"/>
      <w:vertAlign w:val="baseline"/>
    </w:rPr>
  </w:style>
  <w:style w:type="character" w:customStyle="1" w:styleId="Naslov1Char1">
    <w:name w:val="Naslov 1 Char1"/>
    <w:rsid w:val="0064076A"/>
    <w:rPr>
      <w:sz w:val="24"/>
      <w:lang w:val="hr-HR" w:bidi="ar-SA"/>
    </w:rPr>
  </w:style>
  <w:style w:type="character" w:customStyle="1" w:styleId="TijelotekstaChar">
    <w:name w:val="Tijelo teksta Char"/>
    <w:rsid w:val="0064076A"/>
    <w:rPr>
      <w:rFonts w:ascii="CRO_Dutch-Normal" w:hAnsi="CRO_Dutch-Normal" w:cs="CRO_Dutch-Normal"/>
      <w:sz w:val="24"/>
      <w:lang w:val="en-US" w:bidi="ar-SA"/>
    </w:rPr>
  </w:style>
  <w:style w:type="character" w:customStyle="1" w:styleId="CharChar6">
    <w:name w:val="Char Char6"/>
    <w:rsid w:val="0064076A"/>
    <w:rPr>
      <w:b/>
      <w:kern w:val="1"/>
      <w:sz w:val="28"/>
      <w:lang w:val="en-US" w:bidi="ar-SA"/>
    </w:rPr>
  </w:style>
  <w:style w:type="character" w:customStyle="1" w:styleId="CharChar5">
    <w:name w:val="Char Char5"/>
    <w:rsid w:val="0064076A"/>
    <w:rPr>
      <w:lang w:val="en-US" w:bidi="ar-SA"/>
    </w:rPr>
  </w:style>
  <w:style w:type="character" w:customStyle="1" w:styleId="Referencakomentara1">
    <w:name w:val="Referenca komentara1"/>
    <w:rsid w:val="0064076A"/>
    <w:rPr>
      <w:sz w:val="16"/>
      <w:szCs w:val="16"/>
    </w:rPr>
  </w:style>
  <w:style w:type="character" w:customStyle="1" w:styleId="heading4CharCharChar">
    <w:name w:val="heading 4 Char Char Char"/>
    <w:rsid w:val="0064076A"/>
    <w:rPr>
      <w:rFonts w:ascii="Garamond" w:hAnsi="Garamond" w:cs="Arial"/>
      <w:b/>
      <w:sz w:val="22"/>
      <w:szCs w:val="24"/>
      <w:lang w:val="hr-HR" w:bidi="ar-SA"/>
    </w:rPr>
  </w:style>
  <w:style w:type="character" w:customStyle="1" w:styleId="heading4CharCharCharCharCharCharChar">
    <w:name w:val="heading 4 Char Char Char Char Char Char Char"/>
    <w:rsid w:val="0064076A"/>
    <w:rPr>
      <w:rFonts w:ascii="Garamond" w:hAnsi="Garamond" w:cs="Arial"/>
      <w:b/>
      <w:sz w:val="22"/>
      <w:szCs w:val="24"/>
      <w:lang w:val="hr-HR" w:bidi="ar-SA"/>
    </w:rPr>
  </w:style>
  <w:style w:type="character" w:customStyle="1" w:styleId="BodytextCharCharCharChar">
    <w:name w:val="Body text Char Char Char Char"/>
    <w:rsid w:val="0064076A"/>
    <w:rPr>
      <w:rFonts w:ascii="Arial" w:hAnsi="Arial" w:cs="Arial"/>
      <w:sz w:val="22"/>
      <w:szCs w:val="24"/>
      <w:lang w:val="hr-HR" w:bidi="ar-SA"/>
    </w:rPr>
  </w:style>
  <w:style w:type="character" w:customStyle="1" w:styleId="angela2CharCharCharChar">
    <w:name w:val="angela2 Char Char Char Char"/>
    <w:rsid w:val="0064076A"/>
    <w:rPr>
      <w:rFonts w:ascii="Garamond" w:hAnsi="Garamond" w:cs="Arial"/>
      <w:b/>
      <w:bCs/>
      <w:iCs/>
      <w:smallCaps/>
      <w:sz w:val="28"/>
      <w:szCs w:val="24"/>
      <w:u w:val="single"/>
      <w:lang w:val="hr-HR" w:bidi="ar-SA"/>
    </w:rPr>
  </w:style>
  <w:style w:type="character" w:customStyle="1" w:styleId="FootnoteCharacters">
    <w:name w:val="Footnote Characters"/>
    <w:rsid w:val="0064076A"/>
    <w:rPr>
      <w:vertAlign w:val="superscript"/>
    </w:rPr>
  </w:style>
  <w:style w:type="character" w:styleId="FollowedHyperlink">
    <w:name w:val="FollowedHyperlink"/>
    <w:rsid w:val="0064076A"/>
    <w:rPr>
      <w:color w:val="800080"/>
      <w:u w:val="single"/>
    </w:rPr>
  </w:style>
  <w:style w:type="character" w:customStyle="1" w:styleId="Heading1Char">
    <w:name w:val="Heading 1 Char"/>
    <w:rsid w:val="0064076A"/>
    <w:rPr>
      <w:rFonts w:ascii="Arial" w:hAnsi="Arial" w:cs="Arial"/>
      <w:b/>
      <w:smallCaps/>
      <w:sz w:val="28"/>
      <w:szCs w:val="28"/>
      <w:lang w:val="en-US" w:bidi="ar-SA"/>
    </w:rPr>
  </w:style>
  <w:style w:type="character" w:customStyle="1" w:styleId="StyleHeading112ptChar">
    <w:name w:val="Style Heading 1 + 12 pt Char"/>
    <w:rsid w:val="0064076A"/>
    <w:rPr>
      <w:rFonts w:ascii="Arial" w:hAnsi="Arial" w:cs="Arial"/>
      <w:b/>
      <w:bCs/>
      <w:smallCaps/>
      <w:sz w:val="24"/>
      <w:szCs w:val="28"/>
      <w:lang w:val="en-US" w:bidi="ar-SA"/>
    </w:rPr>
  </w:style>
  <w:style w:type="character" w:customStyle="1" w:styleId="BodyTextChar">
    <w:name w:val="Body Text Char"/>
    <w:rsid w:val="0064076A"/>
    <w:rPr>
      <w:rFonts w:ascii="Arial" w:hAnsi="Arial" w:cs="Arial"/>
      <w:sz w:val="22"/>
      <w:lang w:val="en-GB" w:bidi="ar-SA"/>
    </w:rPr>
  </w:style>
  <w:style w:type="character" w:customStyle="1" w:styleId="angela3CharCharChar">
    <w:name w:val="angela3 Char Char Char"/>
    <w:rsid w:val="0064076A"/>
    <w:rPr>
      <w:rFonts w:ascii="Garamond" w:hAnsi="Garamond" w:cs="Arial"/>
      <w:b/>
      <w:bCs/>
      <w:i/>
      <w:iCs/>
      <w:sz w:val="24"/>
      <w:szCs w:val="28"/>
      <w:lang w:val="hr-HR" w:bidi="ar-SA"/>
    </w:rPr>
  </w:style>
  <w:style w:type="character" w:customStyle="1" w:styleId="StyleHeading2AutoCharCharCharCharChar">
    <w:name w:val="Style Heading 2 + Auto Char Char Char Char Char"/>
    <w:rsid w:val="0064076A"/>
    <w:rPr>
      <w:rFonts w:ascii="Arial" w:hAnsi="Arial" w:cs="Arial"/>
      <w:b/>
      <w:bCs/>
      <w:smallCaps/>
      <w:color w:val="000000"/>
      <w:sz w:val="28"/>
      <w:szCs w:val="28"/>
      <w:lang w:val="en-GB" w:bidi="ar-SA"/>
    </w:rPr>
  </w:style>
  <w:style w:type="character" w:customStyle="1" w:styleId="heading4CharCharCharCharChar">
    <w:name w:val="heading 4 Char Char Char Char Char"/>
    <w:rsid w:val="0064076A"/>
    <w:rPr>
      <w:rFonts w:ascii="Garamond" w:hAnsi="Garamond" w:cs="Arial"/>
      <w:b/>
      <w:sz w:val="22"/>
      <w:szCs w:val="24"/>
      <w:lang w:val="hr-HR" w:bidi="ar-SA"/>
    </w:rPr>
  </w:style>
  <w:style w:type="character" w:customStyle="1" w:styleId="style64">
    <w:name w:val="style64"/>
    <w:basedOn w:val="Zadanifontodlomka1"/>
    <w:rsid w:val="0064076A"/>
  </w:style>
  <w:style w:type="character" w:styleId="Strong">
    <w:name w:val="Strong"/>
    <w:qFormat/>
    <w:rsid w:val="0064076A"/>
    <w:rPr>
      <w:b/>
      <w:bCs/>
      <w:color w:val="000000"/>
    </w:rPr>
  </w:style>
  <w:style w:type="character" w:customStyle="1" w:styleId="NaslovChar">
    <w:name w:val="Naslov Char"/>
    <w:rsid w:val="0064076A"/>
    <w:rPr>
      <w:b/>
      <w:kern w:val="1"/>
      <w:sz w:val="28"/>
      <w:lang w:val="hr-HR" w:bidi="ar-SA"/>
    </w:rPr>
  </w:style>
  <w:style w:type="character" w:customStyle="1" w:styleId="PodnaslovChar">
    <w:name w:val="Podnaslov Char"/>
    <w:rsid w:val="0064076A"/>
    <w:rPr>
      <w:b/>
      <w:sz w:val="24"/>
      <w:lang w:val="hr-HR" w:bidi="ar-SA"/>
    </w:rPr>
  </w:style>
  <w:style w:type="paragraph" w:customStyle="1" w:styleId="Heading">
    <w:name w:val="Heading"/>
    <w:basedOn w:val="Normal"/>
    <w:next w:val="BodyText"/>
    <w:rsid w:val="0064076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zh-CN"/>
    </w:rPr>
  </w:style>
  <w:style w:type="paragraph" w:styleId="BodyText">
    <w:name w:val="Body Text"/>
    <w:basedOn w:val="Normal"/>
    <w:link w:val="BodyTextChar1"/>
    <w:rsid w:val="0064076A"/>
    <w:pPr>
      <w:suppressAutoHyphens/>
      <w:spacing w:after="0" w:line="240" w:lineRule="auto"/>
      <w:jc w:val="both"/>
    </w:pPr>
    <w:rPr>
      <w:rFonts w:ascii="CRO_Dutch-Normal" w:eastAsia="Times New Roman" w:hAnsi="CRO_Dutch-Normal" w:cs="CRO_Dutch-Normal"/>
      <w:sz w:val="24"/>
      <w:szCs w:val="20"/>
      <w:lang w:val="en-US" w:eastAsia="zh-CN"/>
    </w:rPr>
  </w:style>
  <w:style w:type="character" w:customStyle="1" w:styleId="BodyTextChar1">
    <w:name w:val="Body Text Char1"/>
    <w:basedOn w:val="DefaultParagraphFont"/>
    <w:link w:val="BodyText"/>
    <w:rsid w:val="0064076A"/>
    <w:rPr>
      <w:rFonts w:ascii="CRO_Dutch-Normal" w:eastAsia="Times New Roman" w:hAnsi="CRO_Dutch-Normal" w:cs="CRO_Dutch-Normal"/>
      <w:sz w:val="24"/>
      <w:szCs w:val="20"/>
      <w:lang w:val="en-US" w:eastAsia="zh-CN"/>
    </w:rPr>
  </w:style>
  <w:style w:type="paragraph" w:styleId="List">
    <w:name w:val="List"/>
    <w:basedOn w:val="BodyText"/>
    <w:rsid w:val="0064076A"/>
    <w:rPr>
      <w:rFonts w:cs="Mangal"/>
    </w:rPr>
  </w:style>
  <w:style w:type="paragraph" w:styleId="Caption">
    <w:name w:val="caption"/>
    <w:basedOn w:val="Normal"/>
    <w:qFormat/>
    <w:rsid w:val="0064076A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val="en-US" w:eastAsia="zh-CN"/>
    </w:rPr>
  </w:style>
  <w:style w:type="paragraph" w:customStyle="1" w:styleId="Index">
    <w:name w:val="Index"/>
    <w:basedOn w:val="Normal"/>
    <w:rsid w:val="0064076A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0"/>
      <w:szCs w:val="20"/>
      <w:lang w:val="en-US" w:eastAsia="zh-CN"/>
    </w:rPr>
  </w:style>
  <w:style w:type="paragraph" w:customStyle="1" w:styleId="Body">
    <w:name w:val="Body"/>
    <w:basedOn w:val="Normal"/>
    <w:rsid w:val="0064076A"/>
    <w:pPr>
      <w:suppressAutoHyphens/>
      <w:spacing w:after="120" w:line="240" w:lineRule="atLeast"/>
      <w:ind w:left="720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Style3">
    <w:name w:val="Style3"/>
    <w:basedOn w:val="Normal"/>
    <w:rsid w:val="0064076A"/>
    <w:pPr>
      <w:suppressAutoHyphens/>
      <w:spacing w:before="120" w:after="120" w:line="240" w:lineRule="auto"/>
      <w:ind w:left="709" w:hanging="352"/>
      <w:jc w:val="both"/>
    </w:pPr>
    <w:rPr>
      <w:rFonts w:ascii="Times New Roman" w:eastAsia="Times New Roman" w:hAnsi="Times New Roman" w:cs="Times New Roman"/>
      <w:b/>
      <w:sz w:val="24"/>
      <w:szCs w:val="20"/>
      <w:lang w:val="en-AU" w:eastAsia="zh-CN"/>
    </w:rPr>
  </w:style>
  <w:style w:type="paragraph" w:customStyle="1" w:styleId="Styleabcd">
    <w:name w:val="Styleabcd"/>
    <w:basedOn w:val="Normal"/>
    <w:rsid w:val="0064076A"/>
    <w:pPr>
      <w:tabs>
        <w:tab w:val="left" w:pos="3402"/>
      </w:tabs>
      <w:suppressAutoHyphens/>
      <w:spacing w:after="120" w:line="240" w:lineRule="atLeast"/>
      <w:ind w:left="1514" w:hanging="794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FootnoteText">
    <w:name w:val="footnote text"/>
    <w:basedOn w:val="Normal"/>
    <w:link w:val="FootnoteTextChar"/>
    <w:rsid w:val="0064076A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character" w:customStyle="1" w:styleId="FootnoteTextChar">
    <w:name w:val="Footnote Text Char"/>
    <w:basedOn w:val="DefaultParagraphFont"/>
    <w:link w:val="FootnoteText"/>
    <w:rsid w:val="0064076A"/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paragraph" w:customStyle="1" w:styleId="Tekstbalonia1">
    <w:name w:val="Tekst balončića1"/>
    <w:basedOn w:val="Normal"/>
    <w:rsid w:val="0064076A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val="en-US" w:eastAsia="zh-CN"/>
    </w:rPr>
  </w:style>
  <w:style w:type="paragraph" w:customStyle="1" w:styleId="Grafikeoznake21">
    <w:name w:val="Grafičke oznake 21"/>
    <w:basedOn w:val="Normal"/>
    <w:rsid w:val="0064076A"/>
    <w:pPr>
      <w:numPr>
        <w:numId w:val="15"/>
      </w:numPr>
      <w:tabs>
        <w:tab w:val="left" w:pos="643"/>
      </w:tabs>
      <w:suppressAutoHyphens/>
      <w:spacing w:after="0" w:line="240" w:lineRule="auto"/>
      <w:ind w:left="643" w:hanging="360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ijeloteksta21">
    <w:name w:val="Tijelo teksta 21"/>
    <w:basedOn w:val="Normal"/>
    <w:rsid w:val="0064076A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binouvueno1">
    <w:name w:val="Obično uvučeno1"/>
    <w:basedOn w:val="Normal"/>
    <w:rsid w:val="0064076A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ShortReturnAddress">
    <w:name w:val="Short Return Address"/>
    <w:basedOn w:val="Normal"/>
    <w:rsid w:val="0064076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Signature">
    <w:name w:val="Signature"/>
    <w:basedOn w:val="Normal"/>
    <w:link w:val="SignatureChar"/>
    <w:rsid w:val="0064076A"/>
    <w:pPr>
      <w:suppressAutoHyphens/>
      <w:spacing w:after="0" w:line="240" w:lineRule="auto"/>
      <w:ind w:left="4252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SignatureChar">
    <w:name w:val="Signature Char"/>
    <w:basedOn w:val="DefaultParagraphFont"/>
    <w:link w:val="Signature"/>
    <w:rsid w:val="0064076A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PPLine">
    <w:name w:val="PP Line"/>
    <w:basedOn w:val="Signature"/>
    <w:rsid w:val="0064076A"/>
  </w:style>
  <w:style w:type="paragraph" w:customStyle="1" w:styleId="Tijeloteksta-uvlaka21">
    <w:name w:val="Tijelo teksta - uvlaka 21"/>
    <w:basedOn w:val="Normal"/>
    <w:rsid w:val="0064076A"/>
    <w:pPr>
      <w:tabs>
        <w:tab w:val="left" w:pos="360"/>
      </w:tabs>
      <w:suppressAutoHyphens/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b/>
      <w:color w:val="0000FF"/>
      <w:szCs w:val="20"/>
      <w:lang w:val="en-GB" w:eastAsia="zh-CN"/>
    </w:rPr>
  </w:style>
  <w:style w:type="paragraph" w:styleId="BodyTextIndent">
    <w:name w:val="Body Text Indent"/>
    <w:basedOn w:val="Normal"/>
    <w:link w:val="BodyTextIndentChar"/>
    <w:rsid w:val="0064076A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rsid w:val="0064076A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ijeloteksta31">
    <w:name w:val="Tijelo teksta 31"/>
    <w:basedOn w:val="Normal"/>
    <w:rsid w:val="0064076A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FF"/>
      <w:szCs w:val="20"/>
      <w:lang w:val="en-GB" w:eastAsia="zh-CN"/>
    </w:rPr>
  </w:style>
  <w:style w:type="paragraph" w:customStyle="1" w:styleId="Naslov-1">
    <w:name w:val="Naslov-1"/>
    <w:basedOn w:val="Normal"/>
    <w:rsid w:val="0064076A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40"/>
      <w:szCs w:val="40"/>
      <w:lang w:val="de-DE" w:eastAsia="zh-CN"/>
    </w:rPr>
  </w:style>
  <w:style w:type="paragraph" w:customStyle="1" w:styleId="Naslov-2">
    <w:name w:val="Naslov-2"/>
    <w:basedOn w:val="Normal"/>
    <w:rsid w:val="0064076A"/>
    <w:pPr>
      <w:suppressAutoHyphens/>
      <w:spacing w:after="60" w:line="240" w:lineRule="auto"/>
      <w:ind w:left="720"/>
    </w:pPr>
    <w:rPr>
      <w:rFonts w:ascii="Times New Roman" w:eastAsia="Times New Roman" w:hAnsi="Times New Roman" w:cs="Times New Roman"/>
      <w:b/>
      <w:bCs/>
      <w:sz w:val="28"/>
      <w:szCs w:val="28"/>
      <w:lang w:val="de-DE" w:eastAsia="zh-CN"/>
    </w:rPr>
  </w:style>
  <w:style w:type="paragraph" w:customStyle="1" w:styleId="Naslov-3">
    <w:name w:val="Naslov-3"/>
    <w:basedOn w:val="Normal"/>
    <w:rsid w:val="0064076A"/>
    <w:pPr>
      <w:suppressAutoHyphens/>
      <w:spacing w:after="120" w:line="240" w:lineRule="auto"/>
      <w:ind w:left="720"/>
    </w:pPr>
    <w:rPr>
      <w:rFonts w:ascii="Times New Roman" w:eastAsia="Times New Roman" w:hAnsi="Times New Roman" w:cs="Times New Roman"/>
      <w:lang w:eastAsia="zh-CN"/>
    </w:rPr>
  </w:style>
  <w:style w:type="paragraph" w:styleId="TOC3">
    <w:name w:val="toc 3"/>
    <w:basedOn w:val="Normal"/>
    <w:next w:val="Normal"/>
    <w:rsid w:val="0064076A"/>
    <w:pPr>
      <w:suppressAutoHyphens/>
      <w:spacing w:after="0" w:line="240" w:lineRule="auto"/>
      <w:ind w:left="400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OC1">
    <w:name w:val="toc 1"/>
    <w:basedOn w:val="Normal"/>
    <w:next w:val="Normal"/>
    <w:rsid w:val="0064076A"/>
    <w:pPr>
      <w:tabs>
        <w:tab w:val="left" w:pos="426"/>
        <w:tab w:val="right" w:leader="dot" w:pos="935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OC2">
    <w:name w:val="toc 2"/>
    <w:basedOn w:val="Normal"/>
    <w:next w:val="Normal"/>
    <w:rsid w:val="0064076A"/>
    <w:pPr>
      <w:tabs>
        <w:tab w:val="left" w:pos="720"/>
        <w:tab w:val="right" w:leader="dot" w:pos="9356"/>
      </w:tabs>
      <w:suppressAutoHyphens/>
      <w:spacing w:after="0" w:line="240" w:lineRule="auto"/>
      <w:ind w:left="709" w:hanging="509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binitekst1">
    <w:name w:val="Obični tekst1"/>
    <w:basedOn w:val="Normal"/>
    <w:rsid w:val="0064076A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zh-CN"/>
    </w:rPr>
  </w:style>
  <w:style w:type="paragraph" w:customStyle="1" w:styleId="Odlomakpopisa1">
    <w:name w:val="Odlomak popisa1"/>
    <w:basedOn w:val="Normal"/>
    <w:rsid w:val="0064076A"/>
    <w:pPr>
      <w:suppressAutoHyphens/>
      <w:ind w:left="720"/>
    </w:pPr>
    <w:rPr>
      <w:rFonts w:ascii="Calibri" w:eastAsia="Calibri" w:hAnsi="Calibri" w:cs="Calibri"/>
      <w:lang w:eastAsia="zh-CN"/>
    </w:rPr>
  </w:style>
  <w:style w:type="paragraph" w:customStyle="1" w:styleId="msolistparagraph0">
    <w:name w:val="msolistparagraph"/>
    <w:basedOn w:val="Normal"/>
    <w:rsid w:val="0064076A"/>
    <w:pPr>
      <w:suppressAutoHyphens/>
      <w:spacing w:after="120" w:line="240" w:lineRule="auto"/>
      <w:ind w:left="720"/>
      <w:jc w:val="both"/>
    </w:pPr>
    <w:rPr>
      <w:rFonts w:ascii="Calibri" w:eastAsia="Times New Roman" w:hAnsi="Calibri" w:cs="Calibri"/>
      <w:lang w:eastAsia="zh-CN"/>
    </w:rPr>
  </w:style>
  <w:style w:type="paragraph" w:customStyle="1" w:styleId="Punkter">
    <w:name w:val="Punkter"/>
    <w:basedOn w:val="Normal"/>
    <w:rsid w:val="0064076A"/>
    <w:pPr>
      <w:widowControl w:val="0"/>
      <w:numPr>
        <w:numId w:val="16"/>
      </w:numPr>
      <w:suppressAutoHyphens/>
      <w:overflowPunct w:val="0"/>
      <w:autoSpaceDE w:val="0"/>
      <w:spacing w:after="60" w:line="240" w:lineRule="auto"/>
      <w:textAlignment w:val="baseline"/>
    </w:pPr>
    <w:rPr>
      <w:rFonts w:ascii="Calibri" w:eastAsia="Times New Roman" w:hAnsi="Calibri" w:cs="Calibri"/>
      <w:sz w:val="24"/>
      <w:szCs w:val="20"/>
      <w:lang w:val="en-GB" w:eastAsia="zh-CN"/>
    </w:rPr>
  </w:style>
  <w:style w:type="paragraph" w:customStyle="1" w:styleId="EY-StandT6pt">
    <w:name w:val="EY-Stand./T+ 6pt"/>
    <w:basedOn w:val="Normal"/>
    <w:rsid w:val="0064076A"/>
    <w:pPr>
      <w:widowControl w:val="0"/>
      <w:suppressAutoHyphens/>
      <w:spacing w:before="120" w:after="0" w:line="240" w:lineRule="auto"/>
      <w:ind w:left="851"/>
      <w:jc w:val="both"/>
    </w:pPr>
    <w:rPr>
      <w:rFonts w:ascii="Garamond" w:eastAsia="Times New Roman" w:hAnsi="Garamond" w:cs="Garamond"/>
      <w:sz w:val="24"/>
      <w:szCs w:val="20"/>
      <w:lang w:val="en-GB" w:eastAsia="zh-CN"/>
    </w:rPr>
  </w:style>
  <w:style w:type="paragraph" w:customStyle="1" w:styleId="Opisslike1">
    <w:name w:val="Opis slike1"/>
    <w:basedOn w:val="Normal"/>
    <w:next w:val="Normal"/>
    <w:rsid w:val="0064076A"/>
    <w:pPr>
      <w:widowControl w:val="0"/>
      <w:suppressAutoHyphens/>
      <w:spacing w:before="120" w:after="120" w:line="240" w:lineRule="auto"/>
      <w:jc w:val="both"/>
    </w:pPr>
    <w:rPr>
      <w:rFonts w:ascii="Garamond" w:eastAsia="Times New Roman" w:hAnsi="Garamond" w:cs="Garamond"/>
      <w:b/>
      <w:sz w:val="24"/>
      <w:szCs w:val="20"/>
      <w:lang w:val="en-GB" w:eastAsia="zh-CN"/>
    </w:rPr>
  </w:style>
  <w:style w:type="paragraph" w:customStyle="1" w:styleId="EY-StdTaboEinr">
    <w:name w:val="EY-Std.Tab o Einr."/>
    <w:basedOn w:val="Normal"/>
    <w:rsid w:val="0064076A"/>
    <w:pPr>
      <w:widowControl w:val="0"/>
      <w:numPr>
        <w:numId w:val="17"/>
      </w:numPr>
      <w:suppressAutoHyphens/>
      <w:spacing w:before="40" w:after="40" w:line="240" w:lineRule="auto"/>
      <w:jc w:val="both"/>
    </w:pPr>
    <w:rPr>
      <w:rFonts w:ascii="Garamond" w:eastAsia="Times New Roman" w:hAnsi="Garamond" w:cs="Garamond"/>
      <w:sz w:val="24"/>
      <w:szCs w:val="20"/>
      <w:lang w:val="en-GB" w:eastAsia="zh-CN"/>
    </w:rPr>
  </w:style>
  <w:style w:type="paragraph" w:customStyle="1" w:styleId="EY-StdTabUS">
    <w:name w:val="EY-Std.Tab.US"/>
    <w:basedOn w:val="Normal"/>
    <w:rsid w:val="0064076A"/>
    <w:pPr>
      <w:widowControl w:val="0"/>
      <w:suppressAutoHyphens/>
      <w:spacing w:before="120" w:after="120" w:line="240" w:lineRule="auto"/>
      <w:ind w:firstLine="101"/>
      <w:jc w:val="center"/>
    </w:pPr>
    <w:rPr>
      <w:rFonts w:ascii="Garamond" w:eastAsia="Times New Roman" w:hAnsi="Garamond" w:cs="Garamond"/>
      <w:b/>
      <w:sz w:val="24"/>
      <w:szCs w:val="20"/>
      <w:lang w:val="en-GB" w:eastAsia="zh-CN"/>
    </w:rPr>
  </w:style>
  <w:style w:type="paragraph" w:customStyle="1" w:styleId="Tabletext">
    <w:name w:val="Tabletext"/>
    <w:basedOn w:val="Normal"/>
    <w:rsid w:val="0064076A"/>
    <w:pPr>
      <w:keepLines/>
      <w:widowControl w:val="0"/>
      <w:suppressAutoHyphens/>
      <w:spacing w:after="120" w:line="240" w:lineRule="atLeas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komentara1">
    <w:name w:val="Tekst komentara1"/>
    <w:basedOn w:val="Normal"/>
    <w:rsid w:val="0064076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DocumentSubject">
    <w:name w:val="Document Subject"/>
    <w:rsid w:val="0064076A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US" w:eastAsia="zh-CN"/>
    </w:rPr>
  </w:style>
  <w:style w:type="paragraph" w:customStyle="1" w:styleId="StyleHeading2Right025cm">
    <w:name w:val="Style Heading 2 + Right:  025 cm"/>
    <w:basedOn w:val="Heading2"/>
    <w:rsid w:val="0064076A"/>
    <w:pPr>
      <w:keepLines/>
      <w:tabs>
        <w:tab w:val="left" w:pos="1800"/>
      </w:tabs>
      <w:overflowPunct w:val="0"/>
      <w:autoSpaceDE w:val="0"/>
      <w:spacing w:before="480" w:after="480"/>
      <w:ind w:left="1800" w:right="57" w:hanging="720"/>
      <w:jc w:val="left"/>
      <w:textAlignment w:val="baseline"/>
    </w:pPr>
    <w:rPr>
      <w:rFonts w:ascii="Arial" w:hAnsi="Arial" w:cs="Arial"/>
      <w:b/>
      <w:bCs/>
      <w:smallCaps/>
      <w:sz w:val="26"/>
      <w:szCs w:val="26"/>
      <w:lang w:val="en-AU"/>
    </w:rPr>
  </w:style>
  <w:style w:type="paragraph" w:customStyle="1" w:styleId="Tabletext0">
    <w:name w:val="Table text"/>
    <w:basedOn w:val="Normal"/>
    <w:rsid w:val="0064076A"/>
    <w:pPr>
      <w:suppressAutoHyphens/>
      <w:spacing w:before="60" w:after="60" w:line="360" w:lineRule="auto"/>
    </w:pPr>
    <w:rPr>
      <w:rFonts w:ascii="Arial" w:eastAsia="Times New Roman" w:hAnsi="Arial" w:cs="Arial"/>
      <w:sz w:val="18"/>
      <w:szCs w:val="20"/>
      <w:lang w:eastAsia="zh-CN"/>
    </w:rPr>
  </w:style>
  <w:style w:type="paragraph" w:customStyle="1" w:styleId="heading4CharChar">
    <w:name w:val="heading 4 Char Char"/>
    <w:basedOn w:val="Normal"/>
    <w:rsid w:val="0064076A"/>
    <w:pPr>
      <w:numPr>
        <w:numId w:val="4"/>
      </w:numPr>
      <w:suppressAutoHyphens/>
      <w:spacing w:after="0" w:line="240" w:lineRule="auto"/>
    </w:pPr>
    <w:rPr>
      <w:rFonts w:ascii="Garamond" w:eastAsia="Times New Roman" w:hAnsi="Garamond" w:cs="Arial"/>
      <w:b/>
      <w:szCs w:val="24"/>
      <w:lang w:eastAsia="zh-CN"/>
    </w:rPr>
  </w:style>
  <w:style w:type="paragraph" w:customStyle="1" w:styleId="sheading3">
    <w:name w:val="s heading 3"/>
    <w:basedOn w:val="heading4CharChar"/>
    <w:rsid w:val="0064076A"/>
    <w:pPr>
      <w:ind w:left="1701" w:firstLine="0"/>
    </w:pPr>
    <w:rPr>
      <w:rFonts w:cs="Times New Roman"/>
      <w:bCs/>
      <w:szCs w:val="20"/>
    </w:rPr>
  </w:style>
  <w:style w:type="paragraph" w:customStyle="1" w:styleId="Styleheading410pt">
    <w:name w:val="Style heading 4 + 10 pt"/>
    <w:basedOn w:val="heading4CharChar"/>
    <w:rsid w:val="0064076A"/>
    <w:rPr>
      <w:bCs/>
      <w:sz w:val="20"/>
    </w:rPr>
  </w:style>
  <w:style w:type="paragraph" w:customStyle="1" w:styleId="heading4CharCharCharCharCharChar">
    <w:name w:val="heading 4 Char Char Char Char Char Char"/>
    <w:basedOn w:val="Normal"/>
    <w:rsid w:val="0064076A"/>
    <w:pPr>
      <w:tabs>
        <w:tab w:val="left" w:pos="1800"/>
      </w:tabs>
      <w:suppressAutoHyphens/>
      <w:spacing w:after="0" w:line="240" w:lineRule="auto"/>
      <w:ind w:left="1800" w:hanging="360"/>
    </w:pPr>
    <w:rPr>
      <w:rFonts w:ascii="Garamond" w:eastAsia="Times New Roman" w:hAnsi="Garamond" w:cs="Arial"/>
      <w:b/>
      <w:szCs w:val="24"/>
      <w:lang w:eastAsia="zh-CN"/>
    </w:rPr>
  </w:style>
  <w:style w:type="paragraph" w:customStyle="1" w:styleId="Stil1">
    <w:name w:val="Stil1"/>
    <w:basedOn w:val="Heading5"/>
    <w:rsid w:val="0064076A"/>
    <w:rPr>
      <w:b/>
      <w:bCs/>
      <w:i/>
      <w:iCs/>
      <w:sz w:val="26"/>
      <w:szCs w:val="26"/>
    </w:rPr>
  </w:style>
  <w:style w:type="paragraph" w:customStyle="1" w:styleId="Stil2">
    <w:name w:val="Stil2"/>
    <w:basedOn w:val="Heading5"/>
    <w:rsid w:val="0064076A"/>
    <w:pPr>
      <w:tabs>
        <w:tab w:val="left" w:pos="3600"/>
      </w:tabs>
      <w:ind w:left="3600" w:hanging="360"/>
    </w:pPr>
    <w:rPr>
      <w:b/>
      <w:bCs/>
      <w:i/>
      <w:iCs/>
      <w:sz w:val="26"/>
      <w:szCs w:val="26"/>
    </w:rPr>
  </w:style>
  <w:style w:type="paragraph" w:customStyle="1" w:styleId="Stil3">
    <w:name w:val="Stil3"/>
    <w:basedOn w:val="Heading5"/>
    <w:rsid w:val="0064076A"/>
    <w:pPr>
      <w:tabs>
        <w:tab w:val="left" w:pos="1440"/>
      </w:tabs>
      <w:ind w:left="1440" w:hanging="1440"/>
    </w:pPr>
    <w:rPr>
      <w:b/>
      <w:bCs/>
      <w:i/>
      <w:iCs/>
      <w:sz w:val="26"/>
      <w:szCs w:val="26"/>
    </w:rPr>
  </w:style>
  <w:style w:type="paragraph" w:customStyle="1" w:styleId="Stil4">
    <w:name w:val="Stil4"/>
    <w:basedOn w:val="Heading5"/>
    <w:rsid w:val="0064076A"/>
    <w:rPr>
      <w:b/>
      <w:bCs/>
      <w:i/>
      <w:iCs/>
      <w:sz w:val="26"/>
      <w:szCs w:val="26"/>
    </w:rPr>
  </w:style>
  <w:style w:type="paragraph" w:customStyle="1" w:styleId="Stil5">
    <w:name w:val="Stil5"/>
    <w:basedOn w:val="Heading5"/>
    <w:next w:val="Heading5"/>
    <w:rsid w:val="0064076A"/>
    <w:rPr>
      <w:b/>
      <w:bCs/>
      <w:i/>
      <w:iCs/>
      <w:sz w:val="26"/>
      <w:szCs w:val="26"/>
    </w:rPr>
  </w:style>
  <w:style w:type="paragraph" w:customStyle="1" w:styleId="Stil6">
    <w:name w:val="Stil6"/>
    <w:basedOn w:val="Heading5"/>
    <w:next w:val="Heading5"/>
    <w:rsid w:val="0064076A"/>
    <w:rPr>
      <w:rFonts w:ascii="Arial" w:hAnsi="Arial" w:cs="Arial"/>
      <w:b/>
      <w:bCs/>
      <w:i/>
      <w:iCs/>
      <w:sz w:val="26"/>
      <w:szCs w:val="26"/>
    </w:rPr>
  </w:style>
  <w:style w:type="paragraph" w:customStyle="1" w:styleId="Stil7">
    <w:name w:val="Stil7"/>
    <w:basedOn w:val="Normal"/>
    <w:next w:val="Heading5"/>
    <w:rsid w:val="0064076A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Stil8">
    <w:name w:val="Stil8"/>
    <w:basedOn w:val="Normal"/>
    <w:rsid w:val="0064076A"/>
    <w:pPr>
      <w:suppressAutoHyphens/>
      <w:spacing w:after="0" w:line="240" w:lineRule="auto"/>
    </w:pPr>
    <w:rPr>
      <w:rFonts w:ascii="Arial" w:eastAsia="Times New Roman" w:hAnsi="Arial" w:cs="Arial"/>
      <w:szCs w:val="24"/>
      <w:lang w:eastAsia="zh-CN"/>
    </w:rPr>
  </w:style>
  <w:style w:type="paragraph" w:customStyle="1" w:styleId="Stil9">
    <w:name w:val="Stil9"/>
    <w:basedOn w:val="Heading5"/>
    <w:next w:val="Heading5"/>
    <w:rsid w:val="0064076A"/>
    <w:rPr>
      <w:rFonts w:ascii="Arial" w:hAnsi="Arial" w:cs="Arial"/>
      <w:b/>
      <w:bCs/>
      <w:i/>
      <w:iCs/>
      <w:szCs w:val="26"/>
    </w:rPr>
  </w:style>
  <w:style w:type="paragraph" w:customStyle="1" w:styleId="ListaOznaena">
    <w:name w:val="Lista Označena"/>
    <w:basedOn w:val="Normal"/>
    <w:rsid w:val="0064076A"/>
    <w:pPr>
      <w:numPr>
        <w:numId w:val="13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il10">
    <w:name w:val="Stil10"/>
    <w:basedOn w:val="Heading4"/>
    <w:next w:val="Normal"/>
    <w:rsid w:val="0064076A"/>
    <w:rPr>
      <w:rFonts w:ascii="Times New Roman" w:hAnsi="Times New Roman" w:cs="Times New Roman"/>
      <w:bCs/>
      <w:sz w:val="28"/>
      <w:szCs w:val="28"/>
    </w:rPr>
  </w:style>
  <w:style w:type="paragraph" w:styleId="TOC4">
    <w:name w:val="toc 4"/>
    <w:basedOn w:val="Normal"/>
    <w:next w:val="Normal"/>
    <w:rsid w:val="0064076A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18"/>
      <w:szCs w:val="18"/>
      <w:lang w:eastAsia="zh-CN"/>
    </w:rPr>
  </w:style>
  <w:style w:type="paragraph" w:styleId="TOC5">
    <w:name w:val="toc 5"/>
    <w:basedOn w:val="Normal"/>
    <w:next w:val="Normal"/>
    <w:rsid w:val="0064076A"/>
    <w:pPr>
      <w:suppressAutoHyphens/>
      <w:spacing w:after="0" w:line="240" w:lineRule="auto"/>
      <w:ind w:left="960"/>
    </w:pPr>
    <w:rPr>
      <w:rFonts w:ascii="Times New Roman" w:eastAsia="Times New Roman" w:hAnsi="Times New Roman" w:cs="Times New Roman"/>
      <w:sz w:val="18"/>
      <w:szCs w:val="18"/>
      <w:lang w:eastAsia="zh-CN"/>
    </w:rPr>
  </w:style>
  <w:style w:type="paragraph" w:customStyle="1" w:styleId="BodytextCharCharChar">
    <w:name w:val="Body text Char Char Char"/>
    <w:basedOn w:val="Normal"/>
    <w:rsid w:val="0064076A"/>
    <w:pPr>
      <w:suppressAutoHyphens/>
      <w:spacing w:before="60" w:after="60" w:line="360" w:lineRule="auto"/>
      <w:jc w:val="both"/>
    </w:pPr>
    <w:rPr>
      <w:rFonts w:ascii="Arial" w:eastAsia="Times New Roman" w:hAnsi="Arial" w:cs="Arial"/>
      <w:szCs w:val="24"/>
      <w:lang w:eastAsia="zh-CN"/>
    </w:rPr>
  </w:style>
  <w:style w:type="paragraph" w:customStyle="1" w:styleId="angela2CharCharChar">
    <w:name w:val="angela2 Char Char Char"/>
    <w:basedOn w:val="Heading2"/>
    <w:rsid w:val="0064076A"/>
    <w:pPr>
      <w:tabs>
        <w:tab w:val="left" w:pos="720"/>
      </w:tabs>
      <w:spacing w:before="240" w:after="120"/>
      <w:ind w:left="720" w:hanging="720"/>
      <w:jc w:val="both"/>
    </w:pPr>
    <w:rPr>
      <w:rFonts w:ascii="Garamond" w:hAnsi="Garamond" w:cs="Arial"/>
      <w:b/>
      <w:bCs/>
      <w:iCs/>
      <w:smallCaps/>
      <w:sz w:val="28"/>
      <w:szCs w:val="24"/>
      <w:u w:val="single"/>
    </w:rPr>
  </w:style>
  <w:style w:type="paragraph" w:customStyle="1" w:styleId="Kartadokumenta1">
    <w:name w:val="Karta dokumenta1"/>
    <w:basedOn w:val="Normal"/>
    <w:rsid w:val="0064076A"/>
    <w:pPr>
      <w:shd w:val="clear" w:color="auto" w:fill="000080"/>
      <w:suppressAutoHyphens/>
      <w:spacing w:before="120" w:after="120" w:line="240" w:lineRule="auto"/>
      <w:jc w:val="both"/>
    </w:pPr>
    <w:rPr>
      <w:rFonts w:ascii="Tahoma" w:eastAsia="Times New Roman" w:hAnsi="Tahoma" w:cs="Tahoma"/>
      <w:sz w:val="20"/>
      <w:szCs w:val="20"/>
      <w:lang w:eastAsia="zh-CN"/>
    </w:rPr>
  </w:style>
  <w:style w:type="paragraph" w:styleId="TOC6">
    <w:name w:val="toc 6"/>
    <w:basedOn w:val="Normal"/>
    <w:next w:val="Normal"/>
    <w:rsid w:val="0064076A"/>
    <w:pPr>
      <w:suppressAutoHyphens/>
      <w:spacing w:after="0" w:line="240" w:lineRule="auto"/>
      <w:ind w:left="1200"/>
    </w:pPr>
    <w:rPr>
      <w:rFonts w:ascii="Times New Roman" w:eastAsia="Times New Roman" w:hAnsi="Times New Roman" w:cs="Times New Roman"/>
      <w:sz w:val="18"/>
      <w:szCs w:val="18"/>
      <w:lang w:eastAsia="zh-CN"/>
    </w:rPr>
  </w:style>
  <w:style w:type="paragraph" w:styleId="TOC7">
    <w:name w:val="toc 7"/>
    <w:basedOn w:val="Normal"/>
    <w:next w:val="Normal"/>
    <w:rsid w:val="0064076A"/>
    <w:pPr>
      <w:suppressAutoHyphens/>
      <w:spacing w:after="0" w:line="240" w:lineRule="auto"/>
      <w:ind w:left="1440"/>
    </w:pPr>
    <w:rPr>
      <w:rFonts w:ascii="Times New Roman" w:eastAsia="Times New Roman" w:hAnsi="Times New Roman" w:cs="Times New Roman"/>
      <w:sz w:val="18"/>
      <w:szCs w:val="18"/>
      <w:lang w:eastAsia="zh-CN"/>
    </w:rPr>
  </w:style>
  <w:style w:type="paragraph" w:styleId="TOC8">
    <w:name w:val="toc 8"/>
    <w:basedOn w:val="Normal"/>
    <w:next w:val="Normal"/>
    <w:rsid w:val="0064076A"/>
    <w:pPr>
      <w:suppressAutoHyphens/>
      <w:spacing w:after="0" w:line="240" w:lineRule="auto"/>
      <w:ind w:left="1680"/>
    </w:pPr>
    <w:rPr>
      <w:rFonts w:ascii="Times New Roman" w:eastAsia="Times New Roman" w:hAnsi="Times New Roman" w:cs="Times New Roman"/>
      <w:sz w:val="18"/>
      <w:szCs w:val="18"/>
      <w:lang w:eastAsia="zh-CN"/>
    </w:rPr>
  </w:style>
  <w:style w:type="paragraph" w:styleId="TOC9">
    <w:name w:val="toc 9"/>
    <w:basedOn w:val="Normal"/>
    <w:next w:val="Normal"/>
    <w:rsid w:val="0064076A"/>
    <w:pPr>
      <w:suppressAutoHyphens/>
      <w:spacing w:after="0" w:line="240" w:lineRule="auto"/>
      <w:ind w:left="1920"/>
    </w:pPr>
    <w:rPr>
      <w:rFonts w:ascii="Times New Roman" w:eastAsia="Times New Roman" w:hAnsi="Times New Roman" w:cs="Times New Roman"/>
      <w:sz w:val="18"/>
      <w:szCs w:val="18"/>
      <w:lang w:eastAsia="zh-CN"/>
    </w:rPr>
  </w:style>
  <w:style w:type="paragraph" w:customStyle="1" w:styleId="Comment">
    <w:name w:val="Comment"/>
    <w:basedOn w:val="Normal"/>
    <w:next w:val="BodyText"/>
    <w:rsid w:val="0064076A"/>
    <w:pPr>
      <w:suppressAutoHyphens/>
      <w:spacing w:before="120" w:after="120" w:line="240" w:lineRule="auto"/>
      <w:jc w:val="both"/>
    </w:pPr>
    <w:rPr>
      <w:rFonts w:ascii="Arial" w:eastAsia="Times New Roman" w:hAnsi="Arial" w:cs="Arial"/>
      <w:i/>
      <w:szCs w:val="20"/>
      <w:lang w:eastAsia="zh-CN"/>
    </w:rPr>
  </w:style>
  <w:style w:type="paragraph" w:customStyle="1" w:styleId="Naslov1">
    <w:name w:val="Naslov1"/>
    <w:basedOn w:val="Normal"/>
    <w:next w:val="Podnaslov"/>
    <w:qFormat/>
    <w:rsid w:val="0064076A"/>
    <w:pPr>
      <w:suppressAutoHyphens/>
      <w:spacing w:before="480" w:after="360" w:line="240" w:lineRule="auto"/>
      <w:jc w:val="center"/>
    </w:pPr>
    <w:rPr>
      <w:rFonts w:ascii="Arial" w:eastAsia="Times New Roman" w:hAnsi="Arial" w:cs="Arial"/>
      <w:b/>
      <w:sz w:val="56"/>
      <w:szCs w:val="20"/>
      <w:lang w:eastAsia="zh-CN"/>
    </w:rPr>
  </w:style>
  <w:style w:type="paragraph" w:customStyle="1" w:styleId="Podnaslov">
    <w:name w:val="Pod naslov"/>
    <w:basedOn w:val="Naslov1"/>
    <w:rsid w:val="0064076A"/>
    <w:pPr>
      <w:spacing w:before="240" w:after="240"/>
    </w:pPr>
    <w:rPr>
      <w:sz w:val="36"/>
    </w:rPr>
  </w:style>
  <w:style w:type="paragraph" w:customStyle="1" w:styleId="Projectname">
    <w:name w:val="Project name"/>
    <w:basedOn w:val="Podnaslov"/>
    <w:next w:val="Podnaslov"/>
    <w:rsid w:val="0064076A"/>
    <w:pPr>
      <w:tabs>
        <w:tab w:val="left" w:pos="1560"/>
      </w:tabs>
      <w:ind w:left="1560" w:right="3259" w:hanging="1560"/>
      <w:jc w:val="left"/>
    </w:pPr>
    <w:rPr>
      <w:szCs w:val="36"/>
    </w:rPr>
  </w:style>
  <w:style w:type="paragraph" w:customStyle="1" w:styleId="Clientname">
    <w:name w:val="Client name"/>
    <w:basedOn w:val="Podnaslov"/>
    <w:rsid w:val="0064076A"/>
    <w:rPr>
      <w:bCs/>
      <w:sz w:val="40"/>
      <w:szCs w:val="40"/>
    </w:rPr>
  </w:style>
  <w:style w:type="paragraph" w:customStyle="1" w:styleId="Indeks41">
    <w:name w:val="Indeks 41"/>
    <w:basedOn w:val="Normal"/>
    <w:next w:val="Normal"/>
    <w:rsid w:val="0064076A"/>
    <w:pPr>
      <w:tabs>
        <w:tab w:val="right" w:leader="dot" w:pos="3960"/>
      </w:tabs>
      <w:suppressAutoHyphens/>
      <w:spacing w:before="120" w:after="120" w:line="240" w:lineRule="auto"/>
      <w:ind w:left="200" w:hanging="200"/>
      <w:jc w:val="both"/>
    </w:pPr>
    <w:rPr>
      <w:rFonts w:ascii="Arial" w:eastAsia="Times New Roman" w:hAnsi="Arial" w:cs="Arial"/>
      <w:b/>
      <w:szCs w:val="20"/>
      <w:lang w:eastAsia="zh-CN"/>
    </w:rPr>
  </w:style>
  <w:style w:type="paragraph" w:customStyle="1" w:styleId="StyleHeading112pt">
    <w:name w:val="Style Heading 1 + 12 pt"/>
    <w:basedOn w:val="Heading1"/>
    <w:rsid w:val="0064076A"/>
    <w:pPr>
      <w:pageBreakBefore/>
      <w:pBdr>
        <w:bottom w:val="single" w:sz="8" w:space="1" w:color="000000"/>
      </w:pBdr>
      <w:tabs>
        <w:tab w:val="left" w:pos="432"/>
      </w:tabs>
      <w:spacing w:before="480" w:after="360" w:line="360" w:lineRule="auto"/>
      <w:ind w:left="432" w:hanging="432"/>
    </w:pPr>
    <w:rPr>
      <w:rFonts w:ascii="Arial" w:hAnsi="Arial" w:cs="Arial"/>
      <w:b/>
      <w:bCs/>
      <w:smallCaps/>
      <w:szCs w:val="28"/>
    </w:rPr>
  </w:style>
  <w:style w:type="paragraph" w:customStyle="1" w:styleId="TableTitle">
    <w:name w:val="Table Title"/>
    <w:basedOn w:val="BodyText"/>
    <w:rsid w:val="0064076A"/>
    <w:pPr>
      <w:suppressAutoHyphens w:val="0"/>
      <w:spacing w:before="60" w:after="60" w:line="360" w:lineRule="auto"/>
    </w:pPr>
    <w:rPr>
      <w:rFonts w:ascii="Arial" w:hAnsi="Arial" w:cs="Arial"/>
      <w:b/>
      <w:bCs/>
      <w:sz w:val="20"/>
      <w:lang w:val="hr-HR"/>
    </w:rPr>
  </w:style>
  <w:style w:type="paragraph" w:customStyle="1" w:styleId="Responsecontent">
    <w:name w:val="Response content"/>
    <w:basedOn w:val="Normal"/>
    <w:next w:val="BodyText"/>
    <w:rsid w:val="0064076A"/>
    <w:pPr>
      <w:numPr>
        <w:numId w:val="11"/>
      </w:numPr>
      <w:suppressAutoHyphens/>
      <w:spacing w:before="120" w:after="120" w:line="360" w:lineRule="auto"/>
      <w:jc w:val="both"/>
    </w:pPr>
    <w:rPr>
      <w:rFonts w:ascii="Arial" w:eastAsia="Times New Roman" w:hAnsi="Arial" w:cs="Arial"/>
      <w:b/>
      <w:sz w:val="24"/>
      <w:szCs w:val="20"/>
      <w:lang w:eastAsia="zh-CN"/>
    </w:rPr>
  </w:style>
  <w:style w:type="paragraph" w:customStyle="1" w:styleId="Resptitles">
    <w:name w:val="Resp titles"/>
    <w:basedOn w:val="BodyText"/>
    <w:next w:val="BodyText"/>
    <w:rsid w:val="0064076A"/>
    <w:pPr>
      <w:suppressAutoHyphens w:val="0"/>
      <w:spacing w:before="240" w:after="120" w:line="360" w:lineRule="auto"/>
    </w:pPr>
    <w:rPr>
      <w:rFonts w:ascii="Arial" w:hAnsi="Arial" w:cs="Arial"/>
      <w:b/>
      <w:bCs/>
      <w:lang w:val="hr-HR"/>
    </w:rPr>
  </w:style>
  <w:style w:type="paragraph" w:customStyle="1" w:styleId="Responseheading1">
    <w:name w:val="Response heading 1"/>
    <w:basedOn w:val="Normal"/>
    <w:next w:val="BodyText"/>
    <w:rsid w:val="0064076A"/>
    <w:pPr>
      <w:keepNext/>
      <w:numPr>
        <w:numId w:val="8"/>
      </w:numPr>
      <w:tabs>
        <w:tab w:val="left" w:pos="567"/>
      </w:tabs>
      <w:suppressAutoHyphens/>
      <w:spacing w:before="240" w:after="120" w:line="360" w:lineRule="auto"/>
      <w:ind w:left="357" w:hanging="357"/>
      <w:jc w:val="both"/>
    </w:pPr>
    <w:rPr>
      <w:rFonts w:ascii="Arial" w:eastAsia="Times New Roman" w:hAnsi="Arial" w:cs="Arial"/>
      <w:b/>
      <w:szCs w:val="20"/>
      <w:lang w:eastAsia="zh-CN"/>
    </w:rPr>
  </w:style>
  <w:style w:type="paragraph" w:customStyle="1" w:styleId="Responseheading2">
    <w:name w:val="Response heading 2"/>
    <w:basedOn w:val="Normal"/>
    <w:next w:val="BodyText"/>
    <w:rsid w:val="0064076A"/>
    <w:pPr>
      <w:keepNext/>
      <w:tabs>
        <w:tab w:val="num" w:pos="360"/>
      </w:tabs>
      <w:suppressAutoHyphens/>
      <w:spacing w:before="120" w:after="120" w:line="360" w:lineRule="auto"/>
      <w:ind w:left="431" w:hanging="431"/>
      <w:jc w:val="both"/>
    </w:pPr>
    <w:rPr>
      <w:rFonts w:ascii="Arial" w:eastAsia="Times New Roman" w:hAnsi="Arial" w:cs="Arial"/>
      <w:b/>
      <w:i/>
      <w:sz w:val="20"/>
      <w:szCs w:val="20"/>
      <w:lang w:eastAsia="zh-CN"/>
    </w:rPr>
  </w:style>
  <w:style w:type="paragraph" w:customStyle="1" w:styleId="bullet2">
    <w:name w:val="bullet 2"/>
    <w:basedOn w:val="Normal"/>
    <w:rsid w:val="0064076A"/>
    <w:pPr>
      <w:numPr>
        <w:numId w:val="14"/>
      </w:numPr>
      <w:suppressAutoHyphens/>
      <w:spacing w:before="80" w:after="120" w:line="240" w:lineRule="auto"/>
      <w:jc w:val="both"/>
    </w:pPr>
    <w:rPr>
      <w:rFonts w:ascii="Garamond" w:eastAsia="Times New Roman" w:hAnsi="Garamond" w:cs="Garamond"/>
      <w:sz w:val="24"/>
      <w:szCs w:val="20"/>
      <w:lang w:eastAsia="zh-CN"/>
    </w:rPr>
  </w:style>
  <w:style w:type="paragraph" w:customStyle="1" w:styleId="WW-Heading">
    <w:name w:val="WW-Heading"/>
    <w:basedOn w:val="Normal"/>
    <w:rsid w:val="0064076A"/>
    <w:pPr>
      <w:keepNext/>
      <w:widowControl w:val="0"/>
      <w:suppressAutoHyphens/>
      <w:spacing w:before="120" w:after="120" w:line="240" w:lineRule="auto"/>
      <w:jc w:val="both"/>
    </w:pPr>
    <w:rPr>
      <w:rFonts w:ascii="Garamond" w:eastAsia="Times New Roman" w:hAnsi="Garamond" w:cs="Garamond"/>
      <w:i/>
      <w:szCs w:val="20"/>
      <w:lang w:eastAsia="zh-CN"/>
    </w:rPr>
  </w:style>
  <w:style w:type="paragraph" w:customStyle="1" w:styleId="EY-StdoEinr6pt">
    <w:name w:val="EY-Std. o Einr./6pt"/>
    <w:basedOn w:val="Normal"/>
    <w:rsid w:val="0064076A"/>
    <w:pPr>
      <w:widowControl w:val="0"/>
      <w:numPr>
        <w:numId w:val="18"/>
      </w:numPr>
      <w:tabs>
        <w:tab w:val="left" w:pos="360"/>
      </w:tabs>
      <w:suppressAutoHyphens/>
      <w:spacing w:before="120" w:after="120" w:line="240" w:lineRule="auto"/>
      <w:ind w:left="1701" w:right="425" w:hanging="425"/>
      <w:jc w:val="both"/>
    </w:pPr>
    <w:rPr>
      <w:rFonts w:ascii="Garamond" w:eastAsia="Times New Roman" w:hAnsi="Garamond" w:cs="Arial"/>
      <w:sz w:val="24"/>
      <w:szCs w:val="24"/>
      <w:lang w:val="en-GB" w:eastAsia="zh-CN"/>
    </w:rPr>
  </w:style>
  <w:style w:type="paragraph" w:customStyle="1" w:styleId="EY-StdGraphik-S">
    <w:name w:val="EY-Std.Graphik-ÜS"/>
    <w:basedOn w:val="Normal"/>
    <w:rsid w:val="0064076A"/>
    <w:pPr>
      <w:widowControl w:val="0"/>
      <w:suppressAutoHyphens/>
      <w:spacing w:before="360" w:after="120" w:line="240" w:lineRule="auto"/>
      <w:ind w:left="851"/>
      <w:jc w:val="center"/>
    </w:pPr>
    <w:rPr>
      <w:rFonts w:ascii="Garamond" w:eastAsia="Times New Roman" w:hAnsi="Garamond" w:cs="Arial"/>
      <w:b/>
      <w:sz w:val="24"/>
      <w:szCs w:val="24"/>
      <w:lang w:val="en-GB" w:eastAsia="zh-CN"/>
    </w:rPr>
  </w:style>
  <w:style w:type="paragraph" w:customStyle="1" w:styleId="EY-StdTabzeile">
    <w:name w:val="EY-Std.Tab.zeile"/>
    <w:basedOn w:val="Normal"/>
    <w:rsid w:val="0064076A"/>
    <w:pPr>
      <w:widowControl w:val="0"/>
      <w:suppressAutoHyphens/>
      <w:spacing w:before="40" w:after="40" w:line="240" w:lineRule="auto"/>
      <w:ind w:firstLine="101"/>
      <w:jc w:val="both"/>
    </w:pPr>
    <w:rPr>
      <w:rFonts w:ascii="Garamond" w:eastAsia="Times New Roman" w:hAnsi="Garamond" w:cs="Arial"/>
      <w:sz w:val="24"/>
      <w:szCs w:val="24"/>
      <w:lang w:val="en-GB" w:eastAsia="zh-CN"/>
    </w:rPr>
  </w:style>
  <w:style w:type="paragraph" w:customStyle="1" w:styleId="EY-StdoEinr3pt">
    <w:name w:val="EY-Std. o Einr./3pt"/>
    <w:basedOn w:val="Normal"/>
    <w:rsid w:val="0064076A"/>
    <w:pPr>
      <w:widowControl w:val="0"/>
      <w:numPr>
        <w:numId w:val="19"/>
      </w:numPr>
      <w:tabs>
        <w:tab w:val="left" w:pos="360"/>
      </w:tabs>
      <w:suppressAutoHyphens/>
      <w:spacing w:before="60" w:after="120" w:line="240" w:lineRule="auto"/>
      <w:ind w:left="1701" w:right="425" w:hanging="425"/>
      <w:jc w:val="both"/>
    </w:pPr>
    <w:rPr>
      <w:rFonts w:ascii="Garamond" w:eastAsia="Times New Roman" w:hAnsi="Garamond" w:cs="Arial"/>
      <w:sz w:val="24"/>
      <w:szCs w:val="24"/>
      <w:lang w:val="en-GB" w:eastAsia="zh-CN"/>
    </w:rPr>
  </w:style>
  <w:style w:type="paragraph" w:customStyle="1" w:styleId="EY-StandT0pt">
    <w:name w:val="EY-Stand./T+ 0pt"/>
    <w:basedOn w:val="Normal"/>
    <w:rsid w:val="0064076A"/>
    <w:pPr>
      <w:suppressAutoHyphens/>
      <w:spacing w:before="120" w:after="120" w:line="240" w:lineRule="auto"/>
      <w:ind w:left="850"/>
      <w:jc w:val="both"/>
    </w:pPr>
    <w:rPr>
      <w:rFonts w:ascii="Garamond" w:eastAsia="Times New Roman" w:hAnsi="Garamond" w:cs="Arial"/>
      <w:sz w:val="24"/>
      <w:szCs w:val="24"/>
      <w:lang w:val="en-GB" w:eastAsia="zh-CN"/>
    </w:rPr>
  </w:style>
  <w:style w:type="paragraph" w:customStyle="1" w:styleId="EY-StandT12pt">
    <w:name w:val="EY-Stand./T+12pt"/>
    <w:basedOn w:val="EY-StandT6pt"/>
    <w:rsid w:val="0064076A"/>
    <w:pPr>
      <w:widowControl/>
      <w:spacing w:before="240" w:after="120" w:line="360" w:lineRule="auto"/>
      <w:ind w:left="709"/>
    </w:pPr>
    <w:rPr>
      <w:rFonts w:cs="Arial"/>
      <w:szCs w:val="24"/>
    </w:rPr>
  </w:style>
  <w:style w:type="paragraph" w:customStyle="1" w:styleId="EY-StandT12ptfett">
    <w:name w:val="EY-Stand./T+12pt fett"/>
    <w:basedOn w:val="EY-StandT12pt"/>
    <w:next w:val="EY-StandT6pt"/>
    <w:rsid w:val="0064076A"/>
    <w:pPr>
      <w:jc w:val="left"/>
    </w:pPr>
    <w:rPr>
      <w:b/>
    </w:rPr>
  </w:style>
  <w:style w:type="paragraph" w:customStyle="1" w:styleId="EY-Std-Einr3pt">
    <w:name w:val="EY-Std.- Einr. /3pt"/>
    <w:basedOn w:val="Normal"/>
    <w:rsid w:val="0064076A"/>
    <w:pPr>
      <w:numPr>
        <w:numId w:val="20"/>
      </w:numPr>
      <w:suppressAutoHyphens/>
      <w:spacing w:before="60" w:after="120" w:line="240" w:lineRule="auto"/>
      <w:ind w:left="2300" w:right="567" w:hanging="457"/>
      <w:jc w:val="both"/>
    </w:pPr>
    <w:rPr>
      <w:rFonts w:ascii="Garamond" w:eastAsia="Times New Roman" w:hAnsi="Garamond" w:cs="Arial"/>
      <w:sz w:val="24"/>
      <w:szCs w:val="24"/>
      <w:lang w:val="en-GB" w:eastAsia="zh-CN"/>
    </w:rPr>
  </w:style>
  <w:style w:type="paragraph" w:customStyle="1" w:styleId="EY-Std-Einr1pt">
    <w:name w:val="EY-Std.- Einr./1pt"/>
    <w:basedOn w:val="Normal"/>
    <w:rsid w:val="0064076A"/>
    <w:pPr>
      <w:numPr>
        <w:numId w:val="21"/>
      </w:numPr>
      <w:suppressAutoHyphens/>
      <w:spacing w:before="120" w:after="120" w:line="240" w:lineRule="auto"/>
      <w:ind w:left="2300" w:right="448" w:hanging="457"/>
      <w:jc w:val="both"/>
    </w:pPr>
    <w:rPr>
      <w:rFonts w:ascii="Garamond" w:eastAsia="Times New Roman" w:hAnsi="Garamond" w:cs="Arial"/>
      <w:sz w:val="24"/>
      <w:szCs w:val="24"/>
      <w:lang w:val="en-GB" w:eastAsia="zh-CN"/>
    </w:rPr>
  </w:style>
  <w:style w:type="paragraph" w:customStyle="1" w:styleId="EY-StdoEinr9pt">
    <w:name w:val="EY-Std. o Einr./9pt"/>
    <w:basedOn w:val="Normal"/>
    <w:rsid w:val="0064076A"/>
    <w:pPr>
      <w:numPr>
        <w:numId w:val="22"/>
      </w:numPr>
      <w:tabs>
        <w:tab w:val="left" w:pos="360"/>
      </w:tabs>
      <w:suppressAutoHyphens/>
      <w:spacing w:before="180" w:after="120" w:line="240" w:lineRule="auto"/>
      <w:ind w:left="1701" w:right="425" w:hanging="425"/>
      <w:jc w:val="both"/>
    </w:pPr>
    <w:rPr>
      <w:rFonts w:ascii="Garamond" w:eastAsia="Times New Roman" w:hAnsi="Garamond" w:cs="Arial"/>
      <w:sz w:val="24"/>
      <w:szCs w:val="24"/>
      <w:lang w:val="en-GB" w:eastAsia="zh-CN"/>
    </w:rPr>
  </w:style>
  <w:style w:type="paragraph" w:customStyle="1" w:styleId="Standard">
    <w:name w:val="Standard"/>
    <w:rsid w:val="0064076A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zh-CN"/>
    </w:rPr>
  </w:style>
  <w:style w:type="paragraph" w:customStyle="1" w:styleId="berschrift1">
    <w:name w:val="Überschrift 1"/>
    <w:basedOn w:val="Standard"/>
    <w:next w:val="Standard"/>
    <w:rsid w:val="0064076A"/>
    <w:pPr>
      <w:keepNext/>
    </w:pPr>
    <w:rPr>
      <w:rFonts w:ascii="Optimum" w:hAnsi="Optimum" w:cs="Optimum"/>
      <w:b/>
      <w:sz w:val="22"/>
    </w:rPr>
  </w:style>
  <w:style w:type="paragraph" w:customStyle="1" w:styleId="Textkrper">
    <w:name w:val="Textkörper"/>
    <w:basedOn w:val="Standard"/>
    <w:rsid w:val="0064076A"/>
    <w:rPr>
      <w:rFonts w:ascii="Optimum" w:hAnsi="Optimum" w:cs="Optimum"/>
      <w:sz w:val="22"/>
    </w:rPr>
  </w:style>
  <w:style w:type="paragraph" w:customStyle="1" w:styleId="Grafikeoznake31">
    <w:name w:val="Grafičke oznake 31"/>
    <w:basedOn w:val="Normal"/>
    <w:rsid w:val="0064076A"/>
    <w:pPr>
      <w:tabs>
        <w:tab w:val="left" w:pos="720"/>
        <w:tab w:val="left" w:pos="1134"/>
      </w:tabs>
      <w:suppressAutoHyphens/>
      <w:spacing w:before="30" w:after="30" w:line="240" w:lineRule="auto"/>
      <w:ind w:left="1135" w:hanging="284"/>
      <w:jc w:val="both"/>
    </w:pPr>
    <w:rPr>
      <w:rFonts w:ascii="Arial" w:eastAsia="Times New Roman" w:hAnsi="Arial" w:cs="Arial"/>
      <w:szCs w:val="24"/>
      <w:lang w:eastAsia="zh-CN"/>
    </w:rPr>
  </w:style>
  <w:style w:type="paragraph" w:customStyle="1" w:styleId="Nabrajanje0">
    <w:name w:val="Nabrajanje"/>
    <w:basedOn w:val="Normal"/>
    <w:rsid w:val="0064076A"/>
    <w:pPr>
      <w:keepNext/>
      <w:widowControl w:val="0"/>
      <w:tabs>
        <w:tab w:val="left" w:pos="-1985"/>
        <w:tab w:val="left" w:pos="-630"/>
        <w:tab w:val="left" w:pos="-540"/>
        <w:tab w:val="left" w:pos="-90"/>
        <w:tab w:val="left" w:pos="0"/>
      </w:tabs>
      <w:suppressAutoHyphens/>
      <w:spacing w:before="120" w:after="120" w:line="240" w:lineRule="auto"/>
      <w:jc w:val="both"/>
    </w:pPr>
    <w:rPr>
      <w:rFonts w:ascii="Garamond" w:eastAsia="Hr_Dutch" w:hAnsi="Garamond" w:cs="Garamond"/>
      <w:color w:val="000000"/>
      <w:sz w:val="24"/>
      <w:szCs w:val="20"/>
      <w:lang w:eastAsia="zh-CN"/>
    </w:rPr>
  </w:style>
  <w:style w:type="paragraph" w:customStyle="1" w:styleId="nabrajanje">
    <w:name w:val="nabrajanje"/>
    <w:basedOn w:val="Normal"/>
    <w:rsid w:val="0064076A"/>
    <w:pPr>
      <w:numPr>
        <w:numId w:val="5"/>
      </w:numPr>
      <w:suppressAutoHyphens/>
      <w:spacing w:before="120" w:after="120" w:line="240" w:lineRule="auto"/>
      <w:jc w:val="both"/>
    </w:pPr>
    <w:rPr>
      <w:rFonts w:ascii="Garamond" w:eastAsia="Times New Roman" w:hAnsi="Garamond" w:cs="Garamond"/>
      <w:sz w:val="20"/>
      <w:szCs w:val="20"/>
      <w:lang w:eastAsia="zh-CN"/>
    </w:rPr>
  </w:style>
  <w:style w:type="paragraph" w:styleId="Index1">
    <w:name w:val="index 1"/>
    <w:basedOn w:val="Normal"/>
    <w:next w:val="Normal"/>
    <w:rsid w:val="0064076A"/>
    <w:pPr>
      <w:numPr>
        <w:numId w:val="9"/>
      </w:numPr>
      <w:suppressAutoHyphens/>
      <w:spacing w:before="240" w:after="120" w:line="240" w:lineRule="auto"/>
      <w:jc w:val="both"/>
    </w:pPr>
    <w:rPr>
      <w:rFonts w:ascii="Arial" w:eastAsia="Times New Roman" w:hAnsi="Arial" w:cs="Arial"/>
      <w:b/>
      <w:color w:val="800000"/>
      <w:sz w:val="32"/>
      <w:szCs w:val="20"/>
      <w:lang w:val="nl-NL" w:eastAsia="zh-CN"/>
    </w:rPr>
  </w:style>
  <w:style w:type="paragraph" w:customStyle="1" w:styleId="Style1">
    <w:name w:val="Style1"/>
    <w:basedOn w:val="Heading1"/>
    <w:rsid w:val="0064076A"/>
    <w:pPr>
      <w:numPr>
        <w:numId w:val="1"/>
      </w:numPr>
      <w:spacing w:before="240" w:after="60"/>
    </w:pPr>
    <w:rPr>
      <w:rFonts w:ascii="Garamond" w:hAnsi="Garamond" w:cs="Arial"/>
      <w:b/>
      <w:bCs/>
      <w:kern w:val="1"/>
      <w:sz w:val="28"/>
      <w:szCs w:val="28"/>
      <w:u w:val="single"/>
      <w:lang w:val="en-GB"/>
    </w:rPr>
  </w:style>
  <w:style w:type="paragraph" w:customStyle="1" w:styleId="Style2">
    <w:name w:val="Style2"/>
    <w:basedOn w:val="Heading1"/>
    <w:rsid w:val="0064076A"/>
    <w:pPr>
      <w:spacing w:before="240" w:after="60"/>
    </w:pPr>
    <w:rPr>
      <w:rFonts w:ascii="Garamond" w:hAnsi="Garamond" w:cs="Arial"/>
      <w:b/>
      <w:bCs/>
      <w:kern w:val="1"/>
      <w:sz w:val="28"/>
      <w:szCs w:val="24"/>
      <w:u w:val="single"/>
    </w:rPr>
  </w:style>
  <w:style w:type="paragraph" w:customStyle="1" w:styleId="Heading11">
    <w:name w:val="Heading 11"/>
    <w:rsid w:val="0064076A"/>
    <w:pPr>
      <w:suppressAutoHyphens/>
      <w:spacing w:before="240" w:after="240" w:line="240" w:lineRule="auto"/>
    </w:pPr>
    <w:rPr>
      <w:rFonts w:ascii="Arial" w:eastAsia="Times New Roman" w:hAnsi="Arial" w:cs="Arial"/>
      <w:b/>
      <w:bCs/>
      <w:i/>
      <w:kern w:val="1"/>
      <w:sz w:val="28"/>
      <w:szCs w:val="24"/>
      <w:u w:val="single"/>
      <w:lang w:eastAsia="zh-CN"/>
    </w:rPr>
  </w:style>
  <w:style w:type="paragraph" w:customStyle="1" w:styleId="Styleheading3Left25cmFirstline0cm">
    <w:name w:val="Style heading 3 + Left:  25 cm First line:  0 cm"/>
    <w:basedOn w:val="Normal"/>
    <w:rsid w:val="0064076A"/>
    <w:pPr>
      <w:tabs>
        <w:tab w:val="left" w:pos="360"/>
      </w:tabs>
      <w:suppressAutoHyphens/>
      <w:spacing w:before="120" w:after="120" w:line="240" w:lineRule="auto"/>
      <w:ind w:left="360" w:hanging="360"/>
      <w:jc w:val="both"/>
    </w:pPr>
    <w:rPr>
      <w:rFonts w:ascii="Garamond" w:eastAsia="Times New Roman" w:hAnsi="Garamond" w:cs="Garamond"/>
      <w:b/>
      <w:bCs/>
      <w:szCs w:val="20"/>
      <w:lang w:eastAsia="zh-CN"/>
    </w:rPr>
  </w:style>
  <w:style w:type="paragraph" w:customStyle="1" w:styleId="Styleheading3Left25cmFirstline0cm1">
    <w:name w:val="Style heading 3 + Left:  25 cm First line:  0 cm1"/>
    <w:basedOn w:val="Normal"/>
    <w:rsid w:val="0064076A"/>
    <w:pPr>
      <w:numPr>
        <w:numId w:val="6"/>
      </w:numPr>
      <w:tabs>
        <w:tab w:val="left" w:pos="360"/>
        <w:tab w:val="left" w:pos="502"/>
        <w:tab w:val="left" w:pos="720"/>
        <w:tab w:val="left" w:pos="1430"/>
        <w:tab w:val="left" w:pos="1800"/>
        <w:tab w:val="left" w:pos="2061"/>
      </w:tabs>
      <w:suppressAutoHyphens/>
      <w:spacing w:before="120" w:after="120" w:line="240" w:lineRule="auto"/>
      <w:ind w:left="360" w:hanging="360"/>
      <w:jc w:val="both"/>
    </w:pPr>
    <w:rPr>
      <w:rFonts w:ascii="Garamond" w:eastAsia="Times New Roman" w:hAnsi="Garamond" w:cs="Garamond"/>
      <w:b/>
      <w:bCs/>
      <w:szCs w:val="20"/>
      <w:lang w:eastAsia="zh-CN"/>
    </w:rPr>
  </w:style>
  <w:style w:type="paragraph" w:customStyle="1" w:styleId="StyleGaramond11ptJustified">
    <w:name w:val="Style Garamond 11 pt Justified"/>
    <w:basedOn w:val="Normal"/>
    <w:rsid w:val="0064076A"/>
    <w:pPr>
      <w:suppressAutoHyphens/>
      <w:spacing w:before="120" w:after="120" w:line="360" w:lineRule="auto"/>
      <w:jc w:val="both"/>
    </w:pPr>
    <w:rPr>
      <w:rFonts w:ascii="Garamond" w:eastAsia="Times New Roman" w:hAnsi="Garamond" w:cs="Garamond"/>
      <w:sz w:val="24"/>
      <w:szCs w:val="20"/>
      <w:lang w:eastAsia="zh-CN"/>
    </w:rPr>
  </w:style>
  <w:style w:type="paragraph" w:customStyle="1" w:styleId="Styleheading310pt">
    <w:name w:val="Style heading 3 + 10 pt"/>
    <w:basedOn w:val="Normal"/>
    <w:rsid w:val="0064076A"/>
    <w:pPr>
      <w:numPr>
        <w:numId w:val="2"/>
      </w:numPr>
      <w:tabs>
        <w:tab w:val="left" w:pos="283"/>
        <w:tab w:val="left" w:pos="360"/>
        <w:tab w:val="left" w:pos="502"/>
        <w:tab w:val="left" w:pos="720"/>
      </w:tabs>
      <w:suppressAutoHyphens/>
      <w:spacing w:before="120" w:after="120" w:line="240" w:lineRule="auto"/>
      <w:ind w:left="360" w:firstLine="0"/>
      <w:jc w:val="both"/>
    </w:pPr>
    <w:rPr>
      <w:rFonts w:ascii="Garamond" w:eastAsia="Times New Roman" w:hAnsi="Garamond" w:cs="Arial"/>
      <w:b/>
      <w:bCs/>
      <w:szCs w:val="24"/>
      <w:lang w:eastAsia="zh-CN"/>
    </w:rPr>
  </w:style>
  <w:style w:type="paragraph" w:customStyle="1" w:styleId="Styleheading410pt1">
    <w:name w:val="Style heading 4 + 10 pt1"/>
    <w:basedOn w:val="Normal"/>
    <w:rsid w:val="0064076A"/>
    <w:pPr>
      <w:tabs>
        <w:tab w:val="left" w:pos="360"/>
        <w:tab w:val="left" w:pos="432"/>
      </w:tabs>
      <w:suppressAutoHyphens/>
      <w:spacing w:before="120" w:after="120" w:line="240" w:lineRule="auto"/>
      <w:ind w:left="2664" w:hanging="432"/>
      <w:jc w:val="both"/>
    </w:pPr>
    <w:rPr>
      <w:rFonts w:ascii="Garamond" w:eastAsia="Times New Roman" w:hAnsi="Garamond" w:cs="Arial"/>
      <w:b/>
      <w:bCs/>
      <w:sz w:val="20"/>
      <w:szCs w:val="24"/>
      <w:lang w:eastAsia="zh-CN"/>
    </w:rPr>
  </w:style>
  <w:style w:type="paragraph" w:customStyle="1" w:styleId="angela3CharChar">
    <w:name w:val="angela3 Char Char"/>
    <w:basedOn w:val="Heading3"/>
    <w:rsid w:val="0064076A"/>
    <w:pPr>
      <w:tabs>
        <w:tab w:val="left" w:pos="720"/>
        <w:tab w:val="left" w:pos="851"/>
        <w:tab w:val="left" w:pos="2081"/>
      </w:tabs>
      <w:spacing w:before="240" w:after="120" w:line="360" w:lineRule="auto"/>
      <w:ind w:left="1865" w:hanging="504"/>
      <w:jc w:val="both"/>
    </w:pPr>
    <w:rPr>
      <w:rFonts w:ascii="Garamond" w:hAnsi="Garamond" w:cs="Arial"/>
      <w:b/>
      <w:bCs/>
      <w:i/>
      <w:iCs/>
      <w:sz w:val="24"/>
      <w:szCs w:val="28"/>
    </w:rPr>
  </w:style>
  <w:style w:type="paragraph" w:customStyle="1" w:styleId="Styleangela3Left24cmFirstline0cm">
    <w:name w:val="Style angela3 + Left:  24 cm First line:  0 cm"/>
    <w:basedOn w:val="angela3CharChar"/>
    <w:rsid w:val="0064076A"/>
    <w:pPr>
      <w:tabs>
        <w:tab w:val="clear" w:pos="720"/>
        <w:tab w:val="left" w:pos="644"/>
      </w:tabs>
      <w:ind w:left="644" w:hanging="360"/>
    </w:pPr>
  </w:style>
  <w:style w:type="paragraph" w:customStyle="1" w:styleId="Angela3-za6">
    <w:name w:val="Angela 3-za 6"/>
    <w:basedOn w:val="angela3CharChar"/>
    <w:rsid w:val="0064076A"/>
  </w:style>
  <w:style w:type="paragraph" w:customStyle="1" w:styleId="Angela3za6">
    <w:name w:val="Angela 3 za 6"/>
    <w:basedOn w:val="angela3CharChar"/>
    <w:rsid w:val="0064076A"/>
  </w:style>
  <w:style w:type="paragraph" w:customStyle="1" w:styleId="Anteza63">
    <w:name w:val="Ante za 63"/>
    <w:basedOn w:val="Heading3"/>
    <w:rsid w:val="0064076A"/>
    <w:pPr>
      <w:tabs>
        <w:tab w:val="left" w:pos="432"/>
        <w:tab w:val="left" w:pos="851"/>
      </w:tabs>
      <w:spacing w:before="240" w:after="120" w:line="360" w:lineRule="auto"/>
      <w:ind w:left="432" w:hanging="432"/>
      <w:jc w:val="both"/>
    </w:pPr>
    <w:rPr>
      <w:rFonts w:ascii="Arial" w:hAnsi="Arial" w:cs="Arial"/>
      <w:b/>
      <w:i/>
      <w:smallCaps/>
      <w:sz w:val="24"/>
    </w:rPr>
  </w:style>
  <w:style w:type="paragraph" w:customStyle="1" w:styleId="StyleHeading3Garamond">
    <w:name w:val="Style Heading 3 + Garamond"/>
    <w:basedOn w:val="Heading3"/>
    <w:rsid w:val="0064076A"/>
    <w:pPr>
      <w:tabs>
        <w:tab w:val="left" w:pos="851"/>
        <w:tab w:val="left" w:pos="1440"/>
      </w:tabs>
      <w:spacing w:before="240" w:after="120" w:line="360" w:lineRule="auto"/>
      <w:ind w:left="1440" w:hanging="180"/>
      <w:jc w:val="both"/>
    </w:pPr>
    <w:rPr>
      <w:rFonts w:ascii="Garamond" w:hAnsi="Garamond" w:cs="Garamond"/>
      <w:b/>
      <w:bCs/>
      <w:i/>
      <w:smallCaps/>
      <w:sz w:val="24"/>
    </w:rPr>
  </w:style>
  <w:style w:type="paragraph" w:customStyle="1" w:styleId="BodyText1">
    <w:name w:val="Body Text1"/>
    <w:basedOn w:val="Normal"/>
    <w:rsid w:val="0064076A"/>
    <w:pPr>
      <w:suppressAutoHyphens/>
      <w:spacing w:before="60" w:after="60" w:line="360" w:lineRule="auto"/>
      <w:jc w:val="both"/>
    </w:pPr>
    <w:rPr>
      <w:rFonts w:ascii="Arial" w:eastAsia="Times New Roman" w:hAnsi="Arial" w:cs="Arial"/>
      <w:szCs w:val="20"/>
      <w:lang w:eastAsia="zh-CN"/>
    </w:rPr>
  </w:style>
  <w:style w:type="paragraph" w:customStyle="1" w:styleId="angela2">
    <w:name w:val="angela2"/>
    <w:basedOn w:val="Heading2"/>
    <w:rsid w:val="0064076A"/>
    <w:pPr>
      <w:tabs>
        <w:tab w:val="left" w:pos="720"/>
      </w:tabs>
      <w:spacing w:before="240" w:after="120"/>
      <w:ind w:left="720" w:hanging="720"/>
      <w:jc w:val="both"/>
    </w:pPr>
    <w:rPr>
      <w:rFonts w:ascii="Garamond" w:hAnsi="Garamond" w:cs="Arial"/>
      <w:b/>
      <w:bCs/>
      <w:iCs/>
      <w:sz w:val="28"/>
      <w:szCs w:val="24"/>
      <w:u w:val="single"/>
    </w:rPr>
  </w:style>
  <w:style w:type="paragraph" w:customStyle="1" w:styleId="1ZeileBriefkopf">
    <w:name w:val="1.Zeile Briefkopf"/>
    <w:basedOn w:val="Normal"/>
    <w:rsid w:val="0064076A"/>
    <w:pPr>
      <w:suppressAutoHyphens/>
      <w:spacing w:before="120" w:after="120" w:line="240" w:lineRule="auto"/>
      <w:jc w:val="both"/>
    </w:pPr>
    <w:rPr>
      <w:rFonts w:ascii="Garamond" w:eastAsia="Times New Roman" w:hAnsi="Garamond" w:cs="Garamond"/>
      <w:b/>
      <w:sz w:val="28"/>
      <w:szCs w:val="20"/>
      <w:lang w:eastAsia="zh-CN"/>
    </w:rPr>
  </w:style>
  <w:style w:type="paragraph" w:customStyle="1" w:styleId="StyleHeading2AutoCharCharCharChar">
    <w:name w:val="Style Heading 2 + Auto Char Char Char Char"/>
    <w:basedOn w:val="Heading2"/>
    <w:rsid w:val="0064076A"/>
    <w:pPr>
      <w:numPr>
        <w:numId w:val="12"/>
      </w:numPr>
      <w:pBdr>
        <w:bottom w:val="single" w:sz="8" w:space="1" w:color="000000"/>
      </w:pBdr>
      <w:spacing w:before="480" w:after="240" w:line="360" w:lineRule="auto"/>
      <w:jc w:val="both"/>
    </w:pPr>
    <w:rPr>
      <w:rFonts w:ascii="Arial" w:hAnsi="Arial" w:cs="Arial"/>
      <w:b/>
      <w:bCs/>
      <w:smallCaps/>
      <w:color w:val="000000"/>
      <w:sz w:val="28"/>
      <w:szCs w:val="28"/>
      <w:lang w:val="en-GB"/>
    </w:rPr>
  </w:style>
  <w:style w:type="paragraph" w:customStyle="1" w:styleId="StyleHeading2AutoChar">
    <w:name w:val="Style Heading 2 + Auto Char"/>
    <w:basedOn w:val="Heading2"/>
    <w:rsid w:val="0064076A"/>
    <w:pPr>
      <w:pBdr>
        <w:bottom w:val="single" w:sz="8" w:space="1" w:color="000000"/>
      </w:pBdr>
      <w:tabs>
        <w:tab w:val="left" w:pos="596"/>
      </w:tabs>
      <w:spacing w:before="480" w:after="240" w:line="360" w:lineRule="auto"/>
      <w:ind w:left="596" w:hanging="454"/>
      <w:jc w:val="both"/>
    </w:pPr>
    <w:rPr>
      <w:rFonts w:ascii="Arial" w:hAnsi="Arial" w:cs="Arial"/>
      <w:b/>
      <w:bCs/>
      <w:smallCaps/>
      <w:sz w:val="28"/>
      <w:szCs w:val="28"/>
      <w:lang w:val="en-GB"/>
    </w:rPr>
  </w:style>
  <w:style w:type="paragraph" w:customStyle="1" w:styleId="lanakbody">
    <w:name w:val="Članak_body"/>
    <w:basedOn w:val="Normal"/>
    <w:rsid w:val="0064076A"/>
    <w:pPr>
      <w:tabs>
        <w:tab w:val="left" w:pos="993"/>
      </w:tabs>
      <w:suppressAutoHyphens/>
      <w:overflowPunct w:val="0"/>
      <w:autoSpaceDE w:val="0"/>
      <w:spacing w:before="240" w:after="120" w:line="240" w:lineRule="auto"/>
      <w:ind w:left="993" w:hanging="993"/>
      <w:jc w:val="both"/>
      <w:textAlignment w:val="baseline"/>
    </w:pPr>
    <w:rPr>
      <w:rFonts w:ascii="Arial" w:eastAsia="Times New Roman" w:hAnsi="Arial" w:cs="Arial"/>
      <w:sz w:val="24"/>
      <w:szCs w:val="20"/>
      <w:lang w:eastAsia="zh-CN"/>
    </w:rPr>
  </w:style>
  <w:style w:type="paragraph" w:customStyle="1" w:styleId="AbbreviationsList">
    <w:name w:val="Abbreviations List"/>
    <w:basedOn w:val="Normal"/>
    <w:rsid w:val="0064076A"/>
    <w:pPr>
      <w:tabs>
        <w:tab w:val="left" w:leader="dot" w:pos="1701"/>
      </w:tabs>
      <w:suppressAutoHyphens/>
      <w:spacing w:before="20" w:after="0" w:line="240" w:lineRule="auto"/>
      <w:jc w:val="both"/>
    </w:pPr>
    <w:rPr>
      <w:rFonts w:ascii="Arial" w:eastAsia="Times New Roman" w:hAnsi="Arial" w:cs="Arial"/>
      <w:szCs w:val="24"/>
      <w:lang w:eastAsia="zh-CN"/>
    </w:rPr>
  </w:style>
  <w:style w:type="paragraph" w:customStyle="1" w:styleId="Stil11">
    <w:name w:val="Stil11"/>
    <w:basedOn w:val="Normal"/>
    <w:next w:val="Heading4"/>
    <w:rsid w:val="0064076A"/>
    <w:pPr>
      <w:suppressAutoHyphens/>
      <w:spacing w:before="120" w:after="120" w:line="240" w:lineRule="auto"/>
      <w:jc w:val="both"/>
    </w:pPr>
    <w:rPr>
      <w:rFonts w:ascii="Arial" w:eastAsia="Times New Roman" w:hAnsi="Arial" w:cs="Arial"/>
      <w:b/>
      <w:i/>
      <w:szCs w:val="24"/>
      <w:lang w:eastAsia="zh-CN"/>
    </w:rPr>
  </w:style>
  <w:style w:type="paragraph" w:customStyle="1" w:styleId="Stil12">
    <w:name w:val="Stil12"/>
    <w:basedOn w:val="Heading4"/>
    <w:rsid w:val="0064076A"/>
    <w:pPr>
      <w:tabs>
        <w:tab w:val="left" w:pos="1440"/>
      </w:tabs>
      <w:spacing w:line="360" w:lineRule="auto"/>
      <w:ind w:left="1440" w:hanging="360"/>
      <w:jc w:val="both"/>
    </w:pPr>
    <w:rPr>
      <w:i/>
      <w:sz w:val="22"/>
      <w:szCs w:val="24"/>
    </w:rPr>
  </w:style>
  <w:style w:type="paragraph" w:customStyle="1" w:styleId="Stil13">
    <w:name w:val="Stil13"/>
    <w:basedOn w:val="Heading4"/>
    <w:next w:val="Stil12"/>
    <w:rsid w:val="0064076A"/>
    <w:pPr>
      <w:tabs>
        <w:tab w:val="left" w:pos="1440"/>
      </w:tabs>
      <w:spacing w:line="360" w:lineRule="auto"/>
      <w:ind w:left="1440" w:hanging="360"/>
      <w:jc w:val="both"/>
    </w:pPr>
    <w:rPr>
      <w:i/>
      <w:sz w:val="22"/>
      <w:szCs w:val="24"/>
    </w:rPr>
  </w:style>
  <w:style w:type="paragraph" w:customStyle="1" w:styleId="Stil14">
    <w:name w:val="Stil14"/>
    <w:basedOn w:val="Heading4"/>
    <w:next w:val="Stil12"/>
    <w:rsid w:val="0064076A"/>
    <w:pPr>
      <w:tabs>
        <w:tab w:val="left" w:pos="1440"/>
      </w:tabs>
      <w:spacing w:line="360" w:lineRule="auto"/>
      <w:ind w:left="1440" w:hanging="360"/>
      <w:jc w:val="both"/>
    </w:pPr>
    <w:rPr>
      <w:i/>
      <w:sz w:val="22"/>
      <w:szCs w:val="24"/>
    </w:rPr>
  </w:style>
  <w:style w:type="paragraph" w:styleId="Index2">
    <w:name w:val="index 2"/>
    <w:basedOn w:val="Normal"/>
    <w:next w:val="Normal"/>
    <w:rsid w:val="0064076A"/>
    <w:pPr>
      <w:suppressAutoHyphens/>
      <w:spacing w:after="0" w:line="240" w:lineRule="auto"/>
      <w:ind w:left="400" w:hanging="20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blockquote">
    <w:name w:val="blockquote"/>
    <w:basedOn w:val="Normal"/>
    <w:rsid w:val="0064076A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Heading1">
    <w:name w:val="Style Heading 1"/>
    <w:basedOn w:val="Heading1"/>
    <w:rsid w:val="0064076A"/>
    <w:pPr>
      <w:keepNext w:val="0"/>
      <w:keepLines/>
      <w:pageBreakBefore/>
      <w:pBdr>
        <w:bottom w:val="single" w:sz="4" w:space="1" w:color="000000"/>
      </w:pBdr>
      <w:tabs>
        <w:tab w:val="left" w:pos="432"/>
      </w:tabs>
      <w:overflowPunct w:val="0"/>
      <w:autoSpaceDE w:val="0"/>
      <w:spacing w:after="360"/>
      <w:ind w:left="432" w:hanging="432"/>
      <w:jc w:val="both"/>
      <w:textAlignment w:val="baseline"/>
    </w:pPr>
    <w:rPr>
      <w:rFonts w:ascii="Arial" w:hAnsi="Arial" w:cs="Arial"/>
      <w:b/>
      <w:bCs/>
      <w:smallCaps/>
      <w:sz w:val="32"/>
      <w:szCs w:val="32"/>
      <w:lang w:val="en-AU"/>
    </w:rPr>
  </w:style>
  <w:style w:type="paragraph" w:customStyle="1" w:styleId="StyleStyleHeading2Right025cmGaramondJustified">
    <w:name w:val="Style Style Heading 2 + Right:  025 cm + Garamond Justified"/>
    <w:basedOn w:val="StyleHeading2Right025cm"/>
    <w:rsid w:val="0064076A"/>
    <w:pPr>
      <w:ind w:left="1797"/>
    </w:pPr>
  </w:style>
  <w:style w:type="paragraph" w:customStyle="1" w:styleId="bezcrte">
    <w:name w:val="bezcrte"/>
    <w:basedOn w:val="Normal"/>
    <w:rsid w:val="0064076A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StandardWeb1">
    <w:name w:val="Standard (Web)1"/>
    <w:basedOn w:val="Normal"/>
    <w:rsid w:val="0064076A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heading4CharCharCharChar">
    <w:name w:val="heading 4 Char Char Char Char"/>
    <w:basedOn w:val="Normal"/>
    <w:rsid w:val="0064076A"/>
    <w:pPr>
      <w:tabs>
        <w:tab w:val="left" w:pos="1800"/>
      </w:tabs>
      <w:suppressAutoHyphens/>
      <w:spacing w:after="0" w:line="240" w:lineRule="auto"/>
      <w:ind w:left="1800" w:hanging="360"/>
    </w:pPr>
    <w:rPr>
      <w:rFonts w:ascii="Garamond" w:eastAsia="Times New Roman" w:hAnsi="Garamond" w:cs="Arial"/>
      <w:b/>
      <w:szCs w:val="24"/>
      <w:lang w:eastAsia="zh-CN"/>
    </w:rPr>
  </w:style>
  <w:style w:type="paragraph" w:customStyle="1" w:styleId="Tablicaslika1">
    <w:name w:val="Tablica slika1"/>
    <w:basedOn w:val="Normal"/>
    <w:next w:val="Normal"/>
    <w:rsid w:val="0064076A"/>
    <w:pPr>
      <w:suppressAutoHyphens/>
      <w:spacing w:after="0" w:line="240" w:lineRule="auto"/>
      <w:ind w:left="480" w:hanging="48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Predmetkomentara1">
    <w:name w:val="Predmet komentara1"/>
    <w:basedOn w:val="Tekstkomentara1"/>
    <w:next w:val="Tekstkomentara1"/>
    <w:rsid w:val="0064076A"/>
    <w:rPr>
      <w:b/>
      <w:bCs/>
    </w:rPr>
  </w:style>
  <w:style w:type="paragraph" w:customStyle="1" w:styleId="TOCNaslov1">
    <w:name w:val="TOC Naslov1"/>
    <w:basedOn w:val="Heading1"/>
    <w:next w:val="Normal"/>
    <w:rsid w:val="0064076A"/>
    <w:pPr>
      <w:keepLines/>
      <w:spacing w:before="480" w:line="276" w:lineRule="auto"/>
    </w:pPr>
    <w:rPr>
      <w:rFonts w:ascii="Cambria" w:hAnsi="Cambria" w:cs="Cambria"/>
      <w:b/>
      <w:bCs/>
      <w:color w:val="365F91"/>
      <w:sz w:val="28"/>
      <w:szCs w:val="28"/>
    </w:rPr>
  </w:style>
  <w:style w:type="paragraph" w:customStyle="1" w:styleId="TableTextBig">
    <w:name w:val="Table Text Big"/>
    <w:basedOn w:val="Normal"/>
    <w:rsid w:val="0064076A"/>
    <w:pPr>
      <w:suppressAutoHyphens/>
      <w:spacing w:after="0" w:line="240" w:lineRule="auto"/>
    </w:pPr>
    <w:rPr>
      <w:rFonts w:ascii="Book Antiqua" w:eastAsia="Times New Roman" w:hAnsi="Book Antiqua" w:cs="Book Antiqua"/>
      <w:sz w:val="24"/>
      <w:szCs w:val="24"/>
      <w:lang w:eastAsia="zh-CN"/>
    </w:rPr>
  </w:style>
  <w:style w:type="paragraph" w:customStyle="1" w:styleId="Checklist">
    <w:name w:val="Checklist"/>
    <w:basedOn w:val="BodyText"/>
    <w:rsid w:val="0064076A"/>
    <w:pPr>
      <w:keepLines/>
      <w:numPr>
        <w:numId w:val="10"/>
      </w:numPr>
      <w:suppressAutoHyphens w:val="0"/>
      <w:spacing w:after="120"/>
      <w:jc w:val="left"/>
    </w:pPr>
    <w:rPr>
      <w:rFonts w:ascii="Book Antiqua" w:hAnsi="Book Antiqua" w:cs="Book Antiqua"/>
      <w:szCs w:val="24"/>
      <w:lang w:val="hr-HR"/>
    </w:rPr>
  </w:style>
  <w:style w:type="paragraph" w:customStyle="1" w:styleId="TableText1">
    <w:name w:val="Table Text"/>
    <w:basedOn w:val="Normal"/>
    <w:rsid w:val="0064076A"/>
    <w:pPr>
      <w:suppressAutoHyphens/>
      <w:spacing w:after="0" w:line="240" w:lineRule="auto"/>
    </w:pPr>
    <w:rPr>
      <w:rFonts w:ascii="Book Antiqua" w:eastAsia="Times New Roman" w:hAnsi="Book Antiqua" w:cs="Book Antiqua"/>
      <w:sz w:val="20"/>
      <w:szCs w:val="24"/>
      <w:lang w:eastAsia="zh-CN"/>
    </w:rPr>
  </w:style>
  <w:style w:type="paragraph" w:customStyle="1" w:styleId="NumberList">
    <w:name w:val="Number List"/>
    <w:basedOn w:val="BodyText"/>
    <w:rsid w:val="0064076A"/>
    <w:pPr>
      <w:numPr>
        <w:numId w:val="23"/>
      </w:numPr>
      <w:suppressAutoHyphens w:val="0"/>
      <w:overflowPunct w:val="0"/>
      <w:autoSpaceDE w:val="0"/>
      <w:spacing w:before="60" w:after="60"/>
      <w:ind w:left="3240"/>
      <w:jc w:val="left"/>
      <w:textAlignment w:val="baseline"/>
    </w:pPr>
    <w:rPr>
      <w:rFonts w:ascii="Book Antiqua" w:hAnsi="Book Antiqua" w:cs="Book Antiqua"/>
      <w:sz w:val="20"/>
      <w:lang w:val="hr-HR"/>
    </w:rPr>
  </w:style>
  <w:style w:type="paragraph" w:customStyle="1" w:styleId="Immagine">
    <w:name w:val="Immagine"/>
    <w:basedOn w:val="Normal"/>
    <w:next w:val="Normal"/>
    <w:rsid w:val="0064076A"/>
    <w:pPr>
      <w:keepNext/>
      <w:suppressAutoHyphens/>
      <w:spacing w:before="120" w:after="120" w:line="240" w:lineRule="auto"/>
      <w:jc w:val="center"/>
    </w:pPr>
    <w:rPr>
      <w:rFonts w:ascii="Garamond" w:eastAsia="Times New Roman" w:hAnsi="Garamond" w:cs="Garamond"/>
      <w:sz w:val="20"/>
      <w:szCs w:val="18"/>
      <w:lang w:val="en-GB" w:eastAsia="zh-CN"/>
    </w:rPr>
  </w:style>
  <w:style w:type="paragraph" w:customStyle="1" w:styleId="Titolo3side">
    <w:name w:val="Titolo 3_side"/>
    <w:basedOn w:val="Heading5"/>
    <w:rsid w:val="0064076A"/>
    <w:pPr>
      <w:keepNext/>
      <w:spacing w:before="0" w:after="0"/>
    </w:pPr>
    <w:rPr>
      <w:b/>
      <w:bCs/>
      <w:sz w:val="24"/>
      <w:szCs w:val="24"/>
    </w:rPr>
  </w:style>
  <w:style w:type="paragraph" w:customStyle="1" w:styleId="Naslov2">
    <w:name w:val="Naslov2"/>
    <w:rsid w:val="0064076A"/>
    <w:pPr>
      <w:suppressAutoHyphens/>
      <w:spacing w:after="0" w:line="240" w:lineRule="auto"/>
    </w:pPr>
    <w:rPr>
      <w:rFonts w:ascii="Times New Roman" w:eastAsia="Times New Roman" w:hAnsi="Times New Roman" w:cs="Times New Roman"/>
      <w:b/>
      <w:kern w:val="1"/>
      <w:sz w:val="28"/>
      <w:szCs w:val="20"/>
      <w:lang w:eastAsia="zh-CN"/>
    </w:rPr>
  </w:style>
  <w:style w:type="paragraph" w:customStyle="1" w:styleId="Naslov11">
    <w:name w:val="Naslov 11"/>
    <w:next w:val="TOCNaslov1"/>
    <w:rsid w:val="0064076A"/>
    <w:pPr>
      <w:suppressAutoHyphens/>
      <w:spacing w:after="0" w:line="240" w:lineRule="auto"/>
    </w:pPr>
    <w:rPr>
      <w:rFonts w:ascii="Times New Roman" w:eastAsia="Times New Roman" w:hAnsi="Times New Roman" w:cs="Times New Roman"/>
      <w:b/>
      <w:kern w:val="1"/>
      <w:sz w:val="28"/>
      <w:szCs w:val="20"/>
      <w:lang w:eastAsia="zh-CN"/>
    </w:rPr>
  </w:style>
  <w:style w:type="paragraph" w:customStyle="1" w:styleId="Podnaslov1">
    <w:name w:val="Podnaslov1"/>
    <w:basedOn w:val="Heading2"/>
    <w:qFormat/>
    <w:rsid w:val="0064076A"/>
    <w:pPr>
      <w:tabs>
        <w:tab w:val="left" w:pos="576"/>
      </w:tabs>
      <w:spacing w:before="240" w:after="60"/>
      <w:ind w:left="576" w:hanging="576"/>
      <w:jc w:val="left"/>
    </w:pPr>
    <w:rPr>
      <w:b/>
      <w:sz w:val="24"/>
    </w:rPr>
  </w:style>
  <w:style w:type="paragraph" w:customStyle="1" w:styleId="WW-Default">
    <w:name w:val="WW-Default"/>
    <w:rsid w:val="0064076A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tekst">
    <w:name w:val="tekst"/>
    <w:basedOn w:val="Normal"/>
    <w:rsid w:val="0064076A"/>
    <w:pPr>
      <w:suppressAutoHyphens/>
      <w:overflowPunct w:val="0"/>
      <w:autoSpaceDE w:val="0"/>
      <w:spacing w:after="0" w:line="240" w:lineRule="auto"/>
      <w:textAlignment w:val="baseline"/>
    </w:pPr>
    <w:rPr>
      <w:rFonts w:ascii="Arial" w:eastAsia="Times New Roman" w:hAnsi="Arial" w:cs="Arial"/>
      <w:b/>
      <w:i/>
      <w:sz w:val="20"/>
      <w:szCs w:val="20"/>
      <w:lang w:eastAsia="zh-CN"/>
    </w:rPr>
  </w:style>
  <w:style w:type="paragraph" w:customStyle="1" w:styleId="drugakolona">
    <w:name w:val="druga kolona"/>
    <w:basedOn w:val="Normal"/>
    <w:rsid w:val="0064076A"/>
    <w:pPr>
      <w:suppressAutoHyphens/>
      <w:overflowPunct w:val="0"/>
      <w:autoSpaceDE w:val="0"/>
      <w:spacing w:after="0" w:line="240" w:lineRule="auto"/>
      <w:textAlignment w:val="baseline"/>
    </w:pPr>
    <w:rPr>
      <w:rFonts w:ascii="Arial" w:eastAsia="Times New Roman" w:hAnsi="Arial" w:cs="Arial"/>
      <w:i/>
      <w:sz w:val="20"/>
      <w:szCs w:val="20"/>
      <w:lang w:eastAsia="zh-CN"/>
    </w:rPr>
  </w:style>
  <w:style w:type="paragraph" w:customStyle="1" w:styleId="TableContents">
    <w:name w:val="Table Contents"/>
    <w:basedOn w:val="Normal"/>
    <w:rsid w:val="0064076A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paragraph" w:customStyle="1" w:styleId="TableHeading">
    <w:name w:val="Table Heading"/>
    <w:basedOn w:val="TableContents"/>
    <w:rsid w:val="0064076A"/>
    <w:pPr>
      <w:jc w:val="center"/>
    </w:pPr>
    <w:rPr>
      <w:b/>
      <w:bCs/>
    </w:rPr>
  </w:style>
  <w:style w:type="paragraph" w:styleId="NoSpacing">
    <w:name w:val="No Spacing"/>
    <w:uiPriority w:val="1"/>
    <w:qFormat/>
    <w:rsid w:val="0064076A"/>
    <w:pPr>
      <w:spacing w:after="0" w:line="240" w:lineRule="auto"/>
    </w:pPr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933E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3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3ED2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6391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6391"/>
    <w:rPr>
      <w:rFonts w:ascii="Times New Roman" w:eastAsia="Times New Roman" w:hAnsi="Times New Roman" w:cs="Times New Roman"/>
      <w:b/>
      <w:bCs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2657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03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33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14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62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784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22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9111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309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7217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9482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004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194437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27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22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759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48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162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402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9388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3065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7005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818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192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59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073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703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44963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95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9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89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627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7762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677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521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0768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6357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2398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7903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0436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9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38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354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197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169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8014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375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530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32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6613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329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448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0534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2622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495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0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2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9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B9AA81-AE5E-46AC-84FD-2F895A198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780</Words>
  <Characters>4447</Characters>
  <Application>Microsoft Office Word</Application>
  <DocSecurity>0</DocSecurity>
  <Lines>37</Lines>
  <Paragraphs>10</Paragraphs>
  <ScaleCrop>false</ScaleCrop>
  <Company/>
  <LinksUpToDate>false</LinksUpToDate>
  <CharactersWithSpaces>5217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2021-08-15T16:42:00Z</dcterms:created>
  <dcterms:modified xsi:type="dcterms:W3CDTF">2021-08-15T16:43:00Z</dcterms:modified>
</cp:coreProperties>
</file>