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939E7" w14:textId="77777777" w:rsidR="00E23C9D" w:rsidRPr="00F25D00" w:rsidRDefault="00E23C9D" w:rsidP="00E23C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176F3D8B" w14:textId="77777777" w:rsidR="00E23C9D" w:rsidRDefault="00E23C9D" w:rsidP="00E23C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</w:p>
    <w:p w14:paraId="2198C342" w14:textId="77777777" w:rsidR="00E23C9D" w:rsidRDefault="00E23C9D" w:rsidP="00E23C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</w:p>
    <w:p w14:paraId="7C877292" w14:textId="77777777" w:rsidR="00E23C9D" w:rsidRDefault="00E23C9D" w:rsidP="00E23C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</w:p>
    <w:p w14:paraId="734342B2" w14:textId="77777777" w:rsidR="00E23C9D" w:rsidRPr="00F25D00" w:rsidRDefault="00E23C9D" w:rsidP="00E23C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</w:p>
    <w:p w14:paraId="7662AA03" w14:textId="77777777" w:rsidR="00E23C9D" w:rsidRPr="00F25D00" w:rsidRDefault="00E23C9D" w:rsidP="00E23C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</w:p>
    <w:p w14:paraId="42211EF7" w14:textId="301D0F4C" w:rsidR="00E23C9D" w:rsidRDefault="00E23C9D" w:rsidP="00E23C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7B2278">
        <w:rPr>
          <w:rFonts w:ascii="Calibri" w:hAnsi="Calibri" w:cs="Calibri"/>
          <w:b/>
          <w:sz w:val="28"/>
          <w:szCs w:val="28"/>
        </w:rPr>
        <w:t>POZIV NA DOSTAVU PONUDA</w:t>
      </w:r>
    </w:p>
    <w:p w14:paraId="65E0B039" w14:textId="05FD875B" w:rsidR="000E301D" w:rsidRPr="007B2278" w:rsidRDefault="000E301D" w:rsidP="00E23C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0E301D">
        <w:rPr>
          <w:rFonts w:ascii="Calibri" w:hAnsi="Calibri" w:cs="Calibri"/>
          <w:b/>
          <w:sz w:val="28"/>
          <w:szCs w:val="28"/>
        </w:rPr>
        <w:t>- PRILOZI 1. – 4.</w:t>
      </w:r>
    </w:p>
    <w:p w14:paraId="0BADB689" w14:textId="77777777" w:rsidR="00E23C9D" w:rsidRPr="00F25D00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hr-HR"/>
        </w:rPr>
      </w:pPr>
    </w:p>
    <w:p w14:paraId="22406037" w14:textId="77777777" w:rsidR="00E23C9D" w:rsidRPr="00F25D00" w:rsidRDefault="00E23C9D" w:rsidP="00E23C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</w:p>
    <w:p w14:paraId="1AB7EB89" w14:textId="77777777" w:rsidR="00E23C9D" w:rsidRPr="00F25D00" w:rsidRDefault="00E23C9D" w:rsidP="00E23C9D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</w:p>
    <w:p w14:paraId="1CD39A2C" w14:textId="77777777" w:rsidR="00E23C9D" w:rsidRPr="00F25D00" w:rsidRDefault="00E23C9D" w:rsidP="00E23C9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bookmarkStart w:id="0" w:name="_Hlk35503491"/>
      <w:r w:rsidRPr="00F25D00">
        <w:rPr>
          <w:rFonts w:ascii="Calibri" w:eastAsia="Times New Roman" w:hAnsi="Calibri" w:cs="Calibri"/>
          <w:color w:val="000000"/>
          <w:lang w:eastAsia="hr-HR"/>
        </w:rPr>
        <w:t xml:space="preserve">Naziv nabave: </w:t>
      </w:r>
      <w:bookmarkEnd w:id="0"/>
      <w:r w:rsidRPr="00F25D00">
        <w:rPr>
          <w:rFonts w:ascii="Calibri" w:eastAsia="Times New Roman" w:hAnsi="Calibri" w:cs="Calibri"/>
          <w:b/>
          <w:bCs/>
          <w:color w:val="000000"/>
          <w:lang w:eastAsia="hr-HR"/>
        </w:rPr>
        <w:t xml:space="preserve">NABAVA RADOVA IZGRADNJE </w:t>
      </w:r>
      <w:r w:rsidRPr="00F25D00">
        <w:rPr>
          <w:rFonts w:ascii="Calibri" w:eastAsia="Calibri,Italic" w:hAnsi="Calibri" w:cs="Calibri"/>
          <w:b/>
          <w:bCs/>
        </w:rPr>
        <w:t>PROIZVODNE ZGRADE</w:t>
      </w:r>
    </w:p>
    <w:p w14:paraId="7CCE54AF" w14:textId="77777777" w:rsidR="00E23C9D" w:rsidRPr="00F25D00" w:rsidRDefault="00E23C9D" w:rsidP="00E23C9D">
      <w:pPr>
        <w:spacing w:line="239" w:lineRule="auto"/>
        <w:rPr>
          <w:rFonts w:ascii="Calibri" w:hAnsi="Calibri" w:cs="Calibri"/>
        </w:rPr>
      </w:pPr>
    </w:p>
    <w:p w14:paraId="1293C173" w14:textId="77777777" w:rsidR="00E23C9D" w:rsidRPr="00F25D00" w:rsidRDefault="00E23C9D" w:rsidP="00E23C9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bookmarkStart w:id="1" w:name="_Hlk35503603"/>
      <w:r w:rsidRPr="00F25D00">
        <w:rPr>
          <w:rFonts w:ascii="Calibri" w:hAnsi="Calibri" w:cs="Calibri"/>
          <w:color w:val="000000"/>
        </w:rPr>
        <w:t xml:space="preserve">Nabava se provodi temeljem  </w:t>
      </w:r>
      <w:r w:rsidRPr="004F50D6">
        <w:rPr>
          <w:rFonts w:ascii="Calibri" w:hAnsi="Calibri" w:cs="Calibri"/>
          <w:color w:val="000000"/>
        </w:rPr>
        <w:t>Priloga 4.  POSTUPCI NABAVE ZA OSOBE KOJE NISU OBVEZNICI ZAKONA O JAVNOJ NABAVI  -  POSTUPAK NABAVE S OBVEZNOM OBJAVOM</w:t>
      </w:r>
    </w:p>
    <w:bookmarkEnd w:id="1"/>
    <w:p w14:paraId="497126A1" w14:textId="77777777" w:rsidR="00E23C9D" w:rsidRPr="007B2278" w:rsidRDefault="00E23C9D" w:rsidP="00E23C9D">
      <w:pPr>
        <w:spacing w:line="239" w:lineRule="auto"/>
        <w:rPr>
          <w:rFonts w:ascii="Calibri" w:hAnsi="Calibri" w:cs="Calibri"/>
        </w:rPr>
      </w:pPr>
    </w:p>
    <w:p w14:paraId="7FF3C26B" w14:textId="5F9F61EF" w:rsidR="00E23C9D" w:rsidRDefault="00E23C9D" w:rsidP="000E301D">
      <w:pPr>
        <w:spacing w:after="0" w:line="240" w:lineRule="auto"/>
        <w:rPr>
          <w:rFonts w:ascii="Calibri" w:eastAsia="Times New Roman" w:hAnsi="Calibri" w:cs="Calibri"/>
          <w:b/>
          <w:lang w:eastAsia="hr-HR"/>
        </w:rPr>
      </w:pPr>
      <w:bookmarkStart w:id="2" w:name="_Hlk35503641"/>
      <w:r w:rsidRPr="00F25D00">
        <w:rPr>
          <w:rFonts w:ascii="Calibri" w:eastAsia="Times New Roman" w:hAnsi="Calibri" w:cs="Calibri"/>
          <w:lang w:eastAsia="hr-HR"/>
        </w:rPr>
        <w:t xml:space="preserve">Evidencijski broj  nabave:  </w:t>
      </w:r>
      <w:bookmarkStart w:id="3" w:name="_Hlk35503339"/>
      <w:r w:rsidRPr="00F25D00">
        <w:rPr>
          <w:rFonts w:ascii="Calibri" w:eastAsia="Times New Roman" w:hAnsi="Calibri" w:cs="Calibri"/>
          <w:b/>
          <w:lang w:eastAsia="hr-HR"/>
        </w:rPr>
        <w:t>DZT-02</w:t>
      </w:r>
      <w:bookmarkEnd w:id="3"/>
    </w:p>
    <w:p w14:paraId="007CEE1C" w14:textId="77777777" w:rsidR="000E301D" w:rsidRPr="007B2278" w:rsidRDefault="000E301D" w:rsidP="000E301D">
      <w:pPr>
        <w:spacing w:after="0" w:line="240" w:lineRule="auto"/>
        <w:rPr>
          <w:rFonts w:ascii="Calibri" w:hAnsi="Calibri" w:cs="Calibri"/>
        </w:rPr>
      </w:pPr>
    </w:p>
    <w:p w14:paraId="4576883E" w14:textId="77777777" w:rsidR="00E23C9D" w:rsidRPr="00F25D00" w:rsidRDefault="00E23C9D" w:rsidP="00E23C9D">
      <w:pPr>
        <w:spacing w:after="0" w:line="240" w:lineRule="auto"/>
        <w:ind w:left="1410" w:hanging="1410"/>
        <w:rPr>
          <w:rFonts w:ascii="Calibri" w:eastAsia="Times New Roman" w:hAnsi="Calibri" w:cs="Calibri"/>
          <w:lang w:eastAsia="hr-HR"/>
        </w:rPr>
      </w:pPr>
      <w:r w:rsidRPr="00F25D00">
        <w:rPr>
          <w:rFonts w:ascii="Calibri" w:eastAsia="Times New Roman" w:hAnsi="Calibri" w:cs="Calibri"/>
          <w:lang w:eastAsia="hr-HR"/>
        </w:rPr>
        <w:t>Naručitelj:</w:t>
      </w:r>
      <w:r w:rsidRPr="00F25D00">
        <w:rPr>
          <w:rFonts w:ascii="Calibri" w:eastAsia="Times New Roman" w:hAnsi="Calibri" w:cs="Calibri"/>
          <w:lang w:eastAsia="hr-HR"/>
        </w:rPr>
        <w:tab/>
      </w:r>
      <w:r w:rsidRPr="00F25D00">
        <w:rPr>
          <w:rFonts w:ascii="Calibri" w:eastAsia="Times New Roman" w:hAnsi="Calibri" w:cs="Calibri"/>
          <w:b/>
          <w:bCs/>
          <w:lang w:eastAsia="hr-HR"/>
        </w:rPr>
        <w:t xml:space="preserve">TOPOMATIKA d.o.o., Sveta </w:t>
      </w:r>
      <w:proofErr w:type="spellStart"/>
      <w:r w:rsidRPr="00F25D00">
        <w:rPr>
          <w:rFonts w:ascii="Calibri" w:eastAsia="Times New Roman" w:hAnsi="Calibri" w:cs="Calibri"/>
          <w:b/>
          <w:bCs/>
          <w:lang w:eastAsia="hr-HR"/>
        </w:rPr>
        <w:t>Nedelja</w:t>
      </w:r>
      <w:proofErr w:type="spellEnd"/>
      <w:r w:rsidRPr="00F25D00">
        <w:rPr>
          <w:rFonts w:ascii="Calibri" w:eastAsia="Times New Roman" w:hAnsi="Calibri" w:cs="Calibri"/>
          <w:b/>
          <w:bCs/>
          <w:lang w:eastAsia="hr-HR"/>
        </w:rPr>
        <w:t xml:space="preserve">, Industrijska ulica 3, Novaki, OIB: </w:t>
      </w:r>
      <w:r w:rsidRPr="00F25D00">
        <w:rPr>
          <w:rFonts w:ascii="Calibri" w:hAnsi="Calibri" w:cs="Calibri"/>
          <w:b/>
        </w:rPr>
        <w:t>51475743156</w:t>
      </w:r>
    </w:p>
    <w:bookmarkEnd w:id="2"/>
    <w:p w14:paraId="6F5598A6" w14:textId="77777777" w:rsidR="00E23C9D" w:rsidRPr="00F25D00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41CE083F" w14:textId="77777777" w:rsidR="00E23C9D" w:rsidRPr="00F25D00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181F411D" w14:textId="77777777" w:rsidR="00E23C9D" w:rsidRPr="00F25D00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0211C26A" w14:textId="77777777" w:rsidR="00E23C9D" w:rsidRPr="00F25D00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7E5C1DEB" w14:textId="77777777" w:rsidR="00E23C9D" w:rsidRPr="00F25D00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2EF4B02B" w14:textId="77777777" w:rsidR="00E23C9D" w:rsidRPr="00F25D00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7C172C79" w14:textId="77777777" w:rsidR="00E23C9D" w:rsidRPr="00F25D00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20120968" w14:textId="77777777" w:rsidR="00E23C9D" w:rsidRPr="00F25D00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6EFFA089" w14:textId="77777777" w:rsidR="00E23C9D" w:rsidRPr="00F25D00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5FBEAC17" w14:textId="77777777" w:rsidR="00E23C9D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30DCE62B" w14:textId="77777777" w:rsidR="00E23C9D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2576C41C" w14:textId="77777777" w:rsidR="00E23C9D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584E1A65" w14:textId="77777777" w:rsidR="00E23C9D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475785AF" w14:textId="77777777" w:rsidR="00E23C9D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03B0611F" w14:textId="77777777" w:rsidR="00E23C9D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208A8DDF" w14:textId="77777777" w:rsidR="00E23C9D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7E7172E8" w14:textId="77777777" w:rsidR="00E23C9D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615238BF" w14:textId="77777777" w:rsidR="00E23C9D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2A57EB01" w14:textId="77777777" w:rsidR="00E23C9D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09DF4342" w14:textId="77777777" w:rsidR="00E23C9D" w:rsidRPr="00F25D00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5523EFCD" w14:textId="77777777" w:rsidR="00E23C9D" w:rsidRPr="00F25D00" w:rsidRDefault="00E23C9D" w:rsidP="00E23C9D">
      <w:pPr>
        <w:spacing w:after="0" w:line="240" w:lineRule="auto"/>
        <w:rPr>
          <w:rFonts w:ascii="Calibri" w:eastAsia="Times New Roman" w:hAnsi="Calibri" w:cs="Calibri"/>
          <w:lang w:eastAsia="hr-HR"/>
        </w:rPr>
      </w:pPr>
    </w:p>
    <w:p w14:paraId="5EB3677C" w14:textId="77777777" w:rsidR="00E23C9D" w:rsidRPr="00F25D00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2395DBFC" w14:textId="77777777" w:rsidR="00E23C9D" w:rsidRPr="00F25D00" w:rsidRDefault="00E23C9D" w:rsidP="00E23C9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</w:p>
    <w:p w14:paraId="7D4F7044" w14:textId="185B7BE3" w:rsidR="00E23C9D" w:rsidRPr="004F50D6" w:rsidRDefault="00E23C9D" w:rsidP="00E23C9D">
      <w:pPr>
        <w:spacing w:after="0" w:line="240" w:lineRule="auto"/>
        <w:rPr>
          <w:rFonts w:ascii="Calibri" w:eastAsia="Times New Roman" w:hAnsi="Calibri" w:cs="Calibri"/>
          <w:lang w:eastAsia="hr-HR"/>
        </w:rPr>
      </w:pPr>
      <w:r w:rsidRPr="004F50D6">
        <w:rPr>
          <w:rFonts w:ascii="Calibri" w:eastAsia="Times New Roman" w:hAnsi="Calibri" w:cs="Calibri"/>
          <w:lang w:eastAsia="hr-HR"/>
        </w:rPr>
        <w:t xml:space="preserve">Sveta </w:t>
      </w:r>
      <w:proofErr w:type="spellStart"/>
      <w:r w:rsidRPr="004F50D6">
        <w:rPr>
          <w:rFonts w:ascii="Calibri" w:eastAsia="Times New Roman" w:hAnsi="Calibri" w:cs="Calibri"/>
          <w:lang w:eastAsia="hr-HR"/>
        </w:rPr>
        <w:t>Nedelja</w:t>
      </w:r>
      <w:proofErr w:type="spellEnd"/>
      <w:r w:rsidRPr="004F50D6">
        <w:rPr>
          <w:rFonts w:ascii="Calibri" w:eastAsia="Times New Roman" w:hAnsi="Calibri" w:cs="Calibri"/>
          <w:lang w:eastAsia="hr-HR"/>
        </w:rPr>
        <w:t xml:space="preserve"> , </w:t>
      </w:r>
      <w:r w:rsidR="004F50D6">
        <w:rPr>
          <w:rFonts w:ascii="Calibri" w:eastAsia="Times New Roman" w:hAnsi="Calibri" w:cs="Calibri"/>
          <w:lang w:eastAsia="hr-HR"/>
        </w:rPr>
        <w:t>10</w:t>
      </w:r>
      <w:r w:rsidRPr="004F50D6">
        <w:rPr>
          <w:rFonts w:ascii="Calibri" w:eastAsia="Times New Roman" w:hAnsi="Calibri" w:cs="Calibri"/>
          <w:lang w:eastAsia="hr-HR"/>
        </w:rPr>
        <w:t>.09.2021.</w:t>
      </w:r>
    </w:p>
    <w:p w14:paraId="05AF03E1" w14:textId="77777777" w:rsidR="00E23C9D" w:rsidRDefault="00E23C9D">
      <w:pPr>
        <w:rPr>
          <w:rFonts w:ascii="Calibri" w:eastAsia="Times New Roman" w:hAnsi="Calibri" w:cs="Calibri"/>
          <w:highlight w:val="yellow"/>
          <w:lang w:eastAsia="hr-HR"/>
        </w:rPr>
      </w:pPr>
      <w:r w:rsidRPr="004F50D6">
        <w:rPr>
          <w:rFonts w:ascii="Calibri" w:eastAsia="Times New Roman" w:hAnsi="Calibri" w:cs="Calibri"/>
          <w:lang w:eastAsia="hr-HR"/>
        </w:rPr>
        <w:br w:type="page"/>
      </w:r>
    </w:p>
    <w:p w14:paraId="0E2D7901" w14:textId="41A17D34" w:rsidR="009768AA" w:rsidRPr="002B7AD4" w:rsidRDefault="001D5102" w:rsidP="009768AA">
      <w:pPr>
        <w:pStyle w:val="Heading1"/>
        <w:numPr>
          <w:ilvl w:val="0"/>
          <w:numId w:val="0"/>
        </w:num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0" w:after="0" w:line="269" w:lineRule="auto"/>
        <w:ind w:left="284"/>
        <w:jc w:val="center"/>
        <w:rPr>
          <w:rFonts w:asciiTheme="minorHAnsi" w:hAnsiTheme="minorHAnsi" w:cstheme="minorHAnsi"/>
          <w:iCs/>
          <w:sz w:val="20"/>
          <w:szCs w:val="20"/>
          <w:lang w:bidi="en-US"/>
        </w:rPr>
      </w:pPr>
      <w:bookmarkStart w:id="4" w:name="_Toc361822134"/>
      <w:bookmarkStart w:id="5" w:name="_Toc361921521"/>
      <w:bookmarkStart w:id="6" w:name="_Toc391828312"/>
      <w:bookmarkStart w:id="7" w:name="_Toc391828364"/>
      <w:bookmarkStart w:id="8" w:name="_Toc391828461"/>
      <w:r w:rsidRPr="002B7AD4">
        <w:rPr>
          <w:rFonts w:asciiTheme="minorHAnsi" w:hAnsiTheme="minorHAnsi" w:cstheme="minorHAnsi"/>
          <w:iCs/>
          <w:sz w:val="20"/>
          <w:szCs w:val="20"/>
          <w:lang w:bidi="en-US"/>
        </w:rPr>
        <w:lastRenderedPageBreak/>
        <w:t xml:space="preserve">PRILOG </w:t>
      </w:r>
      <w:r w:rsidR="00E90B1B">
        <w:rPr>
          <w:rFonts w:asciiTheme="minorHAnsi" w:hAnsiTheme="minorHAnsi" w:cstheme="minorHAnsi"/>
          <w:iCs/>
          <w:sz w:val="20"/>
          <w:szCs w:val="20"/>
          <w:lang w:bidi="en-US"/>
        </w:rPr>
        <w:t xml:space="preserve">1.  </w:t>
      </w:r>
      <w:r w:rsidR="009768AA" w:rsidRPr="002B7AD4">
        <w:rPr>
          <w:rFonts w:asciiTheme="minorHAnsi" w:hAnsiTheme="minorHAnsi" w:cstheme="minorHAnsi"/>
          <w:iCs/>
          <w:sz w:val="20"/>
          <w:szCs w:val="20"/>
          <w:lang w:bidi="en-US"/>
        </w:rPr>
        <w:t>PONUDBENI LIST</w:t>
      </w:r>
      <w:bookmarkEnd w:id="4"/>
      <w:bookmarkEnd w:id="5"/>
      <w:bookmarkEnd w:id="6"/>
      <w:bookmarkEnd w:id="7"/>
      <w:bookmarkEnd w:id="8"/>
      <w:r w:rsidR="009768AA" w:rsidRPr="002B7AD4">
        <w:rPr>
          <w:rFonts w:asciiTheme="minorHAnsi" w:hAnsiTheme="minorHAnsi" w:cstheme="minorHAnsi"/>
          <w:iCs/>
          <w:sz w:val="20"/>
          <w:szCs w:val="20"/>
          <w:lang w:bidi="en-US"/>
        </w:rPr>
        <w:t xml:space="preserve"> </w:t>
      </w:r>
      <w:r w:rsidR="00B661FB" w:rsidRPr="002B7AD4">
        <w:rPr>
          <w:rFonts w:asciiTheme="minorHAnsi" w:hAnsiTheme="minorHAnsi" w:cstheme="minorHAnsi"/>
          <w:iCs/>
          <w:sz w:val="20"/>
          <w:szCs w:val="20"/>
          <w:lang w:bidi="en-US"/>
        </w:rPr>
        <w:t xml:space="preserve"> </w:t>
      </w:r>
    </w:p>
    <w:p w14:paraId="0187DA15" w14:textId="77777777" w:rsidR="00915171" w:rsidRPr="002B7AD4" w:rsidRDefault="00915171" w:rsidP="00915171">
      <w:pPr>
        <w:rPr>
          <w:rFonts w:cstheme="minorHAnsi"/>
          <w:sz w:val="20"/>
          <w:szCs w:val="20"/>
          <w:lang w:val="en-US" w:bidi="en-US"/>
        </w:rPr>
      </w:pPr>
    </w:p>
    <w:tbl>
      <w:tblPr>
        <w:tblW w:w="907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835"/>
        <w:gridCol w:w="7237"/>
      </w:tblGrid>
      <w:tr w:rsidR="009768AA" w:rsidRPr="002B7AD4" w14:paraId="56C2AADD" w14:textId="77777777" w:rsidTr="0025662B">
        <w:trPr>
          <w:trHeight w:val="710"/>
          <w:tblCellSpacing w:w="20" w:type="dxa"/>
          <w:jc w:val="center"/>
        </w:trPr>
        <w:tc>
          <w:tcPr>
            <w:tcW w:w="1775" w:type="dxa"/>
            <w:shd w:val="clear" w:color="auto" w:fill="auto"/>
            <w:vAlign w:val="center"/>
          </w:tcPr>
          <w:p w14:paraId="53C60C61" w14:textId="0DD239CF" w:rsidR="009768AA" w:rsidRPr="002B7AD4" w:rsidRDefault="009768AA" w:rsidP="009768A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2B7AD4">
              <w:rPr>
                <w:rFonts w:cstheme="minorHAnsi"/>
                <w:b/>
                <w:sz w:val="20"/>
                <w:szCs w:val="20"/>
              </w:rPr>
              <w:t>Naručitelj</w:t>
            </w:r>
            <w:r w:rsidR="005C4E8E" w:rsidRPr="002B7AD4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177" w:type="dxa"/>
            <w:shd w:val="clear" w:color="auto" w:fill="auto"/>
            <w:vAlign w:val="center"/>
          </w:tcPr>
          <w:p w14:paraId="755847AD" w14:textId="1782C700" w:rsidR="009768AA" w:rsidRPr="002B7AD4" w:rsidRDefault="008418F8" w:rsidP="0025662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TOPOMATIKA d.o.o., Sveta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Nedelja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>, Industrijska ulica 3, Novaki, OIB: 51475743156</w:t>
            </w:r>
          </w:p>
        </w:tc>
      </w:tr>
      <w:tr w:rsidR="009768AA" w:rsidRPr="002B7AD4" w14:paraId="54F59CBF" w14:textId="77777777" w:rsidTr="0025662B">
        <w:trPr>
          <w:trHeight w:val="520"/>
          <w:tblCellSpacing w:w="20" w:type="dxa"/>
          <w:jc w:val="center"/>
        </w:trPr>
        <w:tc>
          <w:tcPr>
            <w:tcW w:w="1775" w:type="dxa"/>
            <w:shd w:val="clear" w:color="auto" w:fill="auto"/>
            <w:vAlign w:val="center"/>
          </w:tcPr>
          <w:p w14:paraId="78E5BB31" w14:textId="725B8ED2" w:rsidR="009768AA" w:rsidRPr="002B7AD4" w:rsidRDefault="009768AA" w:rsidP="009768A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2B7AD4">
              <w:rPr>
                <w:rFonts w:cstheme="minorHAnsi"/>
                <w:b/>
                <w:sz w:val="20"/>
                <w:szCs w:val="20"/>
              </w:rPr>
              <w:t>Predmet nabave</w:t>
            </w:r>
            <w:r w:rsidR="005C4E8E" w:rsidRPr="002B7AD4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177" w:type="dxa"/>
            <w:shd w:val="clear" w:color="auto" w:fill="auto"/>
            <w:vAlign w:val="center"/>
          </w:tcPr>
          <w:p w14:paraId="02320BA6" w14:textId="714F1F08" w:rsidR="009768AA" w:rsidRPr="002B7AD4" w:rsidRDefault="0004057C" w:rsidP="0025662B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eastAsia="hr-HR"/>
              </w:rPr>
            </w:pPr>
            <w:r w:rsidRPr="0004057C">
              <w:rPr>
                <w:rFonts w:cstheme="minorHAnsi"/>
                <w:b/>
                <w:bCs/>
                <w:sz w:val="20"/>
                <w:szCs w:val="20"/>
                <w:lang w:eastAsia="hr-HR"/>
              </w:rPr>
              <w:t>NABAVA RADOVA IZGRADNJE PROIZVODNE ZGRADE</w:t>
            </w:r>
          </w:p>
        </w:tc>
      </w:tr>
    </w:tbl>
    <w:p w14:paraId="6D8B2321" w14:textId="77777777" w:rsidR="001D5102" w:rsidRPr="002B7AD4" w:rsidRDefault="001D5102" w:rsidP="00B236B2">
      <w:pPr>
        <w:spacing w:after="0"/>
        <w:rPr>
          <w:rFonts w:cstheme="minorHAnsi"/>
          <w:sz w:val="20"/>
          <w:szCs w:val="20"/>
        </w:rPr>
      </w:pPr>
    </w:p>
    <w:p w14:paraId="333A76AF" w14:textId="23FE719E" w:rsidR="005C4E8E" w:rsidRDefault="00465FC9" w:rsidP="005C4E8E">
      <w:pPr>
        <w:spacing w:after="0" w:line="240" w:lineRule="auto"/>
        <w:rPr>
          <w:rFonts w:cstheme="minorHAnsi"/>
          <w:b/>
          <w:sz w:val="20"/>
          <w:szCs w:val="20"/>
        </w:rPr>
      </w:pPr>
      <w:r w:rsidRPr="00465FC9">
        <w:rPr>
          <w:rFonts w:cstheme="minorHAnsi"/>
          <w:b/>
          <w:sz w:val="20"/>
          <w:szCs w:val="20"/>
        </w:rPr>
        <w:t xml:space="preserve">Evidencijski broj  nabave:  </w:t>
      </w:r>
      <w:r w:rsidR="0004057C">
        <w:rPr>
          <w:rFonts w:cstheme="minorHAnsi"/>
          <w:b/>
          <w:sz w:val="20"/>
          <w:szCs w:val="20"/>
        </w:rPr>
        <w:t>DZT</w:t>
      </w:r>
      <w:r w:rsidR="00B341CA">
        <w:rPr>
          <w:rFonts w:cstheme="minorHAnsi"/>
          <w:b/>
          <w:sz w:val="20"/>
          <w:szCs w:val="20"/>
        </w:rPr>
        <w:t>-02</w:t>
      </w:r>
    </w:p>
    <w:p w14:paraId="150D2A47" w14:textId="77777777" w:rsidR="00465FC9" w:rsidRPr="000E301D" w:rsidRDefault="00465FC9" w:rsidP="005C4E8E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hr-HR"/>
        </w:rPr>
      </w:pPr>
    </w:p>
    <w:p w14:paraId="697C614C" w14:textId="5B69AD38" w:rsidR="005C4E8E" w:rsidRPr="000E301D" w:rsidRDefault="005C4E8E" w:rsidP="005C4E8E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hr-HR"/>
        </w:rPr>
      </w:pPr>
      <w:r w:rsidRPr="000E301D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 PODACI O PONUDITELJU </w:t>
      </w:r>
    </w:p>
    <w:tbl>
      <w:tblPr>
        <w:tblW w:w="9258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438"/>
        <w:gridCol w:w="4820"/>
      </w:tblGrid>
      <w:tr w:rsidR="005C4E8E" w:rsidRPr="000E301D" w14:paraId="2AFF7294" w14:textId="77777777" w:rsidTr="000E301D">
        <w:trPr>
          <w:trHeight w:val="356"/>
        </w:trPr>
        <w:tc>
          <w:tcPr>
            <w:tcW w:w="4438" w:type="dxa"/>
            <w:shd w:val="clear" w:color="000000" w:fill="D9D9D9"/>
            <w:vAlign w:val="center"/>
            <w:hideMark/>
          </w:tcPr>
          <w:p w14:paraId="199A9F53" w14:textId="77777777" w:rsidR="005C4E8E" w:rsidRPr="002B7AD4" w:rsidRDefault="005C4E8E" w:rsidP="00D33171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</w:pPr>
            <w:r w:rsidRPr="002B7AD4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>Broj ponude:</w:t>
            </w:r>
          </w:p>
          <w:p w14:paraId="5BDEFC5B" w14:textId="416B36F2" w:rsidR="005C4E8E" w:rsidRPr="002B7AD4" w:rsidRDefault="005C4E8E" w:rsidP="00D33171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14841AA9" w14:textId="77777777" w:rsidR="005C4E8E" w:rsidRPr="000E301D" w:rsidRDefault="005C4E8E" w:rsidP="00D33171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</w:pPr>
            <w:r w:rsidRPr="000E301D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5C4E8E" w:rsidRPr="000E301D" w14:paraId="425B7EEC" w14:textId="77777777" w:rsidTr="000E301D">
        <w:trPr>
          <w:trHeight w:val="330"/>
        </w:trPr>
        <w:tc>
          <w:tcPr>
            <w:tcW w:w="4438" w:type="dxa"/>
            <w:shd w:val="clear" w:color="000000" w:fill="D9D9D9"/>
            <w:vAlign w:val="center"/>
            <w:hideMark/>
          </w:tcPr>
          <w:p w14:paraId="24DB5F8D" w14:textId="4927C8F1" w:rsidR="005C4E8E" w:rsidRPr="002B7AD4" w:rsidRDefault="005C4E8E" w:rsidP="00D33171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</w:pPr>
            <w:r w:rsidRPr="002B7AD4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 xml:space="preserve">Ponuditelj: 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0EED5827" w14:textId="77777777" w:rsidR="005C4E8E" w:rsidRPr="000E301D" w:rsidRDefault="005C4E8E" w:rsidP="00D33171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</w:pPr>
          </w:p>
        </w:tc>
      </w:tr>
      <w:tr w:rsidR="005C4E8E" w:rsidRPr="000E301D" w14:paraId="0E06F90D" w14:textId="77777777" w:rsidTr="000E301D">
        <w:trPr>
          <w:trHeight w:val="330"/>
        </w:trPr>
        <w:tc>
          <w:tcPr>
            <w:tcW w:w="4438" w:type="dxa"/>
            <w:shd w:val="clear" w:color="000000" w:fill="D9D9D9"/>
            <w:vAlign w:val="center"/>
            <w:hideMark/>
          </w:tcPr>
          <w:p w14:paraId="4B210AC3" w14:textId="16549607" w:rsidR="005C4E8E" w:rsidRPr="002B7AD4" w:rsidRDefault="005C4E8E" w:rsidP="00D33171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</w:pPr>
            <w:r w:rsidRPr="002B7AD4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 xml:space="preserve">Adresa: 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4DA6AB50" w14:textId="77777777" w:rsidR="005C4E8E" w:rsidRPr="000E301D" w:rsidRDefault="005C4E8E" w:rsidP="00D33171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</w:pPr>
            <w:r w:rsidRPr="000E301D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5C4E8E" w:rsidRPr="000E301D" w14:paraId="1856A9A1" w14:textId="77777777" w:rsidTr="000E301D">
        <w:trPr>
          <w:trHeight w:val="330"/>
        </w:trPr>
        <w:tc>
          <w:tcPr>
            <w:tcW w:w="4438" w:type="dxa"/>
            <w:shd w:val="clear" w:color="000000" w:fill="D9D9D9"/>
            <w:vAlign w:val="center"/>
            <w:hideMark/>
          </w:tcPr>
          <w:p w14:paraId="3C8D2B29" w14:textId="460C412A" w:rsidR="005C4E8E" w:rsidRPr="002B7AD4" w:rsidRDefault="005C4E8E" w:rsidP="00D33171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</w:pPr>
            <w:r w:rsidRPr="002B7AD4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 xml:space="preserve">OIB: 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0EBD89A8" w14:textId="77777777" w:rsidR="005C4E8E" w:rsidRPr="000E301D" w:rsidRDefault="005C4E8E" w:rsidP="00D33171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</w:pPr>
            <w:r w:rsidRPr="000E301D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5C4E8E" w:rsidRPr="000E301D" w14:paraId="38B7424B" w14:textId="77777777" w:rsidTr="000E301D">
        <w:trPr>
          <w:trHeight w:val="330"/>
        </w:trPr>
        <w:tc>
          <w:tcPr>
            <w:tcW w:w="4438" w:type="dxa"/>
            <w:shd w:val="clear" w:color="000000" w:fill="D9D9D9"/>
            <w:vAlign w:val="center"/>
            <w:hideMark/>
          </w:tcPr>
          <w:p w14:paraId="4FB656C9" w14:textId="5F2CD20E" w:rsidR="005C4E8E" w:rsidRPr="002B7AD4" w:rsidRDefault="005C4E8E" w:rsidP="00D33171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</w:pPr>
            <w:r w:rsidRPr="002B7AD4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 xml:space="preserve">IBAN: 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212C39EF" w14:textId="77777777" w:rsidR="005C4E8E" w:rsidRPr="000E301D" w:rsidRDefault="005C4E8E" w:rsidP="00D33171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</w:pPr>
            <w:r w:rsidRPr="000E301D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5C4E8E" w:rsidRPr="000E301D" w14:paraId="497D05D7" w14:textId="77777777" w:rsidTr="000E301D">
        <w:trPr>
          <w:trHeight w:val="442"/>
        </w:trPr>
        <w:tc>
          <w:tcPr>
            <w:tcW w:w="4438" w:type="dxa"/>
            <w:shd w:val="clear" w:color="000000" w:fill="D9D9D9"/>
            <w:vAlign w:val="center"/>
            <w:hideMark/>
          </w:tcPr>
          <w:p w14:paraId="55CC4C11" w14:textId="768DE19E" w:rsidR="0025662B" w:rsidRDefault="005C4E8E" w:rsidP="0025662B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</w:pPr>
            <w:r w:rsidRPr="002B7AD4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 xml:space="preserve">Ponuditelj </w:t>
            </w:r>
            <w:r w:rsidR="0025662B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 xml:space="preserve">je </w:t>
            </w:r>
            <w:r w:rsidRPr="002B7AD4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>u sustavu PDV-a</w:t>
            </w:r>
            <w:r w:rsidR="0025662B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>:</w:t>
            </w:r>
            <w:r w:rsidRPr="002B7AD4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 xml:space="preserve"> </w:t>
            </w:r>
          </w:p>
          <w:p w14:paraId="15730637" w14:textId="55834F35" w:rsidR="005C4E8E" w:rsidRPr="002B7AD4" w:rsidRDefault="005C4E8E" w:rsidP="0025662B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78C21A6F" w14:textId="4F159A42" w:rsidR="005C4E8E" w:rsidRPr="000E301D" w:rsidRDefault="005C4E8E" w:rsidP="00D33171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</w:pPr>
            <w:r w:rsidRPr="000E301D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 xml:space="preserve">DA </w:t>
            </w:r>
            <w:r w:rsidR="00D1156A" w:rsidRPr="000E301D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 xml:space="preserve">                        </w:t>
            </w:r>
            <w:r w:rsidRPr="000E301D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>NE</w:t>
            </w:r>
          </w:p>
        </w:tc>
      </w:tr>
      <w:tr w:rsidR="005C4E8E" w:rsidRPr="000E301D" w14:paraId="24C61C63" w14:textId="77777777" w:rsidTr="000E301D">
        <w:trPr>
          <w:trHeight w:val="330"/>
        </w:trPr>
        <w:tc>
          <w:tcPr>
            <w:tcW w:w="4438" w:type="dxa"/>
            <w:shd w:val="clear" w:color="000000" w:fill="D9D9D9"/>
            <w:vAlign w:val="center"/>
            <w:hideMark/>
          </w:tcPr>
          <w:p w14:paraId="5C55EA23" w14:textId="29828237" w:rsidR="005C4E8E" w:rsidRPr="002B7AD4" w:rsidRDefault="005C4E8E" w:rsidP="00D33171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</w:pPr>
            <w:r w:rsidRPr="002B7AD4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 xml:space="preserve">Adresa za dostavu pošte: 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6704232B" w14:textId="77777777" w:rsidR="005C4E8E" w:rsidRPr="000E301D" w:rsidRDefault="005C4E8E" w:rsidP="00D33171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</w:pPr>
            <w:r w:rsidRPr="000E301D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5C4E8E" w:rsidRPr="000E301D" w14:paraId="601CE0B4" w14:textId="77777777" w:rsidTr="000E301D">
        <w:trPr>
          <w:trHeight w:val="482"/>
        </w:trPr>
        <w:tc>
          <w:tcPr>
            <w:tcW w:w="4438" w:type="dxa"/>
            <w:shd w:val="clear" w:color="000000" w:fill="D9D9D9"/>
            <w:vAlign w:val="center"/>
            <w:hideMark/>
          </w:tcPr>
          <w:p w14:paraId="5F3BCDCA" w14:textId="4A665C0F" w:rsidR="005C4E8E" w:rsidRPr="002B7AD4" w:rsidRDefault="005C4E8E" w:rsidP="00D33171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</w:pPr>
            <w:r w:rsidRPr="002B7AD4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 xml:space="preserve">Kontakt osoba ponuditelja, telefon, </w:t>
            </w:r>
            <w:r w:rsidR="0025662B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 xml:space="preserve">mob., </w:t>
            </w:r>
            <w:r w:rsidRPr="002B7AD4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>e-pošta:</w:t>
            </w:r>
          </w:p>
          <w:p w14:paraId="1452B7B2" w14:textId="0ECA4948" w:rsidR="005C4E8E" w:rsidRPr="002B7AD4" w:rsidRDefault="005C4E8E" w:rsidP="00D33171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445DDE10" w14:textId="77777777" w:rsidR="005C4E8E" w:rsidRPr="000E301D" w:rsidRDefault="005C4E8E" w:rsidP="00D33171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</w:pPr>
            <w:r w:rsidRPr="000E301D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</w:tbl>
    <w:p w14:paraId="21ED7656" w14:textId="2DE1958A" w:rsidR="005C4E8E" w:rsidRPr="002B7AD4" w:rsidRDefault="005C4E8E" w:rsidP="005C4E8E">
      <w:pPr>
        <w:spacing w:after="0" w:line="240" w:lineRule="auto"/>
        <w:rPr>
          <w:rFonts w:eastAsia="Times New Roman" w:cstheme="minorHAnsi"/>
          <w:b/>
          <w:bCs/>
          <w:color w:val="0070C0"/>
          <w:sz w:val="20"/>
          <w:szCs w:val="20"/>
          <w:lang w:eastAsia="hr-HR"/>
        </w:rPr>
      </w:pPr>
    </w:p>
    <w:p w14:paraId="6E957CD8" w14:textId="3A134A65" w:rsidR="00B236B2" w:rsidRPr="002B7AD4" w:rsidRDefault="00A51724" w:rsidP="00B236B2">
      <w:pPr>
        <w:spacing w:after="0"/>
        <w:rPr>
          <w:rFonts w:cstheme="minorHAnsi"/>
          <w:b/>
          <w:bCs/>
          <w:color w:val="0912BF"/>
          <w:sz w:val="20"/>
          <w:szCs w:val="20"/>
          <w:lang w:bidi="hr-HR"/>
        </w:rPr>
      </w:pPr>
      <w:r w:rsidRPr="002B7AD4">
        <w:rPr>
          <w:rFonts w:cstheme="minorHAnsi"/>
          <w:b/>
          <w:bCs/>
          <w:noProof/>
          <w:sz w:val="20"/>
          <w:szCs w:val="20"/>
        </w:rPr>
        <w:t xml:space="preserve"> CIJENA PONUDE </w:t>
      </w:r>
    </w:p>
    <w:p w14:paraId="4F62AC42" w14:textId="77777777" w:rsidR="00A51724" w:rsidRPr="002B7AD4" w:rsidRDefault="00A51724" w:rsidP="00B236B2">
      <w:pPr>
        <w:spacing w:after="0"/>
        <w:rPr>
          <w:rFonts w:cstheme="minorHAnsi"/>
          <w:sz w:val="20"/>
          <w:szCs w:val="20"/>
        </w:rPr>
      </w:pPr>
    </w:p>
    <w:tbl>
      <w:tblPr>
        <w:tblW w:w="9395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433"/>
        <w:gridCol w:w="4962"/>
      </w:tblGrid>
      <w:tr w:rsidR="0086209C" w:rsidRPr="002B7AD4" w14:paraId="128D20BD" w14:textId="77777777" w:rsidTr="000E301D">
        <w:trPr>
          <w:trHeight w:val="330"/>
        </w:trPr>
        <w:tc>
          <w:tcPr>
            <w:tcW w:w="4433" w:type="dxa"/>
            <w:shd w:val="clear" w:color="000000" w:fill="D9D9D9"/>
            <w:vAlign w:val="center"/>
            <w:hideMark/>
          </w:tcPr>
          <w:p w14:paraId="5147BB87" w14:textId="58DC31CF" w:rsidR="0086209C" w:rsidRPr="002B7AD4" w:rsidRDefault="0086209C" w:rsidP="00A2347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bookmarkStart w:id="9" w:name="_Hlk31193750"/>
            <w:r w:rsidRPr="002B7AD4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>Cijena ponude u HRK bez PDV-a: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28F67903" w14:textId="36B9BB4E" w:rsidR="0086209C" w:rsidRPr="002B7AD4" w:rsidRDefault="0086209C" w:rsidP="00D331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</w:tr>
      <w:tr w:rsidR="0086209C" w:rsidRPr="002B7AD4" w14:paraId="3B5AFECA" w14:textId="77777777" w:rsidTr="000E301D">
        <w:trPr>
          <w:trHeight w:val="330"/>
        </w:trPr>
        <w:tc>
          <w:tcPr>
            <w:tcW w:w="4433" w:type="dxa"/>
            <w:shd w:val="clear" w:color="000000" w:fill="D9D9D9"/>
            <w:vAlign w:val="center"/>
            <w:hideMark/>
          </w:tcPr>
          <w:p w14:paraId="3322C92E" w14:textId="67CEE31B" w:rsidR="0086209C" w:rsidRPr="002B7AD4" w:rsidRDefault="0086209C" w:rsidP="00A2347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B7AD4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>Iznos PDV-a :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2799338A" w14:textId="0E5367DF" w:rsidR="0086209C" w:rsidRPr="002B7AD4" w:rsidRDefault="0086209C" w:rsidP="00D331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</w:tr>
      <w:tr w:rsidR="0086209C" w:rsidRPr="002B7AD4" w14:paraId="7F9D39BB" w14:textId="77777777" w:rsidTr="000E301D">
        <w:trPr>
          <w:trHeight w:val="330"/>
        </w:trPr>
        <w:tc>
          <w:tcPr>
            <w:tcW w:w="4433" w:type="dxa"/>
            <w:shd w:val="clear" w:color="000000" w:fill="D9D9D9"/>
            <w:vAlign w:val="center"/>
            <w:hideMark/>
          </w:tcPr>
          <w:p w14:paraId="27BECAFF" w14:textId="1E9546CB" w:rsidR="0086209C" w:rsidRPr="002B7AD4" w:rsidRDefault="0086209C" w:rsidP="00A2347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B7AD4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>Cijena ponude u HRK s PDV-om: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549BFF47" w14:textId="61390145" w:rsidR="0086209C" w:rsidRPr="002B7AD4" w:rsidRDefault="0086209C" w:rsidP="00D331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</w:tr>
      <w:tr w:rsidR="008F3C62" w:rsidRPr="002B7AD4" w14:paraId="538E5645" w14:textId="77777777" w:rsidTr="000E301D">
        <w:trPr>
          <w:trHeight w:val="330"/>
        </w:trPr>
        <w:tc>
          <w:tcPr>
            <w:tcW w:w="4433" w:type="dxa"/>
            <w:shd w:val="clear" w:color="000000" w:fill="D9D9D9"/>
            <w:vAlign w:val="center"/>
          </w:tcPr>
          <w:p w14:paraId="1B39E20C" w14:textId="73016BE0" w:rsidR="008F3C62" w:rsidRPr="002B7AD4" w:rsidRDefault="008F3C62" w:rsidP="00D331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 xml:space="preserve">Uvjeti plaćanja 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16A1AD9E" w14:textId="77777777" w:rsidR="008F3C62" w:rsidRPr="002B7AD4" w:rsidRDefault="008F3C62" w:rsidP="00D331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</w:tc>
      </w:tr>
    </w:tbl>
    <w:bookmarkEnd w:id="9"/>
    <w:p w14:paraId="37427E08" w14:textId="77777777" w:rsidR="0025662B" w:rsidRDefault="00A51724" w:rsidP="0086209C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</w:rPr>
      </w:pPr>
      <w:r w:rsidRPr="002B7AD4">
        <w:rPr>
          <w:rFonts w:cstheme="minorHAnsi"/>
          <w:b/>
          <w:bCs/>
          <w:noProof/>
          <w:sz w:val="20"/>
          <w:szCs w:val="20"/>
        </w:rPr>
        <w:t xml:space="preserve">  </w:t>
      </w:r>
    </w:p>
    <w:tbl>
      <w:tblPr>
        <w:tblW w:w="9355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433"/>
        <w:gridCol w:w="4922"/>
      </w:tblGrid>
      <w:tr w:rsidR="0086209C" w:rsidRPr="000E301D" w14:paraId="5E608C3B" w14:textId="77777777" w:rsidTr="000E301D">
        <w:trPr>
          <w:trHeight w:val="349"/>
        </w:trPr>
        <w:tc>
          <w:tcPr>
            <w:tcW w:w="4433" w:type="dxa"/>
            <w:shd w:val="clear" w:color="000000" w:fill="D9D9D9"/>
            <w:vAlign w:val="center"/>
            <w:hideMark/>
          </w:tcPr>
          <w:p w14:paraId="13CF64EB" w14:textId="09222C0C" w:rsidR="0086209C" w:rsidRPr="002B7AD4" w:rsidRDefault="0086209C" w:rsidP="000E301D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</w:pPr>
            <w:r w:rsidRPr="002B7AD4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>Rok valjanosti ponude:</w:t>
            </w:r>
          </w:p>
        </w:tc>
        <w:tc>
          <w:tcPr>
            <w:tcW w:w="4922" w:type="dxa"/>
            <w:shd w:val="clear" w:color="auto" w:fill="auto"/>
            <w:vAlign w:val="center"/>
            <w:hideMark/>
          </w:tcPr>
          <w:p w14:paraId="61A6FDB9" w14:textId="137EF8F9" w:rsidR="0086209C" w:rsidRPr="004F50D6" w:rsidRDefault="0004057C" w:rsidP="000E301D">
            <w:pPr>
              <w:spacing w:after="0" w:line="240" w:lineRule="auto"/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hr-HR"/>
              </w:rPr>
            </w:pPr>
            <w:r w:rsidRPr="0004057C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>6</w:t>
            </w:r>
            <w:r w:rsidR="0086209C" w:rsidRPr="0004057C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>0 dana</w:t>
            </w:r>
            <w:r w:rsidR="0086209C" w:rsidRPr="000E301D">
              <w:rPr>
                <w:rFonts w:eastAsia="Times New Roman" w:cstheme="minorHAnsi"/>
                <w:b/>
                <w:bCs/>
                <w:noProof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86209C" w:rsidRPr="004F50D6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hr-HR"/>
              </w:rPr>
              <w:t>od dana roka za predaju ponuda</w:t>
            </w:r>
          </w:p>
        </w:tc>
      </w:tr>
    </w:tbl>
    <w:p w14:paraId="38F08E19" w14:textId="77777777" w:rsidR="0086209C" w:rsidRPr="002B7AD4" w:rsidRDefault="0086209C" w:rsidP="0086209C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</w:rPr>
      </w:pPr>
    </w:p>
    <w:p w14:paraId="5E9F071F" w14:textId="77777777" w:rsidR="00C50A00" w:rsidRDefault="00C50A00" w:rsidP="00C50A0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</w:rPr>
      </w:pPr>
    </w:p>
    <w:p w14:paraId="2540B3A2" w14:textId="2C700DD4" w:rsidR="0086209C" w:rsidRPr="002B7AD4" w:rsidRDefault="0004057C" w:rsidP="0086209C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  <w:noProof/>
        </w:rPr>
      </w:pPr>
      <w:r w:rsidRPr="0004057C">
        <w:rPr>
          <w:rFonts w:cstheme="minorHAnsi"/>
          <w:noProof/>
        </w:rPr>
        <w:t>Ovim Ponuditelj izjavljuje da je proučio cjelokupnu dokumentaciju za nadmetanje temeljem koje nudi  predmet nabave, da je upoznat s uvjetima te nema pravo prigovora radi nepoznavanja istih.</w:t>
      </w:r>
    </w:p>
    <w:p w14:paraId="6AF43805" w14:textId="77777777" w:rsidR="0004057C" w:rsidRDefault="0004057C" w:rsidP="0086209C">
      <w:pPr>
        <w:tabs>
          <w:tab w:val="left" w:pos="567"/>
        </w:tabs>
        <w:jc w:val="both"/>
        <w:rPr>
          <w:rFonts w:cstheme="minorHAnsi"/>
          <w:bCs/>
          <w:noProof/>
        </w:rPr>
      </w:pPr>
      <w:bookmarkStart w:id="10" w:name="_Hlk31202480"/>
    </w:p>
    <w:p w14:paraId="741CF57E" w14:textId="77777777" w:rsidR="000E301D" w:rsidRPr="0043763C" w:rsidRDefault="000E301D" w:rsidP="000E301D">
      <w:pPr>
        <w:spacing w:after="0" w:line="360" w:lineRule="auto"/>
        <w:jc w:val="both"/>
        <w:rPr>
          <w:rFonts w:cs="Arial"/>
        </w:rPr>
      </w:pPr>
      <w:r w:rsidRPr="0043763C">
        <w:rPr>
          <w:rFonts w:cs="Arial"/>
        </w:rPr>
        <w:t>U ______________, _</w:t>
      </w:r>
      <w:r>
        <w:rPr>
          <w:rFonts w:cs="Arial"/>
        </w:rPr>
        <w:t>___</w:t>
      </w:r>
      <w:r w:rsidRPr="0043763C">
        <w:rPr>
          <w:rFonts w:cs="Arial"/>
        </w:rPr>
        <w:t>____ 20</w:t>
      </w:r>
      <w:r>
        <w:rPr>
          <w:rFonts w:cs="Arial"/>
        </w:rPr>
        <w:t>21</w:t>
      </w:r>
      <w:r w:rsidRPr="0043763C">
        <w:rPr>
          <w:rFonts w:cs="Arial"/>
        </w:rPr>
        <w:t>. godine</w:t>
      </w:r>
    </w:p>
    <w:p w14:paraId="1602E082" w14:textId="77777777" w:rsidR="000E301D" w:rsidRDefault="000E301D" w:rsidP="000E301D">
      <w:pPr>
        <w:spacing w:after="0"/>
        <w:rPr>
          <w:rFonts w:cs="Arial"/>
          <w:b/>
          <w:sz w:val="20"/>
          <w:szCs w:val="20"/>
        </w:rPr>
      </w:pPr>
    </w:p>
    <w:p w14:paraId="076B86EA" w14:textId="77777777" w:rsidR="000E301D" w:rsidRPr="002B7AD4" w:rsidRDefault="000E301D" w:rsidP="000E301D">
      <w:pPr>
        <w:tabs>
          <w:tab w:val="left" w:pos="567"/>
        </w:tabs>
        <w:ind w:right="1528"/>
        <w:jc w:val="right"/>
        <w:rPr>
          <w:rFonts w:cstheme="minorHAnsi"/>
          <w:bCs/>
          <w:noProof/>
        </w:rPr>
      </w:pPr>
      <w:r w:rsidRPr="002B7AD4">
        <w:rPr>
          <w:rFonts w:cstheme="minorHAnsi"/>
          <w:bCs/>
          <w:noProof/>
        </w:rPr>
        <w:t xml:space="preserve">ZA PONUDITELJA: </w:t>
      </w:r>
    </w:p>
    <w:p w14:paraId="43236E83" w14:textId="77777777" w:rsidR="000E301D" w:rsidRDefault="000E301D" w:rsidP="000E301D">
      <w:pPr>
        <w:tabs>
          <w:tab w:val="left" w:pos="567"/>
        </w:tabs>
        <w:jc w:val="both"/>
        <w:rPr>
          <w:rFonts w:cstheme="minorHAnsi"/>
          <w:bCs/>
          <w:noProof/>
          <w:sz w:val="20"/>
          <w:szCs w:val="20"/>
        </w:rPr>
      </w:pPr>
    </w:p>
    <w:p w14:paraId="41537793" w14:textId="77777777" w:rsidR="000E301D" w:rsidRPr="002B7AD4" w:rsidRDefault="000E301D" w:rsidP="000E301D">
      <w:pPr>
        <w:tabs>
          <w:tab w:val="left" w:pos="567"/>
        </w:tabs>
        <w:jc w:val="right"/>
        <w:rPr>
          <w:rFonts w:cstheme="minorHAnsi"/>
          <w:bCs/>
          <w:noProof/>
          <w:sz w:val="20"/>
          <w:szCs w:val="20"/>
        </w:rPr>
      </w:pPr>
      <w:r w:rsidRPr="002B7AD4">
        <w:rPr>
          <w:rFonts w:cstheme="minorHAnsi"/>
          <w:bCs/>
          <w:noProof/>
          <w:sz w:val="20"/>
          <w:szCs w:val="20"/>
        </w:rPr>
        <w:t>___</w:t>
      </w:r>
      <w:r>
        <w:rPr>
          <w:rFonts w:cstheme="minorHAnsi"/>
          <w:bCs/>
          <w:noProof/>
          <w:sz w:val="20"/>
          <w:szCs w:val="20"/>
        </w:rPr>
        <w:t>____________</w:t>
      </w:r>
      <w:r w:rsidRPr="002B7AD4">
        <w:rPr>
          <w:rFonts w:cstheme="minorHAnsi"/>
          <w:bCs/>
          <w:noProof/>
          <w:sz w:val="20"/>
          <w:szCs w:val="20"/>
        </w:rPr>
        <w:t>_____________________________</w:t>
      </w:r>
    </w:p>
    <w:p w14:paraId="3A1F1007" w14:textId="77777777" w:rsidR="000E301D" w:rsidRPr="00E23C9D" w:rsidRDefault="000E301D" w:rsidP="000E301D">
      <w:pPr>
        <w:tabs>
          <w:tab w:val="left" w:pos="567"/>
        </w:tabs>
        <w:spacing w:after="0"/>
        <w:jc w:val="right"/>
        <w:rPr>
          <w:rFonts w:cstheme="minorHAnsi"/>
          <w:bCs/>
          <w:noProof/>
          <w:sz w:val="20"/>
          <w:szCs w:val="20"/>
        </w:rPr>
      </w:pPr>
      <w:r w:rsidRPr="002B7AD4">
        <w:rPr>
          <w:rFonts w:cstheme="minorHAnsi"/>
          <w:bCs/>
          <w:noProof/>
          <w:sz w:val="20"/>
          <w:szCs w:val="20"/>
        </w:rPr>
        <w:t>(Ime, prezime i potpis osobe ovlaštene za zastupanje)</w:t>
      </w:r>
    </w:p>
    <w:p w14:paraId="54B6BD46" w14:textId="77777777" w:rsidR="000E301D" w:rsidRDefault="000E301D" w:rsidP="000E301D">
      <w:pPr>
        <w:spacing w:after="0" w:line="240" w:lineRule="auto"/>
        <w:ind w:left="1418" w:hanging="1418"/>
        <w:rPr>
          <w:rFonts w:eastAsia="Times New Roman" w:cs="Arial"/>
          <w:lang w:eastAsia="hr-HR"/>
        </w:rPr>
      </w:pPr>
    </w:p>
    <w:p w14:paraId="18BE9228" w14:textId="6B95E8B6" w:rsidR="004F50D6" w:rsidRDefault="004F50D6">
      <w:pPr>
        <w:rPr>
          <w:rFonts w:cstheme="minorHAnsi"/>
          <w:bCs/>
          <w:noProof/>
          <w:sz w:val="20"/>
          <w:szCs w:val="20"/>
        </w:rPr>
        <w:sectPr w:rsidR="004F50D6" w:rsidSect="004F50D6">
          <w:headerReference w:type="default" r:id="rId8"/>
          <w:footerReference w:type="default" r:id="rId9"/>
          <w:pgSz w:w="11906" w:h="16838"/>
          <w:pgMar w:top="1418" w:right="1418" w:bottom="1418" w:left="1418" w:header="425" w:footer="709" w:gutter="0"/>
          <w:cols w:space="708"/>
          <w:docGrid w:linePitch="360"/>
        </w:sectPr>
      </w:pPr>
      <w:r>
        <w:rPr>
          <w:rFonts w:cstheme="minorHAnsi"/>
          <w:bCs/>
          <w:noProof/>
          <w:sz w:val="20"/>
          <w:szCs w:val="20"/>
        </w:rPr>
        <w:br w:type="page"/>
      </w:r>
    </w:p>
    <w:bookmarkEnd w:id="10"/>
    <w:p w14:paraId="3ED87A20" w14:textId="04000E87" w:rsidR="004F50D6" w:rsidRPr="008A4E8F" w:rsidRDefault="004F50D6" w:rsidP="004F50D6">
      <w:pPr>
        <w:pStyle w:val="Heading3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  <w:lang w:val="it-IT"/>
        </w:rPr>
      </w:pPr>
      <w:proofErr w:type="spellStart"/>
      <w:r w:rsidRPr="008A4E8F">
        <w:rPr>
          <w:rFonts w:asciiTheme="minorHAnsi" w:hAnsiTheme="minorHAnsi" w:cstheme="minorHAnsi"/>
          <w:sz w:val="22"/>
          <w:szCs w:val="22"/>
          <w:lang w:val="it-IT"/>
        </w:rPr>
        <w:t>Prilog</w:t>
      </w:r>
      <w:proofErr w:type="spellEnd"/>
      <w:r w:rsidRPr="008A4E8F">
        <w:rPr>
          <w:rFonts w:asciiTheme="minorHAnsi" w:hAnsiTheme="minorHAnsi" w:cstheme="minorHAnsi"/>
          <w:sz w:val="22"/>
          <w:szCs w:val="22"/>
          <w:lang w:val="it-IT"/>
        </w:rPr>
        <w:t xml:space="preserve"> I. </w:t>
      </w:r>
      <w:proofErr w:type="spellStart"/>
      <w:r w:rsidRPr="008A4E8F">
        <w:rPr>
          <w:rFonts w:asciiTheme="minorHAnsi" w:hAnsiTheme="minorHAnsi" w:cstheme="minorHAnsi"/>
          <w:sz w:val="22"/>
          <w:szCs w:val="22"/>
          <w:lang w:val="it-IT"/>
        </w:rPr>
        <w:t>Ponudbenom</w:t>
      </w:r>
      <w:proofErr w:type="spellEnd"/>
      <w:r w:rsidRPr="008A4E8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8A4E8F">
        <w:rPr>
          <w:rFonts w:asciiTheme="minorHAnsi" w:hAnsiTheme="minorHAnsi" w:cstheme="minorHAnsi"/>
          <w:sz w:val="22"/>
          <w:szCs w:val="22"/>
          <w:lang w:val="it-IT"/>
        </w:rPr>
        <w:t>listu</w:t>
      </w:r>
      <w:proofErr w:type="spellEnd"/>
      <w:r w:rsidRPr="008A4E8F">
        <w:rPr>
          <w:rFonts w:asciiTheme="minorHAnsi" w:hAnsiTheme="minorHAnsi" w:cstheme="minorHAnsi"/>
          <w:sz w:val="22"/>
          <w:szCs w:val="22"/>
          <w:lang w:val="it-IT"/>
        </w:rPr>
        <w:t xml:space="preserve"> – </w:t>
      </w:r>
      <w:proofErr w:type="spellStart"/>
      <w:r w:rsidRPr="008A4E8F">
        <w:rPr>
          <w:rFonts w:asciiTheme="minorHAnsi" w:hAnsiTheme="minorHAnsi" w:cstheme="minorHAnsi"/>
          <w:sz w:val="22"/>
          <w:szCs w:val="22"/>
          <w:lang w:val="it-IT"/>
        </w:rPr>
        <w:t>Podaci</w:t>
      </w:r>
      <w:proofErr w:type="spellEnd"/>
      <w:r w:rsidRPr="008A4E8F">
        <w:rPr>
          <w:rFonts w:asciiTheme="minorHAnsi" w:hAnsiTheme="minorHAnsi" w:cstheme="minorHAnsi"/>
          <w:sz w:val="22"/>
          <w:szCs w:val="22"/>
          <w:lang w:val="it-IT"/>
        </w:rPr>
        <w:t xml:space="preserve"> o </w:t>
      </w:r>
      <w:proofErr w:type="spellStart"/>
      <w:r w:rsidRPr="008A4E8F">
        <w:rPr>
          <w:rFonts w:asciiTheme="minorHAnsi" w:hAnsiTheme="minorHAnsi" w:cstheme="minorHAnsi"/>
          <w:sz w:val="22"/>
          <w:szCs w:val="22"/>
          <w:lang w:val="it-IT"/>
        </w:rPr>
        <w:t>članovima</w:t>
      </w:r>
      <w:proofErr w:type="spellEnd"/>
      <w:r w:rsidRPr="008A4E8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8A4E8F">
        <w:rPr>
          <w:rFonts w:asciiTheme="minorHAnsi" w:hAnsiTheme="minorHAnsi" w:cstheme="minorHAnsi"/>
          <w:sz w:val="22"/>
          <w:szCs w:val="22"/>
          <w:lang w:val="it-IT"/>
        </w:rPr>
        <w:t>zajednice</w:t>
      </w:r>
      <w:proofErr w:type="spellEnd"/>
      <w:r w:rsidRPr="008A4E8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8A4E8F">
        <w:rPr>
          <w:rFonts w:asciiTheme="minorHAnsi" w:hAnsiTheme="minorHAnsi" w:cstheme="minorHAnsi"/>
          <w:sz w:val="22"/>
          <w:szCs w:val="22"/>
          <w:lang w:val="it-IT"/>
        </w:rPr>
        <w:t>ponuditelja</w:t>
      </w:r>
      <w:proofErr w:type="spellEnd"/>
    </w:p>
    <w:p w14:paraId="11D1FC90" w14:textId="77777777" w:rsidR="004F50D6" w:rsidRPr="008A4E8F" w:rsidRDefault="004F50D6" w:rsidP="004F50D6">
      <w:pPr>
        <w:rPr>
          <w:rFonts w:cstheme="minorHAnsi"/>
          <w:i/>
        </w:rPr>
      </w:pPr>
      <w:r w:rsidRPr="008A4E8F">
        <w:rPr>
          <w:rFonts w:cstheme="minorHAnsi"/>
          <w:i/>
        </w:rPr>
        <w:t>(Popunjava se samo ako ponudu dostavlja zajednica ponuditelja. Ako postoji više članova zajednice ponuditelja, tablicu je potrebno ispuniti za svakog od njih)</w:t>
      </w:r>
    </w:p>
    <w:tbl>
      <w:tblPr>
        <w:tblW w:w="14601" w:type="dxa"/>
        <w:tblInd w:w="-1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409"/>
        <w:gridCol w:w="1965"/>
        <w:gridCol w:w="162"/>
        <w:gridCol w:w="283"/>
        <w:gridCol w:w="851"/>
        <w:gridCol w:w="1559"/>
        <w:gridCol w:w="709"/>
        <w:gridCol w:w="1701"/>
        <w:gridCol w:w="2410"/>
      </w:tblGrid>
      <w:tr w:rsidR="004F50D6" w:rsidRPr="0043763C" w14:paraId="16DFD4E0" w14:textId="77777777" w:rsidTr="00CA4612">
        <w:trPr>
          <w:trHeight w:val="386"/>
        </w:trPr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2D91C" w14:textId="77777777" w:rsidR="004F50D6" w:rsidRPr="0043763C" w:rsidRDefault="004F50D6" w:rsidP="00CA4612">
            <w:pPr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Podaci o članu zajednice </w:t>
            </w:r>
            <w:r>
              <w:rPr>
                <w:rFonts w:cs="Arial"/>
                <w:b/>
                <w:bCs/>
                <w:sz w:val="18"/>
                <w:szCs w:val="18"/>
              </w:rPr>
              <w:t>p</w:t>
            </w: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onuditelja: </w:t>
            </w:r>
          </w:p>
        </w:tc>
      </w:tr>
      <w:tr w:rsidR="004F50D6" w:rsidRPr="0043763C" w14:paraId="338537D0" w14:textId="77777777" w:rsidTr="00CA4612">
        <w:trPr>
          <w:trHeight w:val="3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656B7" w14:textId="77777777" w:rsidR="004F50D6" w:rsidRPr="0043763C" w:rsidRDefault="004F50D6" w:rsidP="00CA4612">
            <w:pPr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Naziv ili tvrtk</w:t>
            </w:r>
            <w:r>
              <w:rPr>
                <w:rFonts w:cs="Arial"/>
                <w:b/>
                <w:bCs/>
                <w:sz w:val="18"/>
                <w:szCs w:val="18"/>
              </w:rPr>
              <w:t>a</w:t>
            </w:r>
            <w:r w:rsidRPr="0043763C">
              <w:rPr>
                <w:rFonts w:cs="Arial"/>
                <w:b/>
                <w:bCs/>
                <w:sz w:val="18"/>
                <w:szCs w:val="18"/>
              </w:rPr>
              <w:t>,  Adresa</w:t>
            </w:r>
          </w:p>
        </w:tc>
        <w:tc>
          <w:tcPr>
            <w:tcW w:w="1204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96CF1" w14:textId="77777777" w:rsidR="004F50D6" w:rsidRPr="0043763C" w:rsidRDefault="004F50D6" w:rsidP="00CA4612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</w:tr>
      <w:tr w:rsidR="004F50D6" w:rsidRPr="0043763C" w14:paraId="62F36410" w14:textId="77777777" w:rsidTr="00CA4612">
        <w:trPr>
          <w:trHeight w:val="41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AED5F" w14:textId="77777777" w:rsidR="004F50D6" w:rsidRPr="0043763C" w:rsidRDefault="004F50D6" w:rsidP="00CA4612">
            <w:pPr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OIB: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121F0" w14:textId="77777777" w:rsidR="004F50D6" w:rsidRPr="0043763C" w:rsidRDefault="004F50D6" w:rsidP="00CA4612">
            <w:pPr>
              <w:spacing w:after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FD884" w14:textId="77777777" w:rsidR="004F50D6" w:rsidRPr="0043763C" w:rsidRDefault="004F50D6" w:rsidP="00CA4612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 xml:space="preserve">Naziv banke i IBAN: </w:t>
            </w:r>
          </w:p>
        </w:tc>
        <w:tc>
          <w:tcPr>
            <w:tcW w:w="751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2221C" w14:textId="77777777" w:rsidR="004F50D6" w:rsidRPr="0043763C" w:rsidRDefault="004F50D6" w:rsidP="00CA4612">
            <w:pPr>
              <w:spacing w:after="0"/>
              <w:rPr>
                <w:rFonts w:cs="Arial"/>
                <w:b/>
                <w:sz w:val="18"/>
                <w:szCs w:val="18"/>
              </w:rPr>
            </w:pPr>
          </w:p>
        </w:tc>
      </w:tr>
      <w:tr w:rsidR="004F50D6" w:rsidRPr="0043763C" w14:paraId="4F596C63" w14:textId="77777777" w:rsidTr="00CA4612">
        <w:trPr>
          <w:trHeight w:val="41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29620" w14:textId="77777777" w:rsidR="004F50D6" w:rsidRPr="0043763C" w:rsidRDefault="004F50D6" w:rsidP="00CA4612">
            <w:pPr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Adresa za dostavu pošte:</w:t>
            </w:r>
          </w:p>
        </w:tc>
        <w:tc>
          <w:tcPr>
            <w:tcW w:w="1204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61B13" w14:textId="77777777" w:rsidR="004F50D6" w:rsidRPr="0043763C" w:rsidRDefault="004F50D6" w:rsidP="00CA4612">
            <w:pPr>
              <w:spacing w:after="0"/>
              <w:rPr>
                <w:rFonts w:cs="Arial"/>
                <w:b/>
                <w:sz w:val="18"/>
                <w:szCs w:val="18"/>
              </w:rPr>
            </w:pPr>
          </w:p>
        </w:tc>
      </w:tr>
      <w:tr w:rsidR="004F50D6" w:rsidRPr="0043763C" w14:paraId="29738AE0" w14:textId="77777777" w:rsidTr="00CA4612">
        <w:trPr>
          <w:trHeight w:val="41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FEC8E" w14:textId="77777777" w:rsidR="004F50D6" w:rsidRPr="0043763C" w:rsidRDefault="004F50D6" w:rsidP="00CA4612">
            <w:pPr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Adresa e-pošte: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2CE36" w14:textId="77777777" w:rsidR="004F50D6" w:rsidRPr="0043763C" w:rsidRDefault="004F50D6" w:rsidP="00CA4612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DEA85" w14:textId="77777777" w:rsidR="004F50D6" w:rsidRPr="0043763C" w:rsidRDefault="004F50D6" w:rsidP="00CA4612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Telefon: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AE8B9" w14:textId="77777777" w:rsidR="004F50D6" w:rsidRPr="0043763C" w:rsidRDefault="004F50D6" w:rsidP="00CA4612">
            <w:pPr>
              <w:spacing w:after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EFD83" w14:textId="77777777" w:rsidR="004F50D6" w:rsidRPr="0043763C" w:rsidRDefault="004F50D6" w:rsidP="00CA4612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Telefaks: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0719D" w14:textId="77777777" w:rsidR="004F50D6" w:rsidRPr="0043763C" w:rsidRDefault="004F50D6" w:rsidP="00CA4612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4F50D6" w:rsidRPr="0043763C" w14:paraId="5F429F72" w14:textId="77777777" w:rsidTr="00CA4612">
        <w:trPr>
          <w:trHeight w:val="41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369FF" w14:textId="77777777" w:rsidR="004F50D6" w:rsidRPr="0043763C" w:rsidRDefault="004F50D6" w:rsidP="00CA4612">
            <w:pPr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Član zajednice</w:t>
            </w: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 je u sustavu PDV-a (navesti DA ili NE)</w:t>
            </w:r>
          </w:p>
        </w:tc>
        <w:tc>
          <w:tcPr>
            <w:tcW w:w="1204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264570" w14:textId="77777777" w:rsidR="004F50D6" w:rsidRPr="0043763C" w:rsidRDefault="004F50D6" w:rsidP="00CA4612">
            <w:pPr>
              <w:spacing w:after="0"/>
              <w:rPr>
                <w:rFonts w:cs="Arial"/>
                <w:b/>
                <w:sz w:val="18"/>
                <w:szCs w:val="18"/>
              </w:rPr>
            </w:pPr>
          </w:p>
        </w:tc>
      </w:tr>
      <w:tr w:rsidR="004F50D6" w:rsidRPr="0043763C" w14:paraId="271D3EE6" w14:textId="77777777" w:rsidTr="00CA4612">
        <w:trPr>
          <w:trHeight w:val="41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BB660" w14:textId="77777777" w:rsidR="004F50D6" w:rsidRPr="0043763C" w:rsidRDefault="004F50D6" w:rsidP="00CA4612">
            <w:pPr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Kontakt osoba člana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zajednice </w:t>
            </w:r>
            <w:r w:rsidRPr="0043763C">
              <w:rPr>
                <w:rFonts w:cs="Arial"/>
                <w:bCs/>
                <w:sz w:val="18"/>
                <w:szCs w:val="18"/>
              </w:rPr>
              <w:t>(ime i prezime, funkcija):</w:t>
            </w:r>
          </w:p>
        </w:tc>
        <w:tc>
          <w:tcPr>
            <w:tcW w:w="1204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0522D" w14:textId="77777777" w:rsidR="004F50D6" w:rsidRPr="0043763C" w:rsidRDefault="004F50D6" w:rsidP="00CA4612">
            <w:pPr>
              <w:spacing w:after="0"/>
              <w:rPr>
                <w:rFonts w:cs="Arial"/>
                <w:b/>
                <w:sz w:val="18"/>
                <w:szCs w:val="18"/>
              </w:rPr>
            </w:pPr>
          </w:p>
        </w:tc>
      </w:tr>
      <w:tr w:rsidR="004F50D6" w:rsidRPr="0043763C" w14:paraId="0BA75911" w14:textId="77777777" w:rsidTr="00CA4612">
        <w:trPr>
          <w:trHeight w:val="386"/>
        </w:trPr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2BA07" w14:textId="77777777" w:rsidR="004F50D6" w:rsidRPr="0043763C" w:rsidRDefault="004F50D6" w:rsidP="00CA4612">
            <w:pPr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Dio ugovora o nabavi koji će izvršiti član zajednice </w:t>
            </w:r>
            <w:r>
              <w:rPr>
                <w:rFonts w:cs="Arial"/>
                <w:b/>
                <w:bCs/>
                <w:sz w:val="18"/>
                <w:szCs w:val="18"/>
              </w:rPr>
              <w:t>p</w:t>
            </w: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onuditelja: </w:t>
            </w:r>
          </w:p>
        </w:tc>
      </w:tr>
      <w:tr w:rsidR="004F50D6" w:rsidRPr="0043763C" w14:paraId="0C05A942" w14:textId="77777777" w:rsidTr="00CA4612">
        <w:trPr>
          <w:trHeight w:val="386"/>
        </w:trPr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08F55" w14:textId="77777777" w:rsidR="004F50D6" w:rsidRPr="0043763C" w:rsidRDefault="004F50D6" w:rsidP="00CA4612">
            <w:pPr>
              <w:spacing w:after="0"/>
              <w:jc w:val="center"/>
              <w:rPr>
                <w:rFonts w:cs="Arial"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sz w:val="18"/>
                <w:szCs w:val="18"/>
              </w:rPr>
              <w:t>Predmet (naziv stavke troškovnika)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78586" w14:textId="77777777" w:rsidR="004F50D6" w:rsidRPr="0043763C" w:rsidRDefault="004F50D6" w:rsidP="00CA4612">
            <w:pPr>
              <w:spacing w:after="0"/>
              <w:jc w:val="center"/>
              <w:rPr>
                <w:rFonts w:cs="Arial"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sz w:val="18"/>
                <w:szCs w:val="18"/>
              </w:rPr>
              <w:t>Redni broj stavke troškovnika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A30C2" w14:textId="77777777" w:rsidR="004F50D6" w:rsidRPr="0043763C" w:rsidRDefault="004F50D6" w:rsidP="00CA4612">
            <w:pPr>
              <w:spacing w:after="0"/>
              <w:jc w:val="center"/>
              <w:rPr>
                <w:rFonts w:cs="Arial"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sz w:val="18"/>
                <w:szCs w:val="18"/>
              </w:rPr>
              <w:t>Količina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D5C78" w14:textId="77777777" w:rsidR="004F50D6" w:rsidRPr="0043763C" w:rsidRDefault="004F50D6" w:rsidP="00CA4612">
            <w:pPr>
              <w:spacing w:after="0"/>
              <w:jc w:val="center"/>
              <w:rPr>
                <w:rFonts w:cs="Arial"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sz w:val="18"/>
                <w:szCs w:val="18"/>
              </w:rPr>
              <w:t xml:space="preserve">Ukupna cijena stavke </w:t>
            </w:r>
          </w:p>
          <w:p w14:paraId="217120D7" w14:textId="77777777" w:rsidR="004F50D6" w:rsidRPr="0043763C" w:rsidRDefault="004F50D6" w:rsidP="00CA4612">
            <w:pPr>
              <w:spacing w:after="0"/>
              <w:jc w:val="center"/>
              <w:rPr>
                <w:rFonts w:cs="Arial"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sz w:val="18"/>
                <w:szCs w:val="18"/>
              </w:rPr>
              <w:t>(bez PDV-a)</w:t>
            </w:r>
          </w:p>
        </w:tc>
      </w:tr>
      <w:tr w:rsidR="004F50D6" w:rsidRPr="0043763C" w14:paraId="43752746" w14:textId="77777777" w:rsidTr="00CA4612">
        <w:trPr>
          <w:trHeight w:val="386"/>
        </w:trPr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AF196" w14:textId="77777777" w:rsidR="004F50D6" w:rsidRPr="0043763C" w:rsidRDefault="004F50D6" w:rsidP="00CA4612">
            <w:pPr>
              <w:spacing w:after="0"/>
              <w:ind w:right="57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2F292" w14:textId="77777777" w:rsidR="004F50D6" w:rsidRPr="0043763C" w:rsidRDefault="004F50D6" w:rsidP="00CA4612">
            <w:pPr>
              <w:spacing w:after="0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06DCF" w14:textId="77777777" w:rsidR="004F50D6" w:rsidRPr="0043763C" w:rsidRDefault="004F50D6" w:rsidP="00CA4612">
            <w:pPr>
              <w:spacing w:after="0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15C78" w14:textId="77777777" w:rsidR="004F50D6" w:rsidRPr="0043763C" w:rsidRDefault="004F50D6" w:rsidP="00CA4612">
            <w:pPr>
              <w:spacing w:after="0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4F50D6" w:rsidRPr="0043763C" w14:paraId="59DE8CD4" w14:textId="77777777" w:rsidTr="00CA4612">
        <w:trPr>
          <w:trHeight w:val="386"/>
        </w:trPr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08229" w14:textId="77777777" w:rsidR="004F50D6" w:rsidRPr="0043763C" w:rsidRDefault="004F50D6" w:rsidP="00CA4612">
            <w:pPr>
              <w:spacing w:after="0"/>
              <w:ind w:right="57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E12E4" w14:textId="77777777" w:rsidR="004F50D6" w:rsidRPr="0043763C" w:rsidRDefault="004F50D6" w:rsidP="00CA4612">
            <w:pPr>
              <w:spacing w:after="0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7B748" w14:textId="77777777" w:rsidR="004F50D6" w:rsidRPr="0043763C" w:rsidRDefault="004F50D6" w:rsidP="00CA4612">
            <w:pPr>
              <w:spacing w:after="0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F0D50" w14:textId="77777777" w:rsidR="004F50D6" w:rsidRPr="0043763C" w:rsidRDefault="004F50D6" w:rsidP="00CA4612">
            <w:pPr>
              <w:spacing w:after="0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4F50D6" w:rsidRPr="0043763C" w14:paraId="5FB8FA91" w14:textId="77777777" w:rsidTr="00CA4612">
        <w:trPr>
          <w:trHeight w:val="386"/>
        </w:trPr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D87E4" w14:textId="77777777" w:rsidR="004F50D6" w:rsidRPr="0043763C" w:rsidRDefault="004F50D6" w:rsidP="00CA4612">
            <w:pPr>
              <w:spacing w:after="0"/>
              <w:ind w:right="57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31EBA" w14:textId="77777777" w:rsidR="004F50D6" w:rsidRPr="0043763C" w:rsidRDefault="004F50D6" w:rsidP="00CA4612">
            <w:pPr>
              <w:spacing w:after="0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EAACC" w14:textId="77777777" w:rsidR="004F50D6" w:rsidRPr="0043763C" w:rsidRDefault="004F50D6" w:rsidP="00CA4612">
            <w:pPr>
              <w:spacing w:after="0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B3D3D" w14:textId="77777777" w:rsidR="004F50D6" w:rsidRPr="0043763C" w:rsidRDefault="004F50D6" w:rsidP="00CA4612">
            <w:pPr>
              <w:spacing w:after="0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4F50D6" w:rsidRPr="0043763C" w14:paraId="4188147C" w14:textId="77777777" w:rsidTr="00CA4612">
        <w:trPr>
          <w:trHeight w:val="386"/>
        </w:trPr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1695C" w14:textId="77777777" w:rsidR="004F50D6" w:rsidRPr="0043763C" w:rsidRDefault="004F50D6" w:rsidP="00CA4612">
            <w:pPr>
              <w:spacing w:after="0"/>
              <w:ind w:right="57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3E2B6" w14:textId="77777777" w:rsidR="004F50D6" w:rsidRPr="0043763C" w:rsidRDefault="004F50D6" w:rsidP="00CA4612">
            <w:pPr>
              <w:spacing w:after="0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D365C" w14:textId="77777777" w:rsidR="004F50D6" w:rsidRPr="0043763C" w:rsidRDefault="004F50D6" w:rsidP="00CA4612">
            <w:pPr>
              <w:spacing w:after="0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B43E2" w14:textId="77777777" w:rsidR="004F50D6" w:rsidRPr="0043763C" w:rsidRDefault="004F50D6" w:rsidP="00CA4612">
            <w:pPr>
              <w:spacing w:after="0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4F50D6" w:rsidRPr="0043763C" w14:paraId="7A33FD4F" w14:textId="77777777" w:rsidTr="00CA4612">
        <w:trPr>
          <w:trHeight w:val="386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6BBA8" w14:textId="77777777" w:rsidR="004F50D6" w:rsidRPr="0043763C" w:rsidRDefault="004F50D6" w:rsidP="00CA4612">
            <w:pPr>
              <w:spacing w:after="0"/>
              <w:ind w:right="57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UKUPNA VRIJEDNOST UGOVORA KOJU ĆE IZVRŠITI ČLAN ZAJEDNICE PONUDITELJA (BEZ PDV-a):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9D101" w14:textId="77777777" w:rsidR="004F50D6" w:rsidRPr="0043763C" w:rsidRDefault="004F50D6" w:rsidP="00CA4612">
            <w:pPr>
              <w:spacing w:after="0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4F50D6" w:rsidRPr="0043763C" w14:paraId="5E048CDC" w14:textId="77777777" w:rsidTr="00CA4612">
        <w:trPr>
          <w:trHeight w:val="386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9B9E8" w14:textId="77777777" w:rsidR="004F50D6" w:rsidRPr="0043763C" w:rsidRDefault="004F50D6" w:rsidP="00CA4612">
            <w:pPr>
              <w:spacing w:after="0"/>
              <w:ind w:right="57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POSTOTNI UDIO UGOVORA KOJI ĆE IZVRŠI</w:t>
            </w:r>
            <w:r>
              <w:rPr>
                <w:rFonts w:cs="Arial"/>
                <w:b/>
                <w:bCs/>
                <w:sz w:val="18"/>
                <w:szCs w:val="18"/>
              </w:rPr>
              <w:t>TI ČLAN ZAJEDNICE PONUDITELJA (u</w:t>
            </w: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 %):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DDD03" w14:textId="77777777" w:rsidR="004F50D6" w:rsidRPr="0043763C" w:rsidRDefault="004F50D6" w:rsidP="00CA4612">
            <w:pPr>
              <w:spacing w:after="0"/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6F9CCCC7" w14:textId="77777777" w:rsidR="004F50D6" w:rsidRPr="0043763C" w:rsidRDefault="004F50D6" w:rsidP="004F50D6">
      <w:pPr>
        <w:rPr>
          <w:rFonts w:cs="Arial"/>
          <w:lang w:bidi="en-US"/>
        </w:rPr>
      </w:pPr>
    </w:p>
    <w:p w14:paraId="6D68EDF8" w14:textId="5391865C" w:rsidR="004F50D6" w:rsidRPr="0043763C" w:rsidRDefault="004F50D6" w:rsidP="004F50D6">
      <w:pPr>
        <w:spacing w:after="0"/>
        <w:rPr>
          <w:rFonts w:cs="Arial"/>
          <w:sz w:val="18"/>
          <w:szCs w:val="18"/>
        </w:rPr>
      </w:pPr>
      <w:r w:rsidRPr="0043763C">
        <w:rPr>
          <w:rFonts w:cs="Arial"/>
          <w:b/>
          <w:sz w:val="18"/>
          <w:szCs w:val="18"/>
        </w:rPr>
        <w:t>ZA ČLANA ZAJEDNICE PONUDITELJA:</w:t>
      </w:r>
      <w:r w:rsidR="00864977">
        <w:rPr>
          <w:rFonts w:cs="Arial"/>
          <w:b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>___________________________________</w:t>
      </w:r>
    </w:p>
    <w:p w14:paraId="6D7E30B6" w14:textId="77777777" w:rsidR="004F50D6" w:rsidRPr="0043763C" w:rsidRDefault="004F50D6" w:rsidP="004F50D6">
      <w:pPr>
        <w:spacing w:after="0"/>
        <w:rPr>
          <w:rFonts w:cs="Arial"/>
          <w:vertAlign w:val="superscript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vertAlign w:val="superscript"/>
        </w:rPr>
        <w:t>(ime i prezime, funkcija ovlaštene osobe)</w:t>
      </w:r>
    </w:p>
    <w:p w14:paraId="1D1FAC6E" w14:textId="1712A08F" w:rsidR="004F50D6" w:rsidRDefault="004F50D6" w:rsidP="004F50D6">
      <w:pPr>
        <w:spacing w:after="0"/>
        <w:rPr>
          <w:rFonts w:cs="Arial"/>
          <w:sz w:val="18"/>
          <w:szCs w:val="18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>M</w:t>
      </w:r>
      <w:r>
        <w:rPr>
          <w:rFonts w:cs="Arial"/>
          <w:sz w:val="18"/>
          <w:szCs w:val="18"/>
        </w:rPr>
        <w:t>.</w:t>
      </w:r>
      <w:r w:rsidRPr="0043763C">
        <w:rPr>
          <w:rFonts w:cs="Arial"/>
          <w:sz w:val="18"/>
          <w:szCs w:val="18"/>
        </w:rPr>
        <w:t>P</w:t>
      </w:r>
      <w:r>
        <w:rPr>
          <w:rFonts w:cs="Arial"/>
          <w:sz w:val="18"/>
          <w:szCs w:val="18"/>
        </w:rPr>
        <w:t>.</w:t>
      </w:r>
    </w:p>
    <w:p w14:paraId="6326CA9B" w14:textId="3333D4DC" w:rsidR="004F50D6" w:rsidRPr="0043763C" w:rsidRDefault="00864977" w:rsidP="00864977">
      <w:pP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4F50D6" w:rsidRPr="0043763C">
        <w:rPr>
          <w:rFonts w:cs="Arial"/>
          <w:sz w:val="18"/>
          <w:szCs w:val="18"/>
        </w:rPr>
        <w:t>___________________________________</w:t>
      </w:r>
    </w:p>
    <w:p w14:paraId="6237838F" w14:textId="2D1E5C61" w:rsidR="004F50D6" w:rsidRPr="0043763C" w:rsidRDefault="004F50D6" w:rsidP="00864977">
      <w:pPr>
        <w:spacing w:after="0"/>
        <w:ind w:left="6372" w:firstLine="708"/>
        <w:rPr>
          <w:rFonts w:cs="Arial"/>
          <w:i/>
          <w:sz w:val="16"/>
          <w:szCs w:val="16"/>
        </w:rPr>
      </w:pPr>
      <w:r w:rsidRPr="0043763C">
        <w:rPr>
          <w:rFonts w:cs="Arial"/>
          <w:vertAlign w:val="superscript"/>
        </w:rPr>
        <w:t>(potpis ovlaštene osobe)</w:t>
      </w:r>
    </w:p>
    <w:p w14:paraId="0DCD6F76" w14:textId="77777777" w:rsidR="004F50D6" w:rsidRPr="008A4E8F" w:rsidRDefault="004F50D6" w:rsidP="004F50D6">
      <w:pPr>
        <w:pStyle w:val="Heading3"/>
        <w:numPr>
          <w:ilvl w:val="0"/>
          <w:numId w:val="0"/>
        </w:numPr>
        <w:ind w:left="720"/>
        <w:rPr>
          <w:rFonts w:asciiTheme="minorHAnsi" w:hAnsiTheme="minorHAnsi" w:cstheme="minorHAnsi"/>
          <w:sz w:val="22"/>
          <w:szCs w:val="22"/>
          <w:lang w:val="it-IT"/>
        </w:rPr>
      </w:pPr>
      <w:bookmarkStart w:id="12" w:name="_Toc361822136"/>
      <w:bookmarkStart w:id="13" w:name="_Toc361921523"/>
      <w:bookmarkStart w:id="14" w:name="_Toc391828370"/>
      <w:bookmarkStart w:id="15" w:name="_Toc391828467"/>
      <w:proofErr w:type="spellStart"/>
      <w:r w:rsidRPr="008A4E8F">
        <w:rPr>
          <w:rFonts w:asciiTheme="minorHAnsi" w:hAnsiTheme="minorHAnsi" w:cstheme="minorHAnsi"/>
          <w:sz w:val="22"/>
          <w:szCs w:val="22"/>
          <w:lang w:val="it-IT"/>
        </w:rPr>
        <w:t>Prilog</w:t>
      </w:r>
      <w:proofErr w:type="spellEnd"/>
      <w:r w:rsidRPr="008A4E8F">
        <w:rPr>
          <w:rFonts w:asciiTheme="minorHAnsi" w:hAnsiTheme="minorHAnsi" w:cstheme="minorHAnsi"/>
          <w:sz w:val="22"/>
          <w:szCs w:val="22"/>
          <w:lang w:val="it-IT"/>
        </w:rPr>
        <w:t xml:space="preserve"> II. </w:t>
      </w:r>
      <w:proofErr w:type="spellStart"/>
      <w:r w:rsidRPr="008A4E8F">
        <w:rPr>
          <w:rFonts w:asciiTheme="minorHAnsi" w:hAnsiTheme="minorHAnsi" w:cstheme="minorHAnsi"/>
          <w:sz w:val="22"/>
          <w:szCs w:val="22"/>
          <w:lang w:val="it-IT"/>
        </w:rPr>
        <w:t>Ponudbenom</w:t>
      </w:r>
      <w:proofErr w:type="spellEnd"/>
      <w:r w:rsidRPr="008A4E8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proofErr w:type="spellStart"/>
      <w:r w:rsidRPr="008A4E8F">
        <w:rPr>
          <w:rFonts w:asciiTheme="minorHAnsi" w:hAnsiTheme="minorHAnsi" w:cstheme="minorHAnsi"/>
          <w:sz w:val="22"/>
          <w:szCs w:val="22"/>
          <w:lang w:val="it-IT"/>
        </w:rPr>
        <w:t>listu</w:t>
      </w:r>
      <w:proofErr w:type="spellEnd"/>
      <w:r w:rsidRPr="008A4E8F">
        <w:rPr>
          <w:rFonts w:asciiTheme="minorHAnsi" w:hAnsiTheme="minorHAnsi" w:cstheme="minorHAnsi"/>
          <w:sz w:val="22"/>
          <w:szCs w:val="22"/>
          <w:lang w:val="it-IT"/>
        </w:rPr>
        <w:t xml:space="preserve"> – </w:t>
      </w:r>
      <w:proofErr w:type="spellStart"/>
      <w:r w:rsidRPr="008A4E8F">
        <w:rPr>
          <w:rFonts w:asciiTheme="minorHAnsi" w:hAnsiTheme="minorHAnsi" w:cstheme="minorHAnsi"/>
          <w:sz w:val="22"/>
          <w:szCs w:val="22"/>
          <w:lang w:val="it-IT"/>
        </w:rPr>
        <w:t>Podaci</w:t>
      </w:r>
      <w:proofErr w:type="spellEnd"/>
      <w:r w:rsidRPr="008A4E8F">
        <w:rPr>
          <w:rFonts w:asciiTheme="minorHAnsi" w:hAnsiTheme="minorHAnsi" w:cstheme="minorHAnsi"/>
          <w:sz w:val="22"/>
          <w:szCs w:val="22"/>
          <w:lang w:val="it-IT"/>
        </w:rPr>
        <w:t xml:space="preserve"> o </w:t>
      </w:r>
      <w:proofErr w:type="spellStart"/>
      <w:r w:rsidRPr="008A4E8F">
        <w:rPr>
          <w:rFonts w:asciiTheme="minorHAnsi" w:hAnsiTheme="minorHAnsi" w:cstheme="minorHAnsi"/>
          <w:sz w:val="22"/>
          <w:szCs w:val="22"/>
          <w:lang w:val="it-IT"/>
        </w:rPr>
        <w:t>podizvoditelju</w:t>
      </w:r>
      <w:proofErr w:type="spellEnd"/>
      <w:r w:rsidRPr="008A4E8F">
        <w:rPr>
          <w:rFonts w:asciiTheme="minorHAnsi" w:hAnsiTheme="minorHAnsi" w:cstheme="minorHAnsi"/>
          <w:sz w:val="22"/>
          <w:szCs w:val="22"/>
          <w:lang w:val="it-IT"/>
        </w:rPr>
        <w:t>/ima</w:t>
      </w:r>
      <w:bookmarkEnd w:id="12"/>
      <w:bookmarkEnd w:id="13"/>
      <w:bookmarkEnd w:id="14"/>
      <w:bookmarkEnd w:id="15"/>
    </w:p>
    <w:p w14:paraId="1D39AF20" w14:textId="77777777" w:rsidR="004F50D6" w:rsidRPr="008A4E8F" w:rsidRDefault="004F50D6" w:rsidP="004F50D6">
      <w:pPr>
        <w:rPr>
          <w:rFonts w:cstheme="minorHAnsi"/>
          <w:i/>
        </w:rPr>
      </w:pPr>
      <w:r w:rsidRPr="008A4E8F">
        <w:rPr>
          <w:rFonts w:cstheme="minorHAnsi"/>
          <w:i/>
        </w:rPr>
        <w:t xml:space="preserve">(Popunjava se samo ako se dio ugovora o nabavi daje u podugovor. Ako postoji više </w:t>
      </w:r>
      <w:proofErr w:type="spellStart"/>
      <w:r w:rsidRPr="008A4E8F">
        <w:rPr>
          <w:rFonts w:cstheme="minorHAnsi"/>
          <w:i/>
        </w:rPr>
        <w:t>podizvoditelja</w:t>
      </w:r>
      <w:proofErr w:type="spellEnd"/>
      <w:r w:rsidRPr="008A4E8F">
        <w:rPr>
          <w:rFonts w:cstheme="minorHAnsi"/>
          <w:i/>
        </w:rPr>
        <w:t>, tablicu je potrebno ispuniti za svakog od njih)</w:t>
      </w:r>
    </w:p>
    <w:p w14:paraId="49002D60" w14:textId="77777777" w:rsidR="004F50D6" w:rsidRPr="0043763C" w:rsidRDefault="004F50D6" w:rsidP="004F50D6">
      <w:pPr>
        <w:rPr>
          <w:rFonts w:cs="Arial"/>
          <w:lang w:bidi="en-US"/>
        </w:rPr>
      </w:pPr>
    </w:p>
    <w:tbl>
      <w:tblPr>
        <w:tblW w:w="14631" w:type="dxa"/>
        <w:tblInd w:w="-1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7"/>
        <w:gridCol w:w="2557"/>
        <w:gridCol w:w="1846"/>
        <w:gridCol w:w="7671"/>
      </w:tblGrid>
      <w:tr w:rsidR="004F50D6" w:rsidRPr="0043763C" w14:paraId="03C4857E" w14:textId="77777777" w:rsidTr="00CA4612">
        <w:trPr>
          <w:trHeight w:val="386"/>
        </w:trPr>
        <w:tc>
          <w:tcPr>
            <w:tcW w:w="14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9920B" w14:textId="77777777" w:rsidR="004F50D6" w:rsidRPr="0043763C" w:rsidRDefault="004F50D6" w:rsidP="00CA4612">
            <w:pPr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Podaci o </w:t>
            </w:r>
            <w:proofErr w:type="spellStart"/>
            <w:r w:rsidRPr="0043763C">
              <w:rPr>
                <w:rFonts w:cs="Arial"/>
                <w:b/>
                <w:bCs/>
                <w:sz w:val="18"/>
                <w:szCs w:val="18"/>
              </w:rPr>
              <w:t>podizvoditelju</w:t>
            </w:r>
            <w:proofErr w:type="spellEnd"/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: </w:t>
            </w:r>
          </w:p>
        </w:tc>
      </w:tr>
      <w:tr w:rsidR="004F50D6" w:rsidRPr="0043763C" w14:paraId="58CAF105" w14:textId="77777777" w:rsidTr="00CA4612">
        <w:trPr>
          <w:trHeight w:val="484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1EFEB" w14:textId="77777777" w:rsidR="004F50D6" w:rsidRPr="0043763C" w:rsidRDefault="004F50D6" w:rsidP="00CA4612">
            <w:pPr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Naziv,  sjedište, adresa</w:t>
            </w:r>
          </w:p>
        </w:tc>
        <w:tc>
          <w:tcPr>
            <w:tcW w:w="120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DC63D" w14:textId="77777777" w:rsidR="004F50D6" w:rsidRPr="0043763C" w:rsidRDefault="004F50D6" w:rsidP="00CA4612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</w:tr>
      <w:tr w:rsidR="004F50D6" w:rsidRPr="0043763C" w14:paraId="5B1A7641" w14:textId="77777777" w:rsidTr="00CA4612">
        <w:trPr>
          <w:trHeight w:val="413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D2527" w14:textId="77777777" w:rsidR="004F50D6" w:rsidRPr="0043763C" w:rsidRDefault="004F50D6" w:rsidP="00CA4612">
            <w:pPr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OIB*: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74F4A" w14:textId="77777777" w:rsidR="004F50D6" w:rsidRPr="0043763C" w:rsidRDefault="004F50D6" w:rsidP="00CA4612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9A91E" w14:textId="77777777" w:rsidR="004F50D6" w:rsidRPr="0043763C" w:rsidRDefault="004F50D6" w:rsidP="00CA4612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 xml:space="preserve">Naziv banke i IBAN </w:t>
            </w:r>
            <w:proofErr w:type="spellStart"/>
            <w:r w:rsidRPr="0043763C">
              <w:rPr>
                <w:rFonts w:cs="Arial"/>
                <w:b/>
                <w:sz w:val="18"/>
                <w:szCs w:val="18"/>
              </w:rPr>
              <w:t>podizvoditelja</w:t>
            </w:r>
            <w:proofErr w:type="spellEnd"/>
            <w:r w:rsidRPr="0043763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9B892" w14:textId="77777777" w:rsidR="004F50D6" w:rsidRPr="0043763C" w:rsidRDefault="004F50D6" w:rsidP="00CA4612">
            <w:pPr>
              <w:spacing w:after="0"/>
              <w:rPr>
                <w:rFonts w:cs="Arial"/>
                <w:b/>
                <w:sz w:val="18"/>
                <w:szCs w:val="18"/>
              </w:rPr>
            </w:pPr>
          </w:p>
        </w:tc>
      </w:tr>
      <w:tr w:rsidR="004F50D6" w:rsidRPr="0043763C" w14:paraId="69EEFA4C" w14:textId="77777777" w:rsidTr="00CA4612">
        <w:trPr>
          <w:trHeight w:val="386"/>
        </w:trPr>
        <w:tc>
          <w:tcPr>
            <w:tcW w:w="14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784D1" w14:textId="77777777" w:rsidR="004F50D6" w:rsidRPr="0043763C" w:rsidRDefault="004F50D6" w:rsidP="00CA4612">
            <w:pPr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Podaci o dijelu ugovora koji se ustupa </w:t>
            </w:r>
            <w:proofErr w:type="spellStart"/>
            <w:r w:rsidRPr="0043763C">
              <w:rPr>
                <w:rFonts w:cs="Arial"/>
                <w:b/>
                <w:bCs/>
                <w:sz w:val="18"/>
                <w:szCs w:val="18"/>
              </w:rPr>
              <w:t>podizvoditelju</w:t>
            </w:r>
            <w:proofErr w:type="spellEnd"/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: </w:t>
            </w:r>
          </w:p>
        </w:tc>
      </w:tr>
      <w:tr w:rsidR="004F50D6" w:rsidRPr="0043763C" w14:paraId="6E4FFF59" w14:textId="77777777" w:rsidTr="00CA4612">
        <w:trPr>
          <w:trHeight w:val="386"/>
        </w:trPr>
        <w:tc>
          <w:tcPr>
            <w:tcW w:w="14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tbl>
            <w:tblPr>
              <w:tblW w:w="1460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30"/>
              <w:gridCol w:w="992"/>
              <w:gridCol w:w="2268"/>
              <w:gridCol w:w="4111"/>
            </w:tblGrid>
            <w:tr w:rsidR="004F50D6" w:rsidRPr="0043763C" w14:paraId="1A491529" w14:textId="77777777" w:rsidTr="00CA4612">
              <w:trPr>
                <w:trHeight w:val="386"/>
              </w:trPr>
              <w:tc>
                <w:tcPr>
                  <w:tcW w:w="723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005348B" w14:textId="77777777" w:rsidR="004F50D6" w:rsidRPr="004F7286" w:rsidRDefault="004F50D6" w:rsidP="00CA4612">
                  <w:pPr>
                    <w:spacing w:after="0"/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4F7286">
                    <w:rPr>
                      <w:rFonts w:cs="Arial"/>
                      <w:bCs/>
                      <w:sz w:val="18"/>
                      <w:szCs w:val="18"/>
                    </w:rPr>
                    <w:t>Predmet (naziv stavke troškovnika)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BD606F" w14:textId="77777777" w:rsidR="004F50D6" w:rsidRPr="004F7286" w:rsidRDefault="004F50D6" w:rsidP="00CA4612">
                  <w:pPr>
                    <w:spacing w:after="0"/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4F7286">
                    <w:rPr>
                      <w:rFonts w:cs="Arial"/>
                      <w:bCs/>
                      <w:sz w:val="18"/>
                      <w:szCs w:val="18"/>
                    </w:rPr>
                    <w:t>Redni broj stavke troškovnika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29550C" w14:textId="77777777" w:rsidR="004F50D6" w:rsidRPr="004F7286" w:rsidRDefault="004F50D6" w:rsidP="00CA4612">
                  <w:pPr>
                    <w:spacing w:after="0"/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4F7286">
                    <w:rPr>
                      <w:rFonts w:cs="Arial"/>
                      <w:bCs/>
                      <w:sz w:val="18"/>
                      <w:szCs w:val="18"/>
                    </w:rPr>
                    <w:t>Količina</w:t>
                  </w:r>
                </w:p>
              </w:tc>
              <w:tc>
                <w:tcPr>
                  <w:tcW w:w="4111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B07538" w14:textId="77777777" w:rsidR="004F50D6" w:rsidRPr="004F7286" w:rsidRDefault="004F50D6" w:rsidP="00CA4612">
                  <w:pPr>
                    <w:spacing w:after="0"/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4F7286">
                    <w:rPr>
                      <w:rFonts w:cs="Arial"/>
                      <w:bCs/>
                      <w:sz w:val="18"/>
                      <w:szCs w:val="18"/>
                    </w:rPr>
                    <w:t>Ukupna cijena stavke</w:t>
                  </w:r>
                </w:p>
                <w:p w14:paraId="7E8DA03C" w14:textId="77777777" w:rsidR="004F50D6" w:rsidRPr="004F7286" w:rsidRDefault="004F50D6" w:rsidP="00CA4612">
                  <w:pPr>
                    <w:spacing w:after="0"/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4F7286">
                    <w:rPr>
                      <w:rFonts w:cs="Arial"/>
                      <w:bCs/>
                      <w:sz w:val="18"/>
                      <w:szCs w:val="18"/>
                    </w:rPr>
                    <w:t>(bez PDV-a)</w:t>
                  </w:r>
                </w:p>
              </w:tc>
            </w:tr>
            <w:tr w:rsidR="004F50D6" w:rsidRPr="0043763C" w14:paraId="724BE08E" w14:textId="77777777" w:rsidTr="00CA4612">
              <w:trPr>
                <w:trHeight w:val="386"/>
              </w:trPr>
              <w:tc>
                <w:tcPr>
                  <w:tcW w:w="72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0BD8703" w14:textId="77777777" w:rsidR="004F50D6" w:rsidRPr="0043763C" w:rsidRDefault="004F50D6" w:rsidP="00CA4612">
                  <w:pPr>
                    <w:spacing w:after="0"/>
                    <w:ind w:right="57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1F12BA6" w14:textId="77777777" w:rsidR="004F50D6" w:rsidRPr="0043763C" w:rsidRDefault="004F50D6" w:rsidP="00CA4612">
                  <w:pPr>
                    <w:spacing w:after="0"/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C244391" w14:textId="77777777" w:rsidR="004F50D6" w:rsidRPr="0043763C" w:rsidRDefault="004F50D6" w:rsidP="00CA4612">
                  <w:pPr>
                    <w:spacing w:after="0"/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640E2DC" w14:textId="77777777" w:rsidR="004F50D6" w:rsidRPr="0043763C" w:rsidRDefault="004F50D6" w:rsidP="00CA4612">
                  <w:pPr>
                    <w:spacing w:after="0"/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4F50D6" w:rsidRPr="0043763C" w14:paraId="6BE84E8E" w14:textId="77777777" w:rsidTr="00CA4612">
              <w:trPr>
                <w:trHeight w:val="386"/>
              </w:trPr>
              <w:tc>
                <w:tcPr>
                  <w:tcW w:w="72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63F2ACCE" w14:textId="77777777" w:rsidR="004F50D6" w:rsidRPr="0043763C" w:rsidRDefault="004F50D6" w:rsidP="00CA4612">
                  <w:pPr>
                    <w:spacing w:after="0"/>
                    <w:ind w:right="57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FDC5989" w14:textId="77777777" w:rsidR="004F50D6" w:rsidRPr="0043763C" w:rsidRDefault="004F50D6" w:rsidP="00CA4612">
                  <w:pPr>
                    <w:spacing w:after="0"/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363E2E3" w14:textId="77777777" w:rsidR="004F50D6" w:rsidRPr="0043763C" w:rsidRDefault="004F50D6" w:rsidP="00CA4612">
                  <w:pPr>
                    <w:spacing w:after="0"/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A042410" w14:textId="77777777" w:rsidR="004F50D6" w:rsidRPr="0043763C" w:rsidRDefault="004F50D6" w:rsidP="00CA4612">
                  <w:pPr>
                    <w:spacing w:after="0"/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4F50D6" w:rsidRPr="0043763C" w14:paraId="6ED6A51E" w14:textId="77777777" w:rsidTr="00CA4612">
              <w:trPr>
                <w:trHeight w:val="386"/>
              </w:trPr>
              <w:tc>
                <w:tcPr>
                  <w:tcW w:w="72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A1A8822" w14:textId="77777777" w:rsidR="004F50D6" w:rsidRPr="0043763C" w:rsidRDefault="004F50D6" w:rsidP="00CA4612">
                  <w:pPr>
                    <w:spacing w:after="0"/>
                    <w:ind w:right="57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6E56594" w14:textId="77777777" w:rsidR="004F50D6" w:rsidRPr="0043763C" w:rsidRDefault="004F50D6" w:rsidP="00CA4612">
                  <w:pPr>
                    <w:spacing w:after="0"/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976C7D0" w14:textId="77777777" w:rsidR="004F50D6" w:rsidRPr="0043763C" w:rsidRDefault="004F50D6" w:rsidP="00CA4612">
                  <w:pPr>
                    <w:spacing w:after="0"/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CDC69E1" w14:textId="77777777" w:rsidR="004F50D6" w:rsidRPr="0043763C" w:rsidRDefault="004F50D6" w:rsidP="00CA4612">
                  <w:pPr>
                    <w:spacing w:after="0"/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4F50D6" w:rsidRPr="0043763C" w14:paraId="73091705" w14:textId="77777777" w:rsidTr="00CA4612">
              <w:trPr>
                <w:trHeight w:val="386"/>
              </w:trPr>
              <w:tc>
                <w:tcPr>
                  <w:tcW w:w="72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B895B92" w14:textId="77777777" w:rsidR="004F50D6" w:rsidRPr="0043763C" w:rsidRDefault="004F50D6" w:rsidP="00CA4612">
                  <w:pPr>
                    <w:spacing w:after="0"/>
                    <w:ind w:right="57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F8ACAA1" w14:textId="77777777" w:rsidR="004F50D6" w:rsidRPr="0043763C" w:rsidRDefault="004F50D6" w:rsidP="00CA4612">
                  <w:pPr>
                    <w:spacing w:after="0"/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A8C4D1E" w14:textId="77777777" w:rsidR="004F50D6" w:rsidRPr="0043763C" w:rsidRDefault="004F50D6" w:rsidP="00CA4612">
                  <w:pPr>
                    <w:spacing w:after="0"/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3774E70" w14:textId="77777777" w:rsidR="004F50D6" w:rsidRPr="0043763C" w:rsidRDefault="004F50D6" w:rsidP="00CA4612">
                  <w:pPr>
                    <w:spacing w:after="0"/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4F50D6" w:rsidRPr="0043763C" w14:paraId="011EF0A3" w14:textId="77777777" w:rsidTr="00CA4612">
              <w:trPr>
                <w:trHeight w:val="386"/>
              </w:trPr>
              <w:tc>
                <w:tcPr>
                  <w:tcW w:w="10490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EC51014" w14:textId="77777777" w:rsidR="004F50D6" w:rsidRPr="0043763C" w:rsidRDefault="004F50D6" w:rsidP="00CA4612">
                  <w:pPr>
                    <w:spacing w:after="0"/>
                    <w:ind w:right="57"/>
                    <w:jc w:val="right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43763C">
                    <w:rPr>
                      <w:rFonts w:cs="Arial"/>
                      <w:b/>
                      <w:bCs/>
                      <w:sz w:val="18"/>
                      <w:szCs w:val="18"/>
                    </w:rPr>
                    <w:t xml:space="preserve">UKUPNA VRIJEDNOST  DIJELA UGOVORA KOJI ĆE IZVRŠITI PODIZVODITELJ (BEZ PDV-a): 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906B372" w14:textId="77777777" w:rsidR="004F50D6" w:rsidRPr="0043763C" w:rsidRDefault="004F50D6" w:rsidP="00CA4612">
                  <w:pPr>
                    <w:spacing w:after="0"/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4F50D6" w:rsidRPr="0043763C" w14:paraId="18625F2B" w14:textId="77777777" w:rsidTr="00CA4612">
              <w:trPr>
                <w:trHeight w:val="386"/>
              </w:trPr>
              <w:tc>
                <w:tcPr>
                  <w:tcW w:w="10490" w:type="dxa"/>
                  <w:gridSpan w:val="3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B0256FD" w14:textId="77777777" w:rsidR="004F50D6" w:rsidRPr="0043763C" w:rsidRDefault="004F50D6" w:rsidP="00CA4612">
                  <w:pPr>
                    <w:spacing w:after="0"/>
                    <w:ind w:right="57"/>
                    <w:jc w:val="right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43763C">
                    <w:rPr>
                      <w:rFonts w:cs="Arial"/>
                      <w:b/>
                      <w:bCs/>
                      <w:sz w:val="18"/>
                      <w:szCs w:val="18"/>
                    </w:rPr>
                    <w:t>POSTOTNI UDIO DIJELA UGOVORA K</w:t>
                  </w:r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OJI ĆE IZVRŠITI PODIZVODITELJ (u</w:t>
                  </w:r>
                  <w:r w:rsidRPr="0043763C">
                    <w:rPr>
                      <w:rFonts w:cs="Arial"/>
                      <w:b/>
                      <w:bCs/>
                      <w:sz w:val="18"/>
                      <w:szCs w:val="18"/>
                    </w:rPr>
                    <w:t xml:space="preserve"> %): 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3CFDD1C" w14:textId="77777777" w:rsidR="004F50D6" w:rsidRPr="0043763C" w:rsidRDefault="004F50D6" w:rsidP="00CA4612">
                  <w:pPr>
                    <w:spacing w:after="0"/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10E9A447" w14:textId="77777777" w:rsidR="004F50D6" w:rsidRPr="0043763C" w:rsidRDefault="004F50D6" w:rsidP="00CA4612">
            <w:pPr>
              <w:spacing w:after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14:paraId="0E03E515" w14:textId="77777777" w:rsidR="004F50D6" w:rsidRPr="0043763C" w:rsidRDefault="004F50D6" w:rsidP="004F50D6">
      <w:pPr>
        <w:rPr>
          <w:rFonts w:cs="Arial"/>
          <w:b/>
          <w:bCs/>
          <w:sz w:val="18"/>
          <w:szCs w:val="18"/>
        </w:rPr>
      </w:pPr>
    </w:p>
    <w:p w14:paraId="12819907" w14:textId="246044D1" w:rsidR="00864977" w:rsidRPr="0043763C" w:rsidRDefault="00864977" w:rsidP="00864977">
      <w:pPr>
        <w:spacing w:after="0"/>
        <w:rPr>
          <w:rFonts w:cs="Arial"/>
          <w:sz w:val="18"/>
          <w:szCs w:val="18"/>
        </w:rPr>
      </w:pPr>
      <w:r w:rsidRPr="0043763C">
        <w:rPr>
          <w:rFonts w:cs="Arial"/>
          <w:b/>
          <w:sz w:val="18"/>
          <w:szCs w:val="18"/>
        </w:rPr>
        <w:t xml:space="preserve">ZA </w:t>
      </w:r>
      <w:r>
        <w:rPr>
          <w:rFonts w:cs="Arial"/>
          <w:b/>
          <w:sz w:val="18"/>
          <w:szCs w:val="18"/>
        </w:rPr>
        <w:t>PODIZVODITELJA</w:t>
      </w:r>
      <w:r w:rsidRPr="0043763C">
        <w:rPr>
          <w:rFonts w:cs="Arial"/>
          <w:b/>
          <w:sz w:val="18"/>
          <w:szCs w:val="18"/>
        </w:rPr>
        <w:t>: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>___________________________________</w:t>
      </w:r>
    </w:p>
    <w:p w14:paraId="10D86E33" w14:textId="77777777" w:rsidR="00864977" w:rsidRPr="0043763C" w:rsidRDefault="00864977" w:rsidP="00864977">
      <w:pPr>
        <w:spacing w:after="0"/>
        <w:rPr>
          <w:rFonts w:cs="Arial"/>
          <w:vertAlign w:val="superscript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vertAlign w:val="superscript"/>
        </w:rPr>
        <w:t>(ime i prezime, funkcija ovlaštene osobe)</w:t>
      </w:r>
    </w:p>
    <w:p w14:paraId="5A084709" w14:textId="77777777" w:rsidR="00864977" w:rsidRDefault="00864977" w:rsidP="00864977">
      <w:pPr>
        <w:spacing w:after="0"/>
        <w:rPr>
          <w:rFonts w:cs="Arial"/>
          <w:sz w:val="18"/>
          <w:szCs w:val="18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>M</w:t>
      </w:r>
      <w:r>
        <w:rPr>
          <w:rFonts w:cs="Arial"/>
          <w:sz w:val="18"/>
          <w:szCs w:val="18"/>
        </w:rPr>
        <w:t>.</w:t>
      </w:r>
      <w:r w:rsidRPr="0043763C">
        <w:rPr>
          <w:rFonts w:cs="Arial"/>
          <w:sz w:val="18"/>
          <w:szCs w:val="18"/>
        </w:rPr>
        <w:t>P</w:t>
      </w:r>
      <w:r>
        <w:rPr>
          <w:rFonts w:cs="Arial"/>
          <w:sz w:val="18"/>
          <w:szCs w:val="18"/>
        </w:rPr>
        <w:t>.</w:t>
      </w:r>
    </w:p>
    <w:p w14:paraId="0A99FA11" w14:textId="77777777" w:rsidR="00864977" w:rsidRPr="0043763C" w:rsidRDefault="00864977" w:rsidP="00864977">
      <w:pP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>___________________________________</w:t>
      </w:r>
    </w:p>
    <w:p w14:paraId="501B10D4" w14:textId="77777777" w:rsidR="00864977" w:rsidRPr="0043763C" w:rsidRDefault="00864977" w:rsidP="00864977">
      <w:pPr>
        <w:spacing w:after="0"/>
        <w:ind w:left="6372" w:firstLine="708"/>
        <w:rPr>
          <w:rFonts w:cs="Arial"/>
          <w:i/>
          <w:sz w:val="16"/>
          <w:szCs w:val="16"/>
        </w:rPr>
      </w:pPr>
      <w:r w:rsidRPr="0043763C">
        <w:rPr>
          <w:rFonts w:cs="Arial"/>
          <w:vertAlign w:val="superscript"/>
        </w:rPr>
        <w:t>(potpis ovlaštene osobe)</w:t>
      </w:r>
    </w:p>
    <w:p w14:paraId="220A2D80" w14:textId="4F9A1E46" w:rsidR="00E715AE" w:rsidRPr="00E23C9D" w:rsidRDefault="00E715AE" w:rsidP="00D56740">
      <w:pPr>
        <w:tabs>
          <w:tab w:val="left" w:pos="567"/>
        </w:tabs>
        <w:spacing w:after="0"/>
        <w:rPr>
          <w:rFonts w:cstheme="minorHAnsi"/>
          <w:bCs/>
          <w:noProof/>
          <w:sz w:val="20"/>
          <w:szCs w:val="20"/>
        </w:rPr>
      </w:pPr>
    </w:p>
    <w:sectPr w:rsidR="00E715AE" w:rsidRPr="00E23C9D" w:rsidSect="004F50D6">
      <w:pgSz w:w="16838" w:h="11906" w:orient="landscape"/>
      <w:pgMar w:top="1418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43664" w14:textId="77777777" w:rsidR="00190D7D" w:rsidRDefault="00190D7D" w:rsidP="004755F2">
      <w:pPr>
        <w:spacing w:after="0" w:line="240" w:lineRule="auto"/>
      </w:pPr>
      <w:r>
        <w:separator/>
      </w:r>
    </w:p>
  </w:endnote>
  <w:endnote w:type="continuationSeparator" w:id="0">
    <w:p w14:paraId="16426F84" w14:textId="77777777" w:rsidR="00190D7D" w:rsidRDefault="00190D7D" w:rsidP="00475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EE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,Italic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037472"/>
      <w:docPartObj>
        <w:docPartGallery w:val="Page Numbers (Bottom of Page)"/>
        <w:docPartUnique/>
      </w:docPartObj>
    </w:sdtPr>
    <w:sdtEndPr/>
    <w:sdtContent>
      <w:p w14:paraId="69844327" w14:textId="56281D7B" w:rsidR="00D33171" w:rsidRPr="008E737F" w:rsidRDefault="0071716B" w:rsidP="008E737F">
        <w:pPr>
          <w:pStyle w:val="Footer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70A643A" wp14:editId="2B13B52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" name="Pravokutnik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B3CCED" w14:textId="77777777" w:rsidR="0071716B" w:rsidRPr="004F50D6" w:rsidRDefault="0071716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4F50D6">
                                <w:fldChar w:fldCharType="begin"/>
                              </w:r>
                              <w:r w:rsidRPr="004F50D6">
                                <w:instrText>PAGE   \* MERGEFORMAT</w:instrText>
                              </w:r>
                              <w:r w:rsidRPr="004F50D6">
                                <w:fldChar w:fldCharType="separate"/>
                              </w:r>
                              <w:r w:rsidR="00E40089" w:rsidRPr="004F50D6">
                                <w:rPr>
                                  <w:noProof/>
                                </w:rPr>
                                <w:t>7</w:t>
                              </w:r>
                              <w:r w:rsidRPr="004F50D6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70A643A" id="Pravokutnik 18" o:spid="_x0000_s1026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" filled="f" fillcolor="#c0504d" stroked="f" strokecolor="#5c83b4" strokeweight="2.25pt">
                  <v:textbox inset=",0,,0">
                    <w:txbxContent>
                      <w:p w14:paraId="54B3CCED" w14:textId="77777777" w:rsidR="0071716B" w:rsidRPr="004F50D6" w:rsidRDefault="0071716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4F50D6">
                          <w:fldChar w:fldCharType="begin"/>
                        </w:r>
                        <w:r w:rsidRPr="004F50D6">
                          <w:instrText>PAGE   \* MERGEFORMAT</w:instrText>
                        </w:r>
                        <w:r w:rsidRPr="004F50D6">
                          <w:fldChar w:fldCharType="separate"/>
                        </w:r>
                        <w:r w:rsidR="00E40089" w:rsidRPr="004F50D6">
                          <w:rPr>
                            <w:noProof/>
                          </w:rPr>
                          <w:t>7</w:t>
                        </w:r>
                        <w:r w:rsidRPr="004F50D6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BDA8E" w14:textId="77777777" w:rsidR="00190D7D" w:rsidRDefault="00190D7D" w:rsidP="004755F2">
      <w:pPr>
        <w:spacing w:after="0" w:line="240" w:lineRule="auto"/>
      </w:pPr>
      <w:r>
        <w:separator/>
      </w:r>
    </w:p>
  </w:footnote>
  <w:footnote w:type="continuationSeparator" w:id="0">
    <w:p w14:paraId="6D00AA67" w14:textId="77777777" w:rsidR="00190D7D" w:rsidRDefault="00190D7D" w:rsidP="00475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DB95A" w14:textId="77777777" w:rsidR="008418F8" w:rsidRPr="00465661" w:rsidRDefault="008418F8" w:rsidP="008418F8">
    <w:pPr>
      <w:autoSpaceDE w:val="0"/>
      <w:autoSpaceDN w:val="0"/>
      <w:adjustRightInd w:val="0"/>
      <w:spacing w:after="0" w:line="240" w:lineRule="auto"/>
      <w:jc w:val="center"/>
      <w:rPr>
        <w:rFonts w:ascii="Calibri" w:hAnsi="Calibri" w:cs="Calibri"/>
        <w:b/>
        <w:bCs/>
      </w:rPr>
    </w:pPr>
    <w:bookmarkStart w:id="11" w:name="_Hlk35500858"/>
    <w:r w:rsidRPr="00465661">
      <w:rPr>
        <w:rFonts w:ascii="Calibri" w:hAnsi="Calibri" w:cs="Calibri"/>
        <w:b/>
        <w:bCs/>
      </w:rPr>
      <w:t>TOPOMATIKA - Jačanje konkurentnosti ulaganjem u digitalnu i zelenu tranziciju</w:t>
    </w:r>
  </w:p>
  <w:bookmarkEnd w:id="11"/>
  <w:p w14:paraId="13EDACFF" w14:textId="37B6399C" w:rsidR="00D33171" w:rsidRDefault="00D33171">
    <w:pPr>
      <w:pStyle w:val="Header"/>
    </w:pPr>
    <w:r>
      <w:rPr>
        <w:noProof/>
        <w:lang w:eastAsia="hr-HR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B4AF614" wp14:editId="4FEC4F97">
              <wp:simplePos x="0" y="0"/>
              <wp:positionH relativeFrom="margin">
                <wp:align>left</wp:align>
              </wp:positionH>
              <wp:positionV relativeFrom="paragraph">
                <wp:posOffset>69849</wp:posOffset>
              </wp:positionV>
              <wp:extent cx="5638800" cy="0"/>
              <wp:effectExtent l="0" t="0" r="0" b="0"/>
              <wp:wrapNone/>
              <wp:docPr id="17" name="Ravni povezni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638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B0ED30" id="Ravni poveznik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margin" from="0,5.5pt" to="444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" strokecolor="#5b9bd5 [3204]" strokeweight=".5pt">
              <v:stroke joinstyle="miter"/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9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6"/>
    <w:multiLevelType w:val="multilevel"/>
    <w:tmpl w:val="00000006"/>
    <w:name w:val="WWNum11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4" w15:restartNumberingAfterBreak="0">
    <w:nsid w:val="00000008"/>
    <w:multiLevelType w:val="multilevel"/>
    <w:tmpl w:val="00000008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9"/>
    <w:multiLevelType w:val="multilevel"/>
    <w:tmpl w:val="00000009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A"/>
    <w:multiLevelType w:val="multilevel"/>
    <w:tmpl w:val="0000000A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Calibri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C"/>
    <w:multiLevelType w:val="multilevel"/>
    <w:tmpl w:val="0000000C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D"/>
    <w:multiLevelType w:val="multilevel"/>
    <w:tmpl w:val="0000000D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12C131A8"/>
    <w:multiLevelType w:val="multilevel"/>
    <w:tmpl w:val="0000000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0" w15:restartNumberingAfterBreak="0">
    <w:nsid w:val="17280D11"/>
    <w:multiLevelType w:val="multilevel"/>
    <w:tmpl w:val="0000000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1" w15:restartNumberingAfterBreak="0">
    <w:nsid w:val="243E08D6"/>
    <w:multiLevelType w:val="hybridMultilevel"/>
    <w:tmpl w:val="1BC809A0"/>
    <w:lvl w:ilvl="0" w:tplc="21ECD66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3800D692">
      <w:start w:val="2019"/>
      <w:numFmt w:val="bullet"/>
      <w:lvlText w:val="•"/>
      <w:lvlJc w:val="left"/>
      <w:pPr>
        <w:ind w:left="1788" w:hanging="708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D2A81"/>
    <w:multiLevelType w:val="hybridMultilevel"/>
    <w:tmpl w:val="B6A44E92"/>
    <w:lvl w:ilvl="0" w:tplc="0F56C6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D730ED"/>
    <w:multiLevelType w:val="hybridMultilevel"/>
    <w:tmpl w:val="A126D70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FA03A3"/>
    <w:multiLevelType w:val="multilevel"/>
    <w:tmpl w:val="00000009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34EB4F65"/>
    <w:multiLevelType w:val="hybridMultilevel"/>
    <w:tmpl w:val="E60C08F0"/>
    <w:lvl w:ilvl="0" w:tplc="21ECD66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F4A65"/>
    <w:multiLevelType w:val="hybridMultilevel"/>
    <w:tmpl w:val="E3E0A0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D54BF8"/>
    <w:multiLevelType w:val="multilevel"/>
    <w:tmpl w:val="00000009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7A3C222C"/>
    <w:multiLevelType w:val="multilevel"/>
    <w:tmpl w:val="0000000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9" w15:restartNumberingAfterBreak="0">
    <w:nsid w:val="7E2D6898"/>
    <w:multiLevelType w:val="multilevel"/>
    <w:tmpl w:val="0F36DD1E"/>
    <w:lvl w:ilvl="0">
      <w:start w:val="3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-829"/>
        </w:tabs>
        <w:ind w:left="-829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-109"/>
        </w:tabs>
        <w:ind w:left="-109" w:hanging="720"/>
      </w:pPr>
      <w:rPr>
        <w:rFonts w:hint="default"/>
      </w:rPr>
    </w:lvl>
    <w:lvl w:ilvl="3">
      <w:start w:val="1"/>
      <w:numFmt w:val="decimal"/>
      <w:pStyle w:val="Heading4"/>
      <w:lvlText w:val="%4."/>
      <w:lvlJc w:val="left"/>
      <w:pPr>
        <w:tabs>
          <w:tab w:val="num" w:pos="611"/>
        </w:tabs>
        <w:ind w:left="611" w:hanging="720"/>
      </w:pPr>
      <w:rPr>
        <w:rFonts w:hint="default"/>
      </w:rPr>
    </w:lvl>
    <w:lvl w:ilvl="4">
      <w:start w:val="1"/>
      <w:numFmt w:val="decimal"/>
      <w:pStyle w:val="Heading5"/>
      <w:lvlText w:val="%5."/>
      <w:lvlJc w:val="left"/>
      <w:pPr>
        <w:tabs>
          <w:tab w:val="num" w:pos="1331"/>
        </w:tabs>
        <w:ind w:left="1331" w:hanging="720"/>
      </w:pPr>
      <w:rPr>
        <w:rFonts w:hint="default"/>
      </w:rPr>
    </w:lvl>
    <w:lvl w:ilvl="5">
      <w:start w:val="1"/>
      <w:numFmt w:val="decimal"/>
      <w:pStyle w:val="Heading6"/>
      <w:lvlText w:val="%6."/>
      <w:lvlJc w:val="left"/>
      <w:pPr>
        <w:tabs>
          <w:tab w:val="num" w:pos="2051"/>
        </w:tabs>
        <w:ind w:left="2051" w:hanging="72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tabs>
          <w:tab w:val="num" w:pos="2771"/>
        </w:tabs>
        <w:ind w:left="2771" w:hanging="720"/>
      </w:pPr>
      <w:rPr>
        <w:rFonts w:hint="default"/>
      </w:rPr>
    </w:lvl>
    <w:lvl w:ilvl="7">
      <w:start w:val="1"/>
      <w:numFmt w:val="decimal"/>
      <w:pStyle w:val="Heading8"/>
      <w:lvlText w:val="%8."/>
      <w:lvlJc w:val="left"/>
      <w:pPr>
        <w:tabs>
          <w:tab w:val="num" w:pos="3491"/>
        </w:tabs>
        <w:ind w:left="3491" w:hanging="720"/>
      </w:pPr>
      <w:rPr>
        <w:rFonts w:hint="default"/>
      </w:rPr>
    </w:lvl>
    <w:lvl w:ilvl="8">
      <w:start w:val="1"/>
      <w:numFmt w:val="decimal"/>
      <w:pStyle w:val="Heading9"/>
      <w:lvlText w:val="%9."/>
      <w:lvlJc w:val="left"/>
      <w:pPr>
        <w:tabs>
          <w:tab w:val="num" w:pos="4211"/>
        </w:tabs>
        <w:ind w:left="4211" w:hanging="72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12"/>
  </w:num>
  <w:num w:numId="4">
    <w:abstractNumId w:val="15"/>
  </w:num>
  <w:num w:numId="5">
    <w:abstractNumId w:val="13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9"/>
  </w:num>
  <w:num w:numId="16">
    <w:abstractNumId w:val="18"/>
  </w:num>
  <w:num w:numId="17">
    <w:abstractNumId w:val="10"/>
  </w:num>
  <w:num w:numId="18">
    <w:abstractNumId w:val="17"/>
  </w:num>
  <w:num w:numId="19">
    <w:abstractNumId w:val="14"/>
  </w:num>
  <w:num w:numId="20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5F2"/>
    <w:rsid w:val="00000779"/>
    <w:rsid w:val="000059D7"/>
    <w:rsid w:val="0000724A"/>
    <w:rsid w:val="000117BA"/>
    <w:rsid w:val="0001254C"/>
    <w:rsid w:val="000143DF"/>
    <w:rsid w:val="00015F2B"/>
    <w:rsid w:val="00020ACD"/>
    <w:rsid w:val="0003297F"/>
    <w:rsid w:val="0004057C"/>
    <w:rsid w:val="0004058D"/>
    <w:rsid w:val="000473DE"/>
    <w:rsid w:val="00056803"/>
    <w:rsid w:val="00061033"/>
    <w:rsid w:val="00067DD9"/>
    <w:rsid w:val="00071405"/>
    <w:rsid w:val="00075DAE"/>
    <w:rsid w:val="00084CFE"/>
    <w:rsid w:val="000916C1"/>
    <w:rsid w:val="00096927"/>
    <w:rsid w:val="000A294F"/>
    <w:rsid w:val="000A33CE"/>
    <w:rsid w:val="000B05C1"/>
    <w:rsid w:val="000B091B"/>
    <w:rsid w:val="000C07CD"/>
    <w:rsid w:val="000C3601"/>
    <w:rsid w:val="000E2464"/>
    <w:rsid w:val="000E301D"/>
    <w:rsid w:val="000F0CB4"/>
    <w:rsid w:val="000F54C3"/>
    <w:rsid w:val="000F65A3"/>
    <w:rsid w:val="000F73B4"/>
    <w:rsid w:val="001045F6"/>
    <w:rsid w:val="0011291B"/>
    <w:rsid w:val="00122F21"/>
    <w:rsid w:val="001251C4"/>
    <w:rsid w:val="00131C64"/>
    <w:rsid w:val="001321AF"/>
    <w:rsid w:val="0014376E"/>
    <w:rsid w:val="0014656D"/>
    <w:rsid w:val="00162AC6"/>
    <w:rsid w:val="00167F3C"/>
    <w:rsid w:val="00176777"/>
    <w:rsid w:val="0019027B"/>
    <w:rsid w:val="001903F6"/>
    <w:rsid w:val="00190D7D"/>
    <w:rsid w:val="001A0105"/>
    <w:rsid w:val="001A06A8"/>
    <w:rsid w:val="001A127F"/>
    <w:rsid w:val="001A3F42"/>
    <w:rsid w:val="001D02C0"/>
    <w:rsid w:val="001D5102"/>
    <w:rsid w:val="001E36D0"/>
    <w:rsid w:val="001F1A0C"/>
    <w:rsid w:val="001F2C0D"/>
    <w:rsid w:val="001F426B"/>
    <w:rsid w:val="00207E1B"/>
    <w:rsid w:val="00215889"/>
    <w:rsid w:val="002161D9"/>
    <w:rsid w:val="00217C44"/>
    <w:rsid w:val="00220F95"/>
    <w:rsid w:val="002222E4"/>
    <w:rsid w:val="00234837"/>
    <w:rsid w:val="00245810"/>
    <w:rsid w:val="00250A00"/>
    <w:rsid w:val="0025662B"/>
    <w:rsid w:val="00256E32"/>
    <w:rsid w:val="00265B68"/>
    <w:rsid w:val="00271715"/>
    <w:rsid w:val="00275D8C"/>
    <w:rsid w:val="00276FAF"/>
    <w:rsid w:val="0028796C"/>
    <w:rsid w:val="00294EFD"/>
    <w:rsid w:val="002957F9"/>
    <w:rsid w:val="00296AF9"/>
    <w:rsid w:val="002A01CC"/>
    <w:rsid w:val="002A038A"/>
    <w:rsid w:val="002B0989"/>
    <w:rsid w:val="002B5C26"/>
    <w:rsid w:val="002B7AD4"/>
    <w:rsid w:val="002C18C9"/>
    <w:rsid w:val="002C3293"/>
    <w:rsid w:val="002D0401"/>
    <w:rsid w:val="002D2306"/>
    <w:rsid w:val="002F6B53"/>
    <w:rsid w:val="00303E0D"/>
    <w:rsid w:val="00307A19"/>
    <w:rsid w:val="003301E0"/>
    <w:rsid w:val="0034049B"/>
    <w:rsid w:val="003517B6"/>
    <w:rsid w:val="0035730F"/>
    <w:rsid w:val="003619FF"/>
    <w:rsid w:val="00370814"/>
    <w:rsid w:val="0037558E"/>
    <w:rsid w:val="0037581A"/>
    <w:rsid w:val="0038784B"/>
    <w:rsid w:val="00395BA9"/>
    <w:rsid w:val="003A036E"/>
    <w:rsid w:val="003B00C2"/>
    <w:rsid w:val="003C3690"/>
    <w:rsid w:val="003C3B93"/>
    <w:rsid w:val="003C5B27"/>
    <w:rsid w:val="003D5772"/>
    <w:rsid w:val="003E1E48"/>
    <w:rsid w:val="003E231C"/>
    <w:rsid w:val="003F747F"/>
    <w:rsid w:val="00401DF8"/>
    <w:rsid w:val="00411E3F"/>
    <w:rsid w:val="0041426B"/>
    <w:rsid w:val="004176C0"/>
    <w:rsid w:val="00432EBE"/>
    <w:rsid w:val="00434485"/>
    <w:rsid w:val="00434FF6"/>
    <w:rsid w:val="004413FD"/>
    <w:rsid w:val="0044158F"/>
    <w:rsid w:val="004438C0"/>
    <w:rsid w:val="00465FC9"/>
    <w:rsid w:val="00470426"/>
    <w:rsid w:val="0047282E"/>
    <w:rsid w:val="004755F2"/>
    <w:rsid w:val="00480B04"/>
    <w:rsid w:val="00490415"/>
    <w:rsid w:val="00493701"/>
    <w:rsid w:val="00497B1C"/>
    <w:rsid w:val="004A0178"/>
    <w:rsid w:val="004A3270"/>
    <w:rsid w:val="004A57FB"/>
    <w:rsid w:val="004A6D23"/>
    <w:rsid w:val="004C24DD"/>
    <w:rsid w:val="004C5211"/>
    <w:rsid w:val="004D0651"/>
    <w:rsid w:val="004D5019"/>
    <w:rsid w:val="004D55D0"/>
    <w:rsid w:val="004F47CA"/>
    <w:rsid w:val="004F4D21"/>
    <w:rsid w:val="004F50D6"/>
    <w:rsid w:val="004F7125"/>
    <w:rsid w:val="00503398"/>
    <w:rsid w:val="00506E1F"/>
    <w:rsid w:val="00507614"/>
    <w:rsid w:val="005102FF"/>
    <w:rsid w:val="00525757"/>
    <w:rsid w:val="00526D33"/>
    <w:rsid w:val="005343F4"/>
    <w:rsid w:val="005400D5"/>
    <w:rsid w:val="00540B68"/>
    <w:rsid w:val="005604AF"/>
    <w:rsid w:val="0056339F"/>
    <w:rsid w:val="00575E43"/>
    <w:rsid w:val="00580E81"/>
    <w:rsid w:val="00596CBF"/>
    <w:rsid w:val="005A03B9"/>
    <w:rsid w:val="005C133F"/>
    <w:rsid w:val="005C4E8E"/>
    <w:rsid w:val="005D05A2"/>
    <w:rsid w:val="005D3C2A"/>
    <w:rsid w:val="005F0FA3"/>
    <w:rsid w:val="006148A5"/>
    <w:rsid w:val="0061723B"/>
    <w:rsid w:val="00633DFF"/>
    <w:rsid w:val="006369C8"/>
    <w:rsid w:val="00637CE4"/>
    <w:rsid w:val="00640A01"/>
    <w:rsid w:val="00642ACF"/>
    <w:rsid w:val="006650DF"/>
    <w:rsid w:val="00673B81"/>
    <w:rsid w:val="006752F8"/>
    <w:rsid w:val="0067621E"/>
    <w:rsid w:val="006828A4"/>
    <w:rsid w:val="00682A51"/>
    <w:rsid w:val="006904CA"/>
    <w:rsid w:val="00691851"/>
    <w:rsid w:val="0069323C"/>
    <w:rsid w:val="00694580"/>
    <w:rsid w:val="006A4060"/>
    <w:rsid w:val="006A51DB"/>
    <w:rsid w:val="006B1954"/>
    <w:rsid w:val="006B1F8F"/>
    <w:rsid w:val="006B6A4E"/>
    <w:rsid w:val="006B7D61"/>
    <w:rsid w:val="006C1A44"/>
    <w:rsid w:val="006C6398"/>
    <w:rsid w:val="006C7542"/>
    <w:rsid w:val="006E0ADA"/>
    <w:rsid w:val="006E211E"/>
    <w:rsid w:val="006E2A73"/>
    <w:rsid w:val="00703A46"/>
    <w:rsid w:val="007057C4"/>
    <w:rsid w:val="0070680C"/>
    <w:rsid w:val="00716FDB"/>
    <w:rsid w:val="0071716B"/>
    <w:rsid w:val="00724DB5"/>
    <w:rsid w:val="00727100"/>
    <w:rsid w:val="00727D50"/>
    <w:rsid w:val="0073778B"/>
    <w:rsid w:val="00746B49"/>
    <w:rsid w:val="00747E5D"/>
    <w:rsid w:val="00747ECC"/>
    <w:rsid w:val="00753B3A"/>
    <w:rsid w:val="00754C35"/>
    <w:rsid w:val="00755075"/>
    <w:rsid w:val="007617CD"/>
    <w:rsid w:val="007628DC"/>
    <w:rsid w:val="007736BE"/>
    <w:rsid w:val="0078550D"/>
    <w:rsid w:val="007A6D35"/>
    <w:rsid w:val="007B3957"/>
    <w:rsid w:val="007D1407"/>
    <w:rsid w:val="007D1AD8"/>
    <w:rsid w:val="007D651E"/>
    <w:rsid w:val="007D76FB"/>
    <w:rsid w:val="007F1D2C"/>
    <w:rsid w:val="00806CC5"/>
    <w:rsid w:val="00813620"/>
    <w:rsid w:val="00813C0F"/>
    <w:rsid w:val="00822482"/>
    <w:rsid w:val="00823137"/>
    <w:rsid w:val="0082597B"/>
    <w:rsid w:val="00837C2A"/>
    <w:rsid w:val="008418F8"/>
    <w:rsid w:val="008474D2"/>
    <w:rsid w:val="00855CF0"/>
    <w:rsid w:val="0086209C"/>
    <w:rsid w:val="00864977"/>
    <w:rsid w:val="00865828"/>
    <w:rsid w:val="008662D8"/>
    <w:rsid w:val="008664D1"/>
    <w:rsid w:val="00870325"/>
    <w:rsid w:val="00896D99"/>
    <w:rsid w:val="008C57DC"/>
    <w:rsid w:val="008D3203"/>
    <w:rsid w:val="008D5EE3"/>
    <w:rsid w:val="008E2094"/>
    <w:rsid w:val="008E737F"/>
    <w:rsid w:val="008F130B"/>
    <w:rsid w:val="008F2CE2"/>
    <w:rsid w:val="008F3C62"/>
    <w:rsid w:val="008F5DA7"/>
    <w:rsid w:val="00903106"/>
    <w:rsid w:val="009063CE"/>
    <w:rsid w:val="00915171"/>
    <w:rsid w:val="009411B0"/>
    <w:rsid w:val="009446E9"/>
    <w:rsid w:val="0094501A"/>
    <w:rsid w:val="0094679C"/>
    <w:rsid w:val="00950BE7"/>
    <w:rsid w:val="00952A14"/>
    <w:rsid w:val="00971636"/>
    <w:rsid w:val="009768AA"/>
    <w:rsid w:val="009818C1"/>
    <w:rsid w:val="0098632B"/>
    <w:rsid w:val="00986407"/>
    <w:rsid w:val="009A1425"/>
    <w:rsid w:val="009A2FAA"/>
    <w:rsid w:val="009A5EE0"/>
    <w:rsid w:val="009B441E"/>
    <w:rsid w:val="009B68C2"/>
    <w:rsid w:val="009C0678"/>
    <w:rsid w:val="009F18FD"/>
    <w:rsid w:val="009F6288"/>
    <w:rsid w:val="00A00681"/>
    <w:rsid w:val="00A02004"/>
    <w:rsid w:val="00A219A8"/>
    <w:rsid w:val="00A23472"/>
    <w:rsid w:val="00A24893"/>
    <w:rsid w:val="00A32F54"/>
    <w:rsid w:val="00A4320F"/>
    <w:rsid w:val="00A51724"/>
    <w:rsid w:val="00A61653"/>
    <w:rsid w:val="00A62952"/>
    <w:rsid w:val="00A745C5"/>
    <w:rsid w:val="00A75853"/>
    <w:rsid w:val="00A778B4"/>
    <w:rsid w:val="00A8290C"/>
    <w:rsid w:val="00A93244"/>
    <w:rsid w:val="00A967A3"/>
    <w:rsid w:val="00AA2286"/>
    <w:rsid w:val="00AA75B0"/>
    <w:rsid w:val="00AA7628"/>
    <w:rsid w:val="00AB32E6"/>
    <w:rsid w:val="00AB365F"/>
    <w:rsid w:val="00AC5739"/>
    <w:rsid w:val="00AE03E8"/>
    <w:rsid w:val="00AE2DF9"/>
    <w:rsid w:val="00AF4898"/>
    <w:rsid w:val="00AF5DA0"/>
    <w:rsid w:val="00B02888"/>
    <w:rsid w:val="00B10BF9"/>
    <w:rsid w:val="00B236B2"/>
    <w:rsid w:val="00B341CA"/>
    <w:rsid w:val="00B37E3F"/>
    <w:rsid w:val="00B4266C"/>
    <w:rsid w:val="00B42C35"/>
    <w:rsid w:val="00B43AE1"/>
    <w:rsid w:val="00B452E4"/>
    <w:rsid w:val="00B5141F"/>
    <w:rsid w:val="00B56064"/>
    <w:rsid w:val="00B645A6"/>
    <w:rsid w:val="00B65448"/>
    <w:rsid w:val="00B661FB"/>
    <w:rsid w:val="00B95455"/>
    <w:rsid w:val="00B97FF7"/>
    <w:rsid w:val="00BB6DC4"/>
    <w:rsid w:val="00BC003F"/>
    <w:rsid w:val="00BC0EAF"/>
    <w:rsid w:val="00BC3326"/>
    <w:rsid w:val="00BD0215"/>
    <w:rsid w:val="00BE0C26"/>
    <w:rsid w:val="00BE119E"/>
    <w:rsid w:val="00BE2F1E"/>
    <w:rsid w:val="00BF34F4"/>
    <w:rsid w:val="00C103DA"/>
    <w:rsid w:val="00C14200"/>
    <w:rsid w:val="00C35A7C"/>
    <w:rsid w:val="00C50A00"/>
    <w:rsid w:val="00C5240D"/>
    <w:rsid w:val="00C56473"/>
    <w:rsid w:val="00C56786"/>
    <w:rsid w:val="00C8015C"/>
    <w:rsid w:val="00C83D69"/>
    <w:rsid w:val="00C900AE"/>
    <w:rsid w:val="00C94F08"/>
    <w:rsid w:val="00C96310"/>
    <w:rsid w:val="00CA0929"/>
    <w:rsid w:val="00CA1460"/>
    <w:rsid w:val="00CE0C08"/>
    <w:rsid w:val="00CE755F"/>
    <w:rsid w:val="00CF155F"/>
    <w:rsid w:val="00CF4EE9"/>
    <w:rsid w:val="00CF7F06"/>
    <w:rsid w:val="00D03DE1"/>
    <w:rsid w:val="00D053D6"/>
    <w:rsid w:val="00D0689A"/>
    <w:rsid w:val="00D1156A"/>
    <w:rsid w:val="00D33171"/>
    <w:rsid w:val="00D42744"/>
    <w:rsid w:val="00D553BF"/>
    <w:rsid w:val="00D55424"/>
    <w:rsid w:val="00D56740"/>
    <w:rsid w:val="00D76C5F"/>
    <w:rsid w:val="00D76C6A"/>
    <w:rsid w:val="00D838BA"/>
    <w:rsid w:val="00D8412F"/>
    <w:rsid w:val="00D95938"/>
    <w:rsid w:val="00DA1B01"/>
    <w:rsid w:val="00DA3D7F"/>
    <w:rsid w:val="00DD4262"/>
    <w:rsid w:val="00DD4734"/>
    <w:rsid w:val="00DD6B44"/>
    <w:rsid w:val="00DF1BD0"/>
    <w:rsid w:val="00E071DF"/>
    <w:rsid w:val="00E10274"/>
    <w:rsid w:val="00E13FD9"/>
    <w:rsid w:val="00E20938"/>
    <w:rsid w:val="00E23C9D"/>
    <w:rsid w:val="00E2762A"/>
    <w:rsid w:val="00E333C1"/>
    <w:rsid w:val="00E3361F"/>
    <w:rsid w:val="00E35D11"/>
    <w:rsid w:val="00E3696F"/>
    <w:rsid w:val="00E40089"/>
    <w:rsid w:val="00E4095A"/>
    <w:rsid w:val="00E46F42"/>
    <w:rsid w:val="00E5149C"/>
    <w:rsid w:val="00E52109"/>
    <w:rsid w:val="00E6492C"/>
    <w:rsid w:val="00E715AE"/>
    <w:rsid w:val="00E8567C"/>
    <w:rsid w:val="00E86927"/>
    <w:rsid w:val="00E8705C"/>
    <w:rsid w:val="00E90B1B"/>
    <w:rsid w:val="00EA302E"/>
    <w:rsid w:val="00EA6E6A"/>
    <w:rsid w:val="00EB60AC"/>
    <w:rsid w:val="00EB616C"/>
    <w:rsid w:val="00EB6F3E"/>
    <w:rsid w:val="00EC65E1"/>
    <w:rsid w:val="00ED22E9"/>
    <w:rsid w:val="00ED4AD8"/>
    <w:rsid w:val="00EE5DAF"/>
    <w:rsid w:val="00F0468A"/>
    <w:rsid w:val="00F10379"/>
    <w:rsid w:val="00F120AA"/>
    <w:rsid w:val="00F1216F"/>
    <w:rsid w:val="00F17428"/>
    <w:rsid w:val="00F21CE1"/>
    <w:rsid w:val="00F24B6C"/>
    <w:rsid w:val="00F24C91"/>
    <w:rsid w:val="00F321F1"/>
    <w:rsid w:val="00F35B66"/>
    <w:rsid w:val="00F37A13"/>
    <w:rsid w:val="00F42A77"/>
    <w:rsid w:val="00F4577B"/>
    <w:rsid w:val="00F45979"/>
    <w:rsid w:val="00F51AE7"/>
    <w:rsid w:val="00F53A7B"/>
    <w:rsid w:val="00F53CFD"/>
    <w:rsid w:val="00F714EF"/>
    <w:rsid w:val="00F77425"/>
    <w:rsid w:val="00F82863"/>
    <w:rsid w:val="00F8493A"/>
    <w:rsid w:val="00F93DD3"/>
    <w:rsid w:val="00F96884"/>
    <w:rsid w:val="00FA308D"/>
    <w:rsid w:val="00FA56DF"/>
    <w:rsid w:val="00FB254E"/>
    <w:rsid w:val="00FB3597"/>
    <w:rsid w:val="00FB54C9"/>
    <w:rsid w:val="00FB6C21"/>
    <w:rsid w:val="00FC207E"/>
    <w:rsid w:val="00FE021E"/>
    <w:rsid w:val="00FE2509"/>
    <w:rsid w:val="00FE2BD7"/>
    <w:rsid w:val="00FF04D6"/>
    <w:rsid w:val="00FF24B4"/>
    <w:rsid w:val="00FF4687"/>
    <w:rsid w:val="00FF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DD8FE7"/>
  <w15:docId w15:val="{8217E2AC-762A-4299-A1ED-0197F52E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977"/>
  </w:style>
  <w:style w:type="paragraph" w:styleId="Heading1">
    <w:name w:val="heading 1"/>
    <w:basedOn w:val="Normal"/>
    <w:next w:val="Normal"/>
    <w:link w:val="Heading1Char"/>
    <w:uiPriority w:val="9"/>
    <w:qFormat/>
    <w:rsid w:val="00727100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710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7100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710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7100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727100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7100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7100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7100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5F2"/>
  </w:style>
  <w:style w:type="paragraph" w:styleId="Footer">
    <w:name w:val="footer"/>
    <w:basedOn w:val="Normal"/>
    <w:link w:val="FooterChar"/>
    <w:unhideWhenUsed/>
    <w:rsid w:val="00475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755F2"/>
  </w:style>
  <w:style w:type="paragraph" w:styleId="ListParagraph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ListParagraphChar"/>
    <w:uiPriority w:val="99"/>
    <w:qFormat/>
    <w:rsid w:val="001251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5DA7"/>
    <w:rPr>
      <w:color w:val="0563C1" w:themeColor="hyperlink"/>
      <w:u w:val="single"/>
    </w:rPr>
  </w:style>
  <w:style w:type="paragraph" w:customStyle="1" w:styleId="Default">
    <w:name w:val="Default"/>
    <w:rsid w:val="001D02C0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27100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27100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7100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7100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7100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727100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7100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7100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7100"/>
    <w:rPr>
      <w:rFonts w:asciiTheme="majorHAnsi" w:eastAsiaTheme="majorEastAsia" w:hAnsiTheme="majorHAnsi" w:cstheme="majorBid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100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100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727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27100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7100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7100"/>
    <w:rPr>
      <w:rFonts w:ascii="Calibri" w:eastAsia="Calibri" w:hAnsi="Calibri" w:cs="Arial"/>
      <w:sz w:val="20"/>
      <w:szCs w:val="20"/>
      <w:lang w:eastAsia="hr-HR"/>
    </w:rPr>
  </w:style>
  <w:style w:type="character" w:styleId="FootnoteReference">
    <w:name w:val="footnote reference"/>
    <w:uiPriority w:val="99"/>
    <w:semiHidden/>
    <w:unhideWhenUsed/>
    <w:rsid w:val="0072710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A3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08D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9F18FD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015C"/>
    <w:rPr>
      <w:color w:val="808080"/>
      <w:shd w:val="clear" w:color="auto" w:fill="E6E6E6"/>
    </w:rPr>
  </w:style>
  <w:style w:type="paragraph" w:styleId="BodyText2">
    <w:name w:val="Body Text 2"/>
    <w:basedOn w:val="Normal"/>
    <w:link w:val="BodyText2Char"/>
    <w:rsid w:val="001321AF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1321AF"/>
    <w:rPr>
      <w:rFonts w:ascii="Arial" w:eastAsia="Times New Roman" w:hAnsi="Arial" w:cs="Times New Roman"/>
      <w:sz w:val="20"/>
      <w:szCs w:val="20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1F2C0D"/>
    <w:rPr>
      <w:color w:val="605E5C"/>
      <w:shd w:val="clear" w:color="auto" w:fill="E1DFDD"/>
    </w:rPr>
  </w:style>
  <w:style w:type="paragraph" w:customStyle="1" w:styleId="Odlomakpopisa1">
    <w:name w:val="Odlomak popisa1"/>
    <w:basedOn w:val="Normal"/>
    <w:rsid w:val="00AC5739"/>
    <w:pPr>
      <w:suppressAutoHyphens/>
      <w:spacing w:after="0" w:line="240" w:lineRule="auto"/>
      <w:ind w:left="720"/>
    </w:pPr>
    <w:rPr>
      <w:rFonts w:ascii="Calibri" w:eastAsia="SimSun" w:hAnsi="Calibri" w:cs="Times New Roman"/>
      <w:lang w:eastAsia="ar-SA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ist Paragraph1 Char,lp1 Char,List Paragraph11 Char,Graf Char"/>
    <w:link w:val="ListParagraph"/>
    <w:uiPriority w:val="99"/>
    <w:rsid w:val="00841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0A27C-6B45-4EF2-BB73-82D22B453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499</Words>
  <Characters>2846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Tomislav Hercigonja</cp:lastModifiedBy>
  <cp:revision>3</cp:revision>
  <dcterms:created xsi:type="dcterms:W3CDTF">2021-09-11T08:23:00Z</dcterms:created>
  <dcterms:modified xsi:type="dcterms:W3CDTF">2021-09-11T08:25:00Z</dcterms:modified>
</cp:coreProperties>
</file>