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25FD4" w14:textId="4076ACEA" w:rsidR="000A2599" w:rsidRDefault="000A2599" w:rsidP="000A2599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hr-HR"/>
        </w:rPr>
      </w:pPr>
      <w:bookmarkStart w:id="0" w:name="_Toc317410332"/>
      <w:bookmarkStart w:id="1" w:name="_Toc317427062"/>
      <w:bookmarkStart w:id="2" w:name="_Toc318114453"/>
      <w:bookmarkStart w:id="3" w:name="_Toc391828319"/>
      <w:bookmarkStart w:id="4" w:name="_Toc391828373"/>
      <w:bookmarkStart w:id="5" w:name="_Toc391828470"/>
      <w:r>
        <w:rPr>
          <w:rFonts w:ascii="Calibri" w:eastAsia="Times New Roman" w:hAnsi="Calibri" w:cs="Times New Roman"/>
          <w:b/>
          <w:bCs/>
          <w:color w:val="000000"/>
          <w:lang w:eastAsia="hr-HR"/>
        </w:rPr>
        <w:t>Naziv nabave:</w:t>
      </w:r>
      <w:r>
        <w:rPr>
          <w:rFonts w:eastAsia="Calibri,Italic" w:cstheme="minorHAnsi"/>
          <w:b/>
          <w:bCs/>
        </w:rPr>
        <w:t xml:space="preserve"> NABAVA RADOVA IZGRADNJE PROIZVODNE ZGRADE; DZT-02</w:t>
      </w:r>
    </w:p>
    <w:p w14:paraId="76D31616" w14:textId="77777777" w:rsidR="000A2599" w:rsidRDefault="000A2599" w:rsidP="000A2599">
      <w:pPr>
        <w:spacing w:after="0" w:line="240" w:lineRule="auto"/>
        <w:jc w:val="center"/>
        <w:rPr>
          <w:rFonts w:ascii="Calibri" w:eastAsia="Times New Roman" w:hAnsi="Calibri" w:cs="Arial"/>
          <w:lang w:eastAsia="hr-HR"/>
        </w:rPr>
      </w:pPr>
    </w:p>
    <w:p w14:paraId="7D32BEF3" w14:textId="3D32D6A7" w:rsidR="00490415" w:rsidRDefault="00490415" w:rsidP="00490415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0" w:after="0" w:line="269" w:lineRule="auto"/>
        <w:ind w:left="284"/>
        <w:jc w:val="center"/>
        <w:rPr>
          <w:rFonts w:asciiTheme="minorHAnsi" w:hAnsiTheme="minorHAnsi" w:cstheme="minorHAnsi"/>
          <w:iCs/>
          <w:sz w:val="24"/>
          <w:szCs w:val="24"/>
          <w:lang w:bidi="en-US"/>
        </w:rPr>
      </w:pPr>
      <w:r>
        <w:rPr>
          <w:rFonts w:asciiTheme="minorHAnsi" w:hAnsiTheme="minorHAnsi" w:cstheme="minorHAnsi"/>
          <w:iCs/>
          <w:sz w:val="24"/>
          <w:szCs w:val="24"/>
          <w:lang w:bidi="en-US"/>
        </w:rPr>
        <w:t xml:space="preserve">PRILOG </w:t>
      </w:r>
      <w:r w:rsidR="0004057C">
        <w:rPr>
          <w:rFonts w:asciiTheme="minorHAnsi" w:hAnsiTheme="minorHAnsi" w:cstheme="minorHAnsi"/>
          <w:iCs/>
          <w:sz w:val="24"/>
          <w:szCs w:val="24"/>
          <w:lang w:bidi="en-US"/>
        </w:rPr>
        <w:t>4</w:t>
      </w:r>
      <w:r w:rsidR="00E90B1B">
        <w:rPr>
          <w:rFonts w:asciiTheme="minorHAnsi" w:hAnsiTheme="minorHAnsi" w:cstheme="minorHAnsi"/>
          <w:iCs/>
          <w:sz w:val="24"/>
          <w:szCs w:val="24"/>
          <w:lang w:bidi="en-US"/>
        </w:rPr>
        <w:t xml:space="preserve">.  </w:t>
      </w:r>
      <w:r w:rsidRPr="00217C44">
        <w:rPr>
          <w:rFonts w:asciiTheme="minorHAnsi" w:hAnsiTheme="minorHAnsi" w:cstheme="minorHAnsi"/>
          <w:iCs/>
          <w:sz w:val="24"/>
          <w:szCs w:val="24"/>
          <w:lang w:bidi="en-US"/>
        </w:rPr>
        <w:t xml:space="preserve">POPIS </w:t>
      </w:r>
      <w:bookmarkEnd w:id="0"/>
      <w:bookmarkEnd w:id="1"/>
      <w:bookmarkEnd w:id="2"/>
      <w:bookmarkEnd w:id="3"/>
      <w:bookmarkEnd w:id="4"/>
      <w:bookmarkEnd w:id="5"/>
      <w:r>
        <w:rPr>
          <w:rFonts w:asciiTheme="minorHAnsi" w:hAnsiTheme="minorHAnsi" w:cstheme="minorHAnsi"/>
          <w:iCs/>
          <w:sz w:val="24"/>
          <w:szCs w:val="24"/>
          <w:lang w:bidi="en-US"/>
        </w:rPr>
        <w:t xml:space="preserve">ISPORUKA ROBA </w:t>
      </w:r>
    </w:p>
    <w:p w14:paraId="0300DBEA" w14:textId="77777777" w:rsidR="000A2599" w:rsidRDefault="000A2599" w:rsidP="000A2599">
      <w:pPr>
        <w:spacing w:after="0" w:line="240" w:lineRule="auto"/>
        <w:rPr>
          <w:rFonts w:cs="Arial"/>
        </w:rPr>
      </w:pPr>
    </w:p>
    <w:p w14:paraId="235D32EE" w14:textId="43432C22" w:rsidR="000A2599" w:rsidRDefault="000A2599" w:rsidP="000A2599">
      <w:pPr>
        <w:spacing w:after="0" w:line="240" w:lineRule="auto"/>
        <w:rPr>
          <w:rFonts w:cs="Arial"/>
        </w:rPr>
      </w:pPr>
      <w:r>
        <w:rPr>
          <w:rFonts w:cs="Arial"/>
        </w:rPr>
        <w:t>U svrhu dokazivanja da Ponuditelj zadovoljava minimalnu razinu tehničke i stručne sposobnosti za realizaciju Ugovora o nabavi</w:t>
      </w:r>
      <w:r>
        <w:rPr>
          <w:rFonts w:cs="Arial"/>
          <w:iCs/>
          <w:lang w:bidi="en-US"/>
        </w:rPr>
        <w:t xml:space="preserve">, sukladno točki 5.3., u dolje navedenoj tablici dostavljamo </w:t>
      </w:r>
      <w:r>
        <w:rPr>
          <w:rFonts w:cs="Arial"/>
        </w:rPr>
        <w:t>Popis uredno izvršenih radova, istih ili sličnih predmetu nabave.</w:t>
      </w:r>
    </w:p>
    <w:p w14:paraId="49779F64" w14:textId="77777777" w:rsidR="000A2599" w:rsidRDefault="000A2599" w:rsidP="000A2599">
      <w:pPr>
        <w:spacing w:after="0" w:line="240" w:lineRule="auto"/>
        <w:rPr>
          <w:rFonts w:cs="Arial"/>
        </w:rPr>
      </w:pPr>
      <w:r>
        <w:rPr>
          <w:rFonts w:cs="Arial"/>
        </w:rPr>
        <w:t>Gospodarski subjekt mora dokazati da je u godini u kojoj je započeo postupak javne nabave i tijekom pet (5) godina koje prethode toj godini izvršio radove iste ili slične predmetu nabave čime gospodarski subjekt dokazuje da ima potrebno iskustvo, znanje i sposobnost i da je, s obzirom na opseg i predmet nabave, sposoban kvalitetno obavljati usluge iz predmeta nabave.</w:t>
      </w:r>
    </w:p>
    <w:p w14:paraId="0D2A8B62" w14:textId="77777777" w:rsidR="000A2599" w:rsidRDefault="000A2599" w:rsidP="000A2599">
      <w:pPr>
        <w:spacing w:after="0" w:line="240" w:lineRule="auto"/>
        <w:rPr>
          <w:rFonts w:cs="Arial"/>
        </w:rPr>
      </w:pPr>
      <w:r>
        <w:rPr>
          <w:rFonts w:cs="Arial"/>
        </w:rPr>
        <w:t>Gospodarski subjekt mora dokazati da je u navedenom periodu uredno izvršio 1 (jedne), a najviše 3 (troje) radove koji su isti ili slični kao što je predmet ove nabave (izgradnja /dogradnja /rekonstrukcija i adaptacija zgrada), a čija kumulativna vrijednost mora biti minimalno u iznosu procijenjene vrijednosti nabave.</w:t>
      </w:r>
    </w:p>
    <w:p w14:paraId="6D7225C9" w14:textId="4F2089ED" w:rsidR="00DD4734" w:rsidRDefault="00DD4734" w:rsidP="00DD4734">
      <w:pPr>
        <w:spacing w:after="0" w:line="240" w:lineRule="auto"/>
        <w:rPr>
          <w:rFonts w:cs="Arial"/>
        </w:rPr>
      </w:pPr>
    </w:p>
    <w:p w14:paraId="5146985F" w14:textId="0F3B5352" w:rsidR="00490415" w:rsidRDefault="000E301D" w:rsidP="00490415">
      <w:pPr>
        <w:spacing w:after="0" w:line="240" w:lineRule="auto"/>
        <w:rPr>
          <w:rFonts w:eastAsia="Calibri" w:cs="Arial"/>
        </w:rPr>
      </w:pPr>
      <w:r w:rsidRPr="000E301D">
        <w:rPr>
          <w:rFonts w:cs="Arial"/>
          <w:b/>
          <w:bCs/>
        </w:rPr>
        <w:t>Ponuditelj:</w:t>
      </w:r>
      <w:r>
        <w:rPr>
          <w:rFonts w:cs="Arial"/>
        </w:rPr>
        <w:t xml:space="preserve"> </w:t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  <w:t xml:space="preserve">_________________________________________________________________________________  </w:t>
      </w:r>
      <w:r w:rsidRPr="0041426B">
        <w:rPr>
          <w:rFonts w:eastAsia="Calibri" w:cs="Arial"/>
          <w:highlight w:val="lightGray"/>
        </w:rPr>
        <w:t>(naziv i sjedište gospodarskog subjekta, OIB)</w:t>
      </w:r>
    </w:p>
    <w:p w14:paraId="62D160BD" w14:textId="77777777" w:rsidR="000E301D" w:rsidRDefault="000E301D" w:rsidP="00490415">
      <w:pPr>
        <w:spacing w:after="0" w:line="240" w:lineRule="auto"/>
        <w:rPr>
          <w:rFonts w:cs="Arial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644"/>
        <w:gridCol w:w="2753"/>
        <w:gridCol w:w="5103"/>
        <w:gridCol w:w="2835"/>
        <w:gridCol w:w="2694"/>
      </w:tblGrid>
      <w:tr w:rsidR="00DD4734" w:rsidRPr="00320825" w14:paraId="5003BAE7" w14:textId="6C3FBD4D" w:rsidTr="00E23C9D">
        <w:tc>
          <w:tcPr>
            <w:tcW w:w="644" w:type="dxa"/>
            <w:shd w:val="clear" w:color="auto" w:fill="DEEAF6" w:themeFill="accent1" w:themeFillTint="33"/>
          </w:tcPr>
          <w:p w14:paraId="5147D627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/>
                <w:bCs/>
                <w:lang w:val="hr-HR" w:bidi="hr-HR"/>
              </w:rPr>
            </w:pPr>
          </w:p>
        </w:tc>
        <w:tc>
          <w:tcPr>
            <w:tcW w:w="2753" w:type="dxa"/>
            <w:shd w:val="clear" w:color="auto" w:fill="DEEAF6" w:themeFill="accent1" w:themeFillTint="33"/>
          </w:tcPr>
          <w:p w14:paraId="4BEF8762" w14:textId="489482E6" w:rsidR="00DD4734" w:rsidRPr="00320825" w:rsidRDefault="00DD4734" w:rsidP="0079471A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lang w:val="hr-HR" w:bidi="hr-HR"/>
              </w:rPr>
            </w:pPr>
            <w:r w:rsidRPr="00320825">
              <w:rPr>
                <w:rFonts w:ascii="Arial" w:hAnsi="Arial" w:cs="Arial"/>
                <w:b/>
                <w:lang w:val="hr-HR"/>
              </w:rPr>
              <w:t xml:space="preserve">Naziv </w:t>
            </w:r>
            <w:r>
              <w:rPr>
                <w:rFonts w:ascii="Arial" w:hAnsi="Arial" w:cs="Arial"/>
                <w:b/>
                <w:lang w:val="hr-HR"/>
              </w:rPr>
              <w:t>naručitelja</w:t>
            </w:r>
          </w:p>
        </w:tc>
        <w:tc>
          <w:tcPr>
            <w:tcW w:w="5103" w:type="dxa"/>
            <w:shd w:val="clear" w:color="auto" w:fill="DEEAF6" w:themeFill="accent1" w:themeFillTint="33"/>
          </w:tcPr>
          <w:p w14:paraId="3F29A60D" w14:textId="0BB85041" w:rsidR="00DD4734" w:rsidRPr="00320825" w:rsidRDefault="00DD4734" w:rsidP="0079471A">
            <w:pPr>
              <w:jc w:val="center"/>
              <w:rPr>
                <w:rFonts w:ascii="Arial" w:hAnsi="Arial" w:cs="Arial"/>
                <w:b/>
                <w:lang w:val="hr-HR"/>
              </w:rPr>
            </w:pPr>
            <w:r>
              <w:rPr>
                <w:rFonts w:ascii="Arial" w:hAnsi="Arial" w:cs="Arial"/>
                <w:b/>
                <w:lang w:val="hr-HR"/>
              </w:rPr>
              <w:t>Naziv radova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3BD40655" w14:textId="64EC0D26" w:rsidR="00DD4734" w:rsidRPr="00320825" w:rsidRDefault="00DD4734" w:rsidP="0079471A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lang w:val="hr-HR" w:bidi="hr-HR"/>
              </w:rPr>
            </w:pPr>
            <w:r>
              <w:rPr>
                <w:rFonts w:ascii="Arial" w:hAnsi="Arial" w:cs="Arial"/>
                <w:b/>
                <w:lang w:val="hr-HR"/>
              </w:rPr>
              <w:t xml:space="preserve">Vrijednost radova             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14:paraId="644E2264" w14:textId="3588DFDC" w:rsidR="00DD4734" w:rsidRDefault="00DD4734" w:rsidP="0079471A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izvršenja</w:t>
            </w:r>
            <w:proofErr w:type="spellEnd"/>
          </w:p>
        </w:tc>
      </w:tr>
      <w:tr w:rsidR="00DD4734" w:rsidRPr="00320825" w14:paraId="160BF69C" w14:textId="248A3411" w:rsidTr="00E23C9D">
        <w:trPr>
          <w:trHeight w:val="380"/>
        </w:trPr>
        <w:tc>
          <w:tcPr>
            <w:tcW w:w="644" w:type="dxa"/>
          </w:tcPr>
          <w:p w14:paraId="3A260975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 w:bidi="hr-HR"/>
              </w:rPr>
            </w:pPr>
            <w:r w:rsidRPr="00320825">
              <w:rPr>
                <w:rFonts w:ascii="Arial" w:hAnsi="Arial" w:cs="Arial"/>
                <w:bCs/>
                <w:lang w:val="hr-HR" w:bidi="hr-HR"/>
              </w:rPr>
              <w:t>1.</w:t>
            </w:r>
          </w:p>
        </w:tc>
        <w:tc>
          <w:tcPr>
            <w:tcW w:w="2753" w:type="dxa"/>
          </w:tcPr>
          <w:p w14:paraId="6045A9AA" w14:textId="77777777" w:rsidR="00DD4734" w:rsidRPr="00320825" w:rsidRDefault="00DD4734" w:rsidP="0079471A">
            <w:pPr>
              <w:tabs>
                <w:tab w:val="left" w:pos="567"/>
              </w:tabs>
              <w:rPr>
                <w:rFonts w:ascii="Arial" w:hAnsi="Arial" w:cs="Arial"/>
                <w:bCs/>
                <w:lang w:val="hr-HR" w:bidi="hr-HR"/>
              </w:rPr>
            </w:pPr>
          </w:p>
        </w:tc>
        <w:tc>
          <w:tcPr>
            <w:tcW w:w="5103" w:type="dxa"/>
            <w:vAlign w:val="center"/>
          </w:tcPr>
          <w:p w14:paraId="6B8AC8A1" w14:textId="77777777" w:rsidR="00DD4734" w:rsidRPr="00320825" w:rsidRDefault="00DD4734" w:rsidP="0079471A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lang w:val="hr-HR" w:bidi="hr-HR"/>
              </w:rPr>
            </w:pPr>
          </w:p>
        </w:tc>
        <w:tc>
          <w:tcPr>
            <w:tcW w:w="2835" w:type="dxa"/>
          </w:tcPr>
          <w:p w14:paraId="463FBB94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val="hr-HR" w:bidi="hr-HR"/>
              </w:rPr>
            </w:pPr>
          </w:p>
        </w:tc>
        <w:tc>
          <w:tcPr>
            <w:tcW w:w="2694" w:type="dxa"/>
          </w:tcPr>
          <w:p w14:paraId="64FC2C91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</w:p>
        </w:tc>
      </w:tr>
      <w:tr w:rsidR="00DD4734" w:rsidRPr="00320825" w14:paraId="07E31681" w14:textId="39469FF3" w:rsidTr="00E23C9D">
        <w:trPr>
          <w:trHeight w:val="380"/>
        </w:trPr>
        <w:tc>
          <w:tcPr>
            <w:tcW w:w="644" w:type="dxa"/>
          </w:tcPr>
          <w:p w14:paraId="640069FB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  <w:r>
              <w:rPr>
                <w:rFonts w:ascii="Arial" w:hAnsi="Arial" w:cs="Arial"/>
                <w:bCs/>
                <w:lang w:bidi="hr-HR"/>
              </w:rPr>
              <w:t>2.</w:t>
            </w:r>
          </w:p>
        </w:tc>
        <w:tc>
          <w:tcPr>
            <w:tcW w:w="2753" w:type="dxa"/>
          </w:tcPr>
          <w:p w14:paraId="7EEE9B92" w14:textId="77777777" w:rsidR="00DD4734" w:rsidRPr="00320825" w:rsidRDefault="00DD4734" w:rsidP="0079471A">
            <w:pPr>
              <w:tabs>
                <w:tab w:val="left" w:pos="567"/>
              </w:tabs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5103" w:type="dxa"/>
            <w:vAlign w:val="center"/>
          </w:tcPr>
          <w:p w14:paraId="22D324A1" w14:textId="77777777" w:rsidR="00DD4734" w:rsidRPr="00320825" w:rsidRDefault="00DD4734" w:rsidP="0079471A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2835" w:type="dxa"/>
          </w:tcPr>
          <w:p w14:paraId="1931003E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2694" w:type="dxa"/>
          </w:tcPr>
          <w:p w14:paraId="65730EFB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</w:p>
        </w:tc>
      </w:tr>
      <w:tr w:rsidR="00DD4734" w:rsidRPr="00320825" w14:paraId="7BAB7147" w14:textId="0A12ADFF" w:rsidTr="00E23C9D">
        <w:trPr>
          <w:trHeight w:val="380"/>
        </w:trPr>
        <w:tc>
          <w:tcPr>
            <w:tcW w:w="644" w:type="dxa"/>
          </w:tcPr>
          <w:p w14:paraId="2DE30D62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  <w:r>
              <w:rPr>
                <w:rFonts w:ascii="Arial" w:hAnsi="Arial" w:cs="Arial"/>
                <w:bCs/>
                <w:lang w:bidi="hr-HR"/>
              </w:rPr>
              <w:t>3.</w:t>
            </w:r>
          </w:p>
        </w:tc>
        <w:tc>
          <w:tcPr>
            <w:tcW w:w="2753" w:type="dxa"/>
          </w:tcPr>
          <w:p w14:paraId="7A853D1E" w14:textId="77777777" w:rsidR="00DD4734" w:rsidRPr="00320825" w:rsidRDefault="00DD4734" w:rsidP="0079471A">
            <w:pPr>
              <w:tabs>
                <w:tab w:val="left" w:pos="567"/>
              </w:tabs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5103" w:type="dxa"/>
            <w:vAlign w:val="center"/>
          </w:tcPr>
          <w:p w14:paraId="6486A3E7" w14:textId="77777777" w:rsidR="00DD4734" w:rsidRPr="00320825" w:rsidRDefault="00DD4734" w:rsidP="0079471A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2835" w:type="dxa"/>
          </w:tcPr>
          <w:p w14:paraId="1C4AC670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2694" w:type="dxa"/>
          </w:tcPr>
          <w:p w14:paraId="09A9B7F4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</w:p>
        </w:tc>
      </w:tr>
      <w:tr w:rsidR="00DD4734" w:rsidRPr="00320825" w14:paraId="5F1883F6" w14:textId="4F02B47A" w:rsidTr="00E23C9D">
        <w:trPr>
          <w:trHeight w:val="380"/>
        </w:trPr>
        <w:tc>
          <w:tcPr>
            <w:tcW w:w="644" w:type="dxa"/>
          </w:tcPr>
          <w:p w14:paraId="7B25B2A4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  <w:r>
              <w:rPr>
                <w:rFonts w:ascii="Arial" w:hAnsi="Arial" w:cs="Arial"/>
                <w:bCs/>
                <w:lang w:bidi="hr-HR"/>
              </w:rPr>
              <w:t>4.</w:t>
            </w:r>
          </w:p>
        </w:tc>
        <w:tc>
          <w:tcPr>
            <w:tcW w:w="2753" w:type="dxa"/>
          </w:tcPr>
          <w:p w14:paraId="70433589" w14:textId="77777777" w:rsidR="00DD4734" w:rsidRPr="00320825" w:rsidRDefault="00DD4734" w:rsidP="0079471A">
            <w:pPr>
              <w:tabs>
                <w:tab w:val="left" w:pos="567"/>
              </w:tabs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5103" w:type="dxa"/>
            <w:vAlign w:val="center"/>
          </w:tcPr>
          <w:p w14:paraId="5D69C1A1" w14:textId="77777777" w:rsidR="00DD4734" w:rsidRPr="00320825" w:rsidRDefault="00DD4734" w:rsidP="0079471A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2835" w:type="dxa"/>
          </w:tcPr>
          <w:p w14:paraId="3D3616E1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2694" w:type="dxa"/>
          </w:tcPr>
          <w:p w14:paraId="35D285EF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</w:p>
        </w:tc>
      </w:tr>
      <w:tr w:rsidR="00DD4734" w:rsidRPr="00320825" w14:paraId="45370E86" w14:textId="686904F4" w:rsidTr="00E23C9D">
        <w:trPr>
          <w:trHeight w:val="380"/>
        </w:trPr>
        <w:tc>
          <w:tcPr>
            <w:tcW w:w="644" w:type="dxa"/>
          </w:tcPr>
          <w:p w14:paraId="4A8B667C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  <w:r>
              <w:rPr>
                <w:rFonts w:ascii="Arial" w:hAnsi="Arial" w:cs="Arial"/>
                <w:bCs/>
                <w:lang w:bidi="hr-HR"/>
              </w:rPr>
              <w:t>5.</w:t>
            </w:r>
          </w:p>
        </w:tc>
        <w:tc>
          <w:tcPr>
            <w:tcW w:w="2753" w:type="dxa"/>
          </w:tcPr>
          <w:p w14:paraId="60E76F06" w14:textId="77777777" w:rsidR="00DD4734" w:rsidRPr="00320825" w:rsidRDefault="00DD4734" w:rsidP="0079471A">
            <w:pPr>
              <w:tabs>
                <w:tab w:val="left" w:pos="567"/>
              </w:tabs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5103" w:type="dxa"/>
            <w:vAlign w:val="center"/>
          </w:tcPr>
          <w:p w14:paraId="299B1A10" w14:textId="77777777" w:rsidR="00DD4734" w:rsidRPr="00320825" w:rsidRDefault="00DD4734" w:rsidP="0079471A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2835" w:type="dxa"/>
          </w:tcPr>
          <w:p w14:paraId="3E43AC55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2694" w:type="dxa"/>
          </w:tcPr>
          <w:p w14:paraId="1FEFEA65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</w:p>
        </w:tc>
      </w:tr>
      <w:tr w:rsidR="00DD4734" w:rsidRPr="00320825" w14:paraId="6C0F307A" w14:textId="51FFF1CB" w:rsidTr="00E23C9D">
        <w:trPr>
          <w:trHeight w:val="380"/>
        </w:trPr>
        <w:tc>
          <w:tcPr>
            <w:tcW w:w="644" w:type="dxa"/>
          </w:tcPr>
          <w:p w14:paraId="6C34F5C1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  <w:r>
              <w:rPr>
                <w:rFonts w:ascii="Arial" w:hAnsi="Arial" w:cs="Arial"/>
                <w:bCs/>
                <w:lang w:bidi="hr-HR"/>
              </w:rPr>
              <w:t>6.</w:t>
            </w:r>
          </w:p>
        </w:tc>
        <w:tc>
          <w:tcPr>
            <w:tcW w:w="2753" w:type="dxa"/>
          </w:tcPr>
          <w:p w14:paraId="46C4ED77" w14:textId="77777777" w:rsidR="00DD4734" w:rsidRPr="00320825" w:rsidRDefault="00DD4734" w:rsidP="0079471A">
            <w:pPr>
              <w:tabs>
                <w:tab w:val="left" w:pos="567"/>
              </w:tabs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5103" w:type="dxa"/>
            <w:vAlign w:val="center"/>
          </w:tcPr>
          <w:p w14:paraId="0BD6CDEB" w14:textId="77777777" w:rsidR="00DD4734" w:rsidRPr="00320825" w:rsidRDefault="00DD4734" w:rsidP="0079471A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2835" w:type="dxa"/>
          </w:tcPr>
          <w:p w14:paraId="4AA66220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</w:p>
        </w:tc>
        <w:tc>
          <w:tcPr>
            <w:tcW w:w="2694" w:type="dxa"/>
          </w:tcPr>
          <w:p w14:paraId="62EBCF10" w14:textId="77777777" w:rsidR="00DD4734" w:rsidRPr="00320825" w:rsidRDefault="00DD4734" w:rsidP="0079471A">
            <w:pPr>
              <w:tabs>
                <w:tab w:val="left" w:pos="567"/>
              </w:tabs>
              <w:jc w:val="both"/>
              <w:rPr>
                <w:rFonts w:ascii="Arial" w:hAnsi="Arial" w:cs="Arial"/>
                <w:bCs/>
                <w:lang w:bidi="hr-HR"/>
              </w:rPr>
            </w:pPr>
          </w:p>
        </w:tc>
      </w:tr>
    </w:tbl>
    <w:p w14:paraId="50BBD5E4" w14:textId="77777777" w:rsidR="00E715AE" w:rsidRPr="0043763C" w:rsidRDefault="00E715AE" w:rsidP="00E715AE">
      <w:pPr>
        <w:pStyle w:val="Footer"/>
        <w:rPr>
          <w:rFonts w:cs="Arial"/>
        </w:rPr>
      </w:pPr>
    </w:p>
    <w:p w14:paraId="2840FED3" w14:textId="77777777" w:rsidR="000E301D" w:rsidRPr="0043763C" w:rsidRDefault="000E301D" w:rsidP="000E301D">
      <w:pPr>
        <w:spacing w:after="0" w:line="360" w:lineRule="auto"/>
        <w:jc w:val="both"/>
        <w:rPr>
          <w:rFonts w:cs="Arial"/>
        </w:rPr>
      </w:pPr>
      <w:r w:rsidRPr="0043763C">
        <w:rPr>
          <w:rFonts w:cs="Arial"/>
        </w:rPr>
        <w:t>U ______________, _</w:t>
      </w:r>
      <w:r>
        <w:rPr>
          <w:rFonts w:cs="Arial"/>
        </w:rPr>
        <w:t>___</w:t>
      </w:r>
      <w:r w:rsidRPr="0043763C">
        <w:rPr>
          <w:rFonts w:cs="Arial"/>
        </w:rPr>
        <w:t>____ 20</w:t>
      </w:r>
      <w:r>
        <w:rPr>
          <w:rFonts w:cs="Arial"/>
        </w:rPr>
        <w:t>21</w:t>
      </w:r>
      <w:r w:rsidRPr="0043763C">
        <w:rPr>
          <w:rFonts w:cs="Arial"/>
        </w:rPr>
        <w:t>. godine</w:t>
      </w:r>
    </w:p>
    <w:p w14:paraId="1C8818A2" w14:textId="48E9681A" w:rsidR="00490415" w:rsidRPr="002B7AD4" w:rsidRDefault="00490415" w:rsidP="000E301D">
      <w:pPr>
        <w:tabs>
          <w:tab w:val="left" w:pos="567"/>
        </w:tabs>
        <w:ind w:right="1528"/>
        <w:jc w:val="right"/>
        <w:rPr>
          <w:rFonts w:cstheme="minorHAnsi"/>
          <w:bCs/>
          <w:noProof/>
        </w:rPr>
      </w:pPr>
      <w:r w:rsidRPr="002B7AD4">
        <w:rPr>
          <w:rFonts w:cstheme="minorHAnsi"/>
          <w:bCs/>
          <w:noProof/>
        </w:rPr>
        <w:t xml:space="preserve">ZA PONUDITELJA: </w:t>
      </w:r>
    </w:p>
    <w:p w14:paraId="40113157" w14:textId="75442E66" w:rsidR="00490415" w:rsidRDefault="00490415" w:rsidP="00490415">
      <w:pPr>
        <w:tabs>
          <w:tab w:val="left" w:pos="567"/>
        </w:tabs>
        <w:jc w:val="both"/>
        <w:rPr>
          <w:rFonts w:cstheme="minorHAnsi"/>
          <w:bCs/>
          <w:noProof/>
          <w:sz w:val="20"/>
          <w:szCs w:val="20"/>
        </w:rPr>
      </w:pPr>
    </w:p>
    <w:p w14:paraId="6E9EA50E" w14:textId="35355824" w:rsidR="00490415" w:rsidRPr="002B7AD4" w:rsidRDefault="00490415" w:rsidP="000E301D">
      <w:pPr>
        <w:tabs>
          <w:tab w:val="left" w:pos="567"/>
        </w:tabs>
        <w:jc w:val="right"/>
        <w:rPr>
          <w:rFonts w:cstheme="minorHAnsi"/>
          <w:bCs/>
          <w:noProof/>
          <w:sz w:val="20"/>
          <w:szCs w:val="20"/>
        </w:rPr>
      </w:pPr>
      <w:r w:rsidRPr="002B7AD4">
        <w:rPr>
          <w:rFonts w:cstheme="minorHAnsi"/>
          <w:bCs/>
          <w:noProof/>
          <w:sz w:val="20"/>
          <w:szCs w:val="20"/>
        </w:rPr>
        <w:lastRenderedPageBreak/>
        <w:t>___</w:t>
      </w:r>
      <w:r w:rsidR="000E301D">
        <w:rPr>
          <w:rFonts w:cstheme="minorHAnsi"/>
          <w:bCs/>
          <w:noProof/>
          <w:sz w:val="20"/>
          <w:szCs w:val="20"/>
        </w:rPr>
        <w:t>____________</w:t>
      </w:r>
      <w:r w:rsidRPr="002B7AD4">
        <w:rPr>
          <w:rFonts w:cstheme="minorHAnsi"/>
          <w:bCs/>
          <w:noProof/>
          <w:sz w:val="20"/>
          <w:szCs w:val="20"/>
        </w:rPr>
        <w:t>_____________________________</w:t>
      </w:r>
    </w:p>
    <w:p w14:paraId="220A2D80" w14:textId="56403082" w:rsidR="00E715AE" w:rsidRPr="00E23C9D" w:rsidRDefault="00490415" w:rsidP="000E301D">
      <w:pPr>
        <w:tabs>
          <w:tab w:val="left" w:pos="567"/>
        </w:tabs>
        <w:spacing w:after="0"/>
        <w:jc w:val="right"/>
        <w:rPr>
          <w:rFonts w:cstheme="minorHAnsi"/>
          <w:bCs/>
          <w:noProof/>
          <w:sz w:val="20"/>
          <w:szCs w:val="20"/>
        </w:rPr>
      </w:pPr>
      <w:r w:rsidRPr="002B7AD4">
        <w:rPr>
          <w:rFonts w:cstheme="minorHAnsi"/>
          <w:bCs/>
          <w:noProof/>
          <w:sz w:val="20"/>
          <w:szCs w:val="20"/>
        </w:rPr>
        <w:t>(Ime, prezime i potpis osobe ovlaštene za zastupanje)</w:t>
      </w:r>
    </w:p>
    <w:sectPr w:rsidR="00E715AE" w:rsidRPr="00E23C9D" w:rsidSect="004F50D6">
      <w:headerReference w:type="default" r:id="rId8"/>
      <w:footerReference w:type="default" r:id="rId9"/>
      <w:pgSz w:w="16838" w:h="11906" w:orient="landscape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43664" w14:textId="77777777" w:rsidR="00190D7D" w:rsidRDefault="00190D7D" w:rsidP="004755F2">
      <w:pPr>
        <w:spacing w:after="0" w:line="240" w:lineRule="auto"/>
      </w:pPr>
      <w:r>
        <w:separator/>
      </w:r>
    </w:p>
  </w:endnote>
  <w:endnote w:type="continuationSeparator" w:id="0">
    <w:p w14:paraId="16426F84" w14:textId="77777777" w:rsidR="00190D7D" w:rsidRDefault="00190D7D" w:rsidP="00475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EE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,Italic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037472"/>
      <w:docPartObj>
        <w:docPartGallery w:val="Page Numbers (Bottom of Page)"/>
        <w:docPartUnique/>
      </w:docPartObj>
    </w:sdtPr>
    <w:sdtEndPr/>
    <w:sdtContent>
      <w:p w14:paraId="69844327" w14:textId="56281D7B" w:rsidR="00D33171" w:rsidRPr="008E737F" w:rsidRDefault="0071716B" w:rsidP="008E737F">
        <w:pPr>
          <w:pStyle w:val="Footer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70A643A" wp14:editId="2B13B52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" name="Pravokutnik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B3CCED" w14:textId="77777777" w:rsidR="0071716B" w:rsidRPr="004F50D6" w:rsidRDefault="0071716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4F50D6">
                                <w:fldChar w:fldCharType="begin"/>
                              </w:r>
                              <w:r w:rsidRPr="004F50D6">
                                <w:instrText>PAGE   \* MERGEFORMAT</w:instrText>
                              </w:r>
                              <w:r w:rsidRPr="004F50D6">
                                <w:fldChar w:fldCharType="separate"/>
                              </w:r>
                              <w:r w:rsidR="00E40089" w:rsidRPr="004F50D6">
                                <w:rPr>
                                  <w:noProof/>
                                </w:rPr>
                                <w:t>7</w:t>
                              </w:r>
                              <w:r w:rsidRPr="004F50D6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70A643A" id="Pravokutnik 18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" filled="f" fillcolor="#c0504d" stroked="f" strokecolor="#5c83b4" strokeweight="2.25pt">
                  <v:textbox inset=",0,,0">
                    <w:txbxContent>
                      <w:p w14:paraId="54B3CCED" w14:textId="77777777" w:rsidR="0071716B" w:rsidRPr="004F50D6" w:rsidRDefault="0071716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4F50D6">
                          <w:fldChar w:fldCharType="begin"/>
                        </w:r>
                        <w:r w:rsidRPr="004F50D6">
                          <w:instrText>PAGE   \* MERGEFORMAT</w:instrText>
                        </w:r>
                        <w:r w:rsidRPr="004F50D6">
                          <w:fldChar w:fldCharType="separate"/>
                        </w:r>
                        <w:r w:rsidR="00E40089" w:rsidRPr="004F50D6">
                          <w:rPr>
                            <w:noProof/>
                          </w:rPr>
                          <w:t>7</w:t>
                        </w:r>
                        <w:r w:rsidRPr="004F50D6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BDA8E" w14:textId="77777777" w:rsidR="00190D7D" w:rsidRDefault="00190D7D" w:rsidP="004755F2">
      <w:pPr>
        <w:spacing w:after="0" w:line="240" w:lineRule="auto"/>
      </w:pPr>
      <w:r>
        <w:separator/>
      </w:r>
    </w:p>
  </w:footnote>
  <w:footnote w:type="continuationSeparator" w:id="0">
    <w:p w14:paraId="6D00AA67" w14:textId="77777777" w:rsidR="00190D7D" w:rsidRDefault="00190D7D" w:rsidP="00475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DB95A" w14:textId="77777777" w:rsidR="008418F8" w:rsidRPr="00465661" w:rsidRDefault="008418F8" w:rsidP="008418F8">
    <w:pPr>
      <w:autoSpaceDE w:val="0"/>
      <w:autoSpaceDN w:val="0"/>
      <w:adjustRightInd w:val="0"/>
      <w:spacing w:after="0" w:line="240" w:lineRule="auto"/>
      <w:jc w:val="center"/>
      <w:rPr>
        <w:rFonts w:ascii="Calibri" w:hAnsi="Calibri" w:cs="Calibri"/>
        <w:b/>
        <w:bCs/>
      </w:rPr>
    </w:pPr>
    <w:bookmarkStart w:id="6" w:name="_Hlk35500858"/>
    <w:r w:rsidRPr="00465661">
      <w:rPr>
        <w:rFonts w:ascii="Calibri" w:hAnsi="Calibri" w:cs="Calibri"/>
        <w:b/>
        <w:bCs/>
      </w:rPr>
      <w:t>TOPOMATIKA - Jačanje konkurentnosti ulaganjem u digitalnu i zelenu tranziciju</w:t>
    </w:r>
  </w:p>
  <w:bookmarkEnd w:id="6"/>
  <w:p w14:paraId="13EDACFF" w14:textId="37B6399C" w:rsidR="00D33171" w:rsidRDefault="00D33171">
    <w:pPr>
      <w:pStyle w:val="Header"/>
    </w:pPr>
    <w:r>
      <w:rPr>
        <w:noProof/>
        <w:lang w:eastAsia="hr-HR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B4AF614" wp14:editId="4FEC4F97">
              <wp:simplePos x="0" y="0"/>
              <wp:positionH relativeFrom="margin">
                <wp:align>left</wp:align>
              </wp:positionH>
              <wp:positionV relativeFrom="paragraph">
                <wp:posOffset>69849</wp:posOffset>
              </wp:positionV>
              <wp:extent cx="5638800" cy="0"/>
              <wp:effectExtent l="0" t="0" r="0" b="0"/>
              <wp:wrapNone/>
              <wp:docPr id="17" name="Ravni povez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B0ED30" id="Ravni poveznik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5.5pt" to="444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" strokecolor="#5b9bd5 [3204]" strokeweight=".5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9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00000006"/>
    <w:name w:val="WWNum11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0000008"/>
    <w:multiLevelType w:val="multilevel"/>
    <w:tmpl w:val="00000008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Calibri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C"/>
    <w:multiLevelType w:val="multilevel"/>
    <w:tmpl w:val="0000000C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12C131A8"/>
    <w:multiLevelType w:val="multilevel"/>
    <w:tmpl w:val="0000000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0" w15:restartNumberingAfterBreak="0">
    <w:nsid w:val="17280D11"/>
    <w:multiLevelType w:val="multilevel"/>
    <w:tmpl w:val="0000000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1" w15:restartNumberingAfterBreak="0">
    <w:nsid w:val="243E08D6"/>
    <w:multiLevelType w:val="hybridMultilevel"/>
    <w:tmpl w:val="1BC809A0"/>
    <w:lvl w:ilvl="0" w:tplc="21ECD6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3800D692">
      <w:start w:val="2019"/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D2A81"/>
    <w:multiLevelType w:val="hybridMultilevel"/>
    <w:tmpl w:val="B6A44E92"/>
    <w:lvl w:ilvl="0" w:tplc="0F56C6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D730ED"/>
    <w:multiLevelType w:val="hybridMultilevel"/>
    <w:tmpl w:val="A126D70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FA03A3"/>
    <w:multiLevelType w:val="multilevel"/>
    <w:tmpl w:val="00000009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34EB4F65"/>
    <w:multiLevelType w:val="hybridMultilevel"/>
    <w:tmpl w:val="E60C08F0"/>
    <w:lvl w:ilvl="0" w:tplc="21ECD6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F4A65"/>
    <w:multiLevelType w:val="hybridMultilevel"/>
    <w:tmpl w:val="E3E0A0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54BF8"/>
    <w:multiLevelType w:val="multilevel"/>
    <w:tmpl w:val="00000009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7A3C222C"/>
    <w:multiLevelType w:val="multilevel"/>
    <w:tmpl w:val="0000000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9" w15:restartNumberingAfterBreak="0">
    <w:nsid w:val="7E2D6898"/>
    <w:multiLevelType w:val="multilevel"/>
    <w:tmpl w:val="0F36DD1E"/>
    <w:lvl w:ilvl="0">
      <w:start w:val="3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-829"/>
        </w:tabs>
        <w:ind w:left="-829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-109"/>
        </w:tabs>
        <w:ind w:left="-109" w:hanging="72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tabs>
          <w:tab w:val="num" w:pos="611"/>
        </w:tabs>
        <w:ind w:left="611" w:hanging="720"/>
      </w:pPr>
      <w:rPr>
        <w:rFonts w:hint="default"/>
      </w:rPr>
    </w:lvl>
    <w:lvl w:ilvl="4">
      <w:start w:val="1"/>
      <w:numFmt w:val="decimal"/>
      <w:pStyle w:val="Heading5"/>
      <w:lvlText w:val="%5."/>
      <w:lvlJc w:val="left"/>
      <w:pPr>
        <w:tabs>
          <w:tab w:val="num" w:pos="1331"/>
        </w:tabs>
        <w:ind w:left="1331" w:hanging="720"/>
      </w:pPr>
      <w:rPr>
        <w:rFonts w:hint="default"/>
      </w:rPr>
    </w:lvl>
    <w:lvl w:ilvl="5">
      <w:start w:val="1"/>
      <w:numFmt w:val="decimal"/>
      <w:pStyle w:val="Heading6"/>
      <w:lvlText w:val="%6."/>
      <w:lvlJc w:val="left"/>
      <w:pPr>
        <w:tabs>
          <w:tab w:val="num" w:pos="2051"/>
        </w:tabs>
        <w:ind w:left="2051" w:hanging="72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tabs>
          <w:tab w:val="num" w:pos="2771"/>
        </w:tabs>
        <w:ind w:left="2771" w:hanging="720"/>
      </w:pPr>
      <w:rPr>
        <w:rFonts w:hint="default"/>
      </w:rPr>
    </w:lvl>
    <w:lvl w:ilvl="7">
      <w:start w:val="1"/>
      <w:numFmt w:val="decimal"/>
      <w:pStyle w:val="Heading8"/>
      <w:lvlText w:val="%8."/>
      <w:lvlJc w:val="left"/>
      <w:pPr>
        <w:tabs>
          <w:tab w:val="num" w:pos="3491"/>
        </w:tabs>
        <w:ind w:left="3491" w:hanging="720"/>
      </w:pPr>
      <w:rPr>
        <w:rFonts w:hint="default"/>
      </w:rPr>
    </w:lvl>
    <w:lvl w:ilvl="8">
      <w:start w:val="1"/>
      <w:numFmt w:val="decimal"/>
      <w:pStyle w:val="Heading9"/>
      <w:lvlText w:val="%9."/>
      <w:lvlJc w:val="left"/>
      <w:pPr>
        <w:tabs>
          <w:tab w:val="num" w:pos="4211"/>
        </w:tabs>
        <w:ind w:left="4211" w:hanging="72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12"/>
  </w:num>
  <w:num w:numId="4">
    <w:abstractNumId w:val="15"/>
  </w:num>
  <w:num w:numId="5">
    <w:abstractNumId w:val="13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8"/>
  </w:num>
  <w:num w:numId="17">
    <w:abstractNumId w:val="10"/>
  </w:num>
  <w:num w:numId="18">
    <w:abstractNumId w:val="17"/>
  </w:num>
  <w:num w:numId="19">
    <w:abstractNumId w:val="14"/>
  </w:num>
  <w:num w:numId="2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5F2"/>
    <w:rsid w:val="00000779"/>
    <w:rsid w:val="000059D7"/>
    <w:rsid w:val="0000724A"/>
    <w:rsid w:val="000117BA"/>
    <w:rsid w:val="0001254C"/>
    <w:rsid w:val="000143DF"/>
    <w:rsid w:val="00015F2B"/>
    <w:rsid w:val="00020ACD"/>
    <w:rsid w:val="0003297F"/>
    <w:rsid w:val="0004057C"/>
    <w:rsid w:val="0004058D"/>
    <w:rsid w:val="000473DE"/>
    <w:rsid w:val="00056803"/>
    <w:rsid w:val="00061033"/>
    <w:rsid w:val="00067DD9"/>
    <w:rsid w:val="00071405"/>
    <w:rsid w:val="00075DAE"/>
    <w:rsid w:val="00084CFE"/>
    <w:rsid w:val="000916C1"/>
    <w:rsid w:val="00096927"/>
    <w:rsid w:val="000A2599"/>
    <w:rsid w:val="000A294F"/>
    <w:rsid w:val="000A33CE"/>
    <w:rsid w:val="000B05C1"/>
    <w:rsid w:val="000B091B"/>
    <w:rsid w:val="000C07CD"/>
    <w:rsid w:val="000C3601"/>
    <w:rsid w:val="000E2464"/>
    <w:rsid w:val="000E301D"/>
    <w:rsid w:val="000F0CB4"/>
    <w:rsid w:val="000F54C3"/>
    <w:rsid w:val="000F65A3"/>
    <w:rsid w:val="000F73B4"/>
    <w:rsid w:val="001045F6"/>
    <w:rsid w:val="0011291B"/>
    <w:rsid w:val="00122F21"/>
    <w:rsid w:val="001251C4"/>
    <w:rsid w:val="00131C64"/>
    <w:rsid w:val="001321AF"/>
    <w:rsid w:val="0014376E"/>
    <w:rsid w:val="0014656D"/>
    <w:rsid w:val="00162AC6"/>
    <w:rsid w:val="00167F3C"/>
    <w:rsid w:val="00176777"/>
    <w:rsid w:val="0019027B"/>
    <w:rsid w:val="001903F6"/>
    <w:rsid w:val="00190D7D"/>
    <w:rsid w:val="001A0105"/>
    <w:rsid w:val="001A06A8"/>
    <w:rsid w:val="001A127F"/>
    <w:rsid w:val="001A3F42"/>
    <w:rsid w:val="001D02C0"/>
    <w:rsid w:val="001D5102"/>
    <w:rsid w:val="001E36D0"/>
    <w:rsid w:val="001F1A0C"/>
    <w:rsid w:val="001F2C0D"/>
    <w:rsid w:val="001F426B"/>
    <w:rsid w:val="00207E1B"/>
    <w:rsid w:val="00215889"/>
    <w:rsid w:val="002161D9"/>
    <w:rsid w:val="00217C44"/>
    <w:rsid w:val="00220F95"/>
    <w:rsid w:val="002222E4"/>
    <w:rsid w:val="00234837"/>
    <w:rsid w:val="00245810"/>
    <w:rsid w:val="00250A00"/>
    <w:rsid w:val="0025662B"/>
    <w:rsid w:val="00256E32"/>
    <w:rsid w:val="00265B68"/>
    <w:rsid w:val="00271715"/>
    <w:rsid w:val="00275D8C"/>
    <w:rsid w:val="00276FAF"/>
    <w:rsid w:val="0028796C"/>
    <w:rsid w:val="00294EFD"/>
    <w:rsid w:val="002957F9"/>
    <w:rsid w:val="00296AF9"/>
    <w:rsid w:val="002A01CC"/>
    <w:rsid w:val="002A038A"/>
    <w:rsid w:val="002B0989"/>
    <w:rsid w:val="002B5C26"/>
    <w:rsid w:val="002B7AD4"/>
    <w:rsid w:val="002C18C9"/>
    <w:rsid w:val="002C3293"/>
    <w:rsid w:val="002D0401"/>
    <w:rsid w:val="002D2306"/>
    <w:rsid w:val="002F6B53"/>
    <w:rsid w:val="00303E0D"/>
    <w:rsid w:val="00307A19"/>
    <w:rsid w:val="003301E0"/>
    <w:rsid w:val="0034049B"/>
    <w:rsid w:val="003517B6"/>
    <w:rsid w:val="0035730F"/>
    <w:rsid w:val="003619FF"/>
    <w:rsid w:val="00370814"/>
    <w:rsid w:val="0037558E"/>
    <w:rsid w:val="0037581A"/>
    <w:rsid w:val="0038784B"/>
    <w:rsid w:val="00395BA9"/>
    <w:rsid w:val="003A036E"/>
    <w:rsid w:val="003B00C2"/>
    <w:rsid w:val="003C3690"/>
    <w:rsid w:val="003C3B93"/>
    <w:rsid w:val="003C5B27"/>
    <w:rsid w:val="003D5772"/>
    <w:rsid w:val="003E1E48"/>
    <w:rsid w:val="003E231C"/>
    <w:rsid w:val="003F747F"/>
    <w:rsid w:val="00401DF8"/>
    <w:rsid w:val="00411E3F"/>
    <w:rsid w:val="0041426B"/>
    <w:rsid w:val="004176C0"/>
    <w:rsid w:val="00432EBE"/>
    <w:rsid w:val="00434485"/>
    <w:rsid w:val="00434FF6"/>
    <w:rsid w:val="004413FD"/>
    <w:rsid w:val="0044158F"/>
    <w:rsid w:val="004438C0"/>
    <w:rsid w:val="00465FC9"/>
    <w:rsid w:val="00470426"/>
    <w:rsid w:val="0047282E"/>
    <w:rsid w:val="004755F2"/>
    <w:rsid w:val="00480B04"/>
    <w:rsid w:val="00490415"/>
    <w:rsid w:val="00493701"/>
    <w:rsid w:val="00497B1C"/>
    <w:rsid w:val="004A0178"/>
    <w:rsid w:val="004A3270"/>
    <w:rsid w:val="004A57FB"/>
    <w:rsid w:val="004A6D23"/>
    <w:rsid w:val="004C24DD"/>
    <w:rsid w:val="004C5211"/>
    <w:rsid w:val="004D0651"/>
    <w:rsid w:val="004D5019"/>
    <w:rsid w:val="004D55D0"/>
    <w:rsid w:val="004F47CA"/>
    <w:rsid w:val="004F4D21"/>
    <w:rsid w:val="004F50D6"/>
    <w:rsid w:val="004F7125"/>
    <w:rsid w:val="00503398"/>
    <w:rsid w:val="00506E1F"/>
    <w:rsid w:val="00507614"/>
    <w:rsid w:val="005102FF"/>
    <w:rsid w:val="00525757"/>
    <w:rsid w:val="00526D33"/>
    <w:rsid w:val="005343F4"/>
    <w:rsid w:val="005400D5"/>
    <w:rsid w:val="00540B68"/>
    <w:rsid w:val="005604AF"/>
    <w:rsid w:val="0056339F"/>
    <w:rsid w:val="00575E43"/>
    <w:rsid w:val="00580E81"/>
    <w:rsid w:val="00596CBF"/>
    <w:rsid w:val="005A03B9"/>
    <w:rsid w:val="005C133F"/>
    <w:rsid w:val="005C4E8E"/>
    <w:rsid w:val="005D05A2"/>
    <w:rsid w:val="005D3C2A"/>
    <w:rsid w:val="005F0FA3"/>
    <w:rsid w:val="006148A5"/>
    <w:rsid w:val="0061723B"/>
    <w:rsid w:val="00633DFF"/>
    <w:rsid w:val="006369C8"/>
    <w:rsid w:val="00637CE4"/>
    <w:rsid w:val="00640A01"/>
    <w:rsid w:val="00642ACF"/>
    <w:rsid w:val="006650DF"/>
    <w:rsid w:val="00673B81"/>
    <w:rsid w:val="006752F8"/>
    <w:rsid w:val="0067621E"/>
    <w:rsid w:val="006828A4"/>
    <w:rsid w:val="00682A51"/>
    <w:rsid w:val="006904CA"/>
    <w:rsid w:val="00691851"/>
    <w:rsid w:val="0069323C"/>
    <w:rsid w:val="00694580"/>
    <w:rsid w:val="006A4060"/>
    <w:rsid w:val="006A51DB"/>
    <w:rsid w:val="006B1954"/>
    <w:rsid w:val="006B1F8F"/>
    <w:rsid w:val="006B6A4E"/>
    <w:rsid w:val="006B7D61"/>
    <w:rsid w:val="006C1A44"/>
    <w:rsid w:val="006C6398"/>
    <w:rsid w:val="006C7542"/>
    <w:rsid w:val="006E0ADA"/>
    <w:rsid w:val="006E211E"/>
    <w:rsid w:val="006E2A73"/>
    <w:rsid w:val="00703A46"/>
    <w:rsid w:val="007057C4"/>
    <w:rsid w:val="0070680C"/>
    <w:rsid w:val="00716FDB"/>
    <w:rsid w:val="0071716B"/>
    <w:rsid w:val="00724DB5"/>
    <w:rsid w:val="00727100"/>
    <w:rsid w:val="00727D50"/>
    <w:rsid w:val="0073778B"/>
    <w:rsid w:val="00746B49"/>
    <w:rsid w:val="00747E5D"/>
    <w:rsid w:val="00747ECC"/>
    <w:rsid w:val="00753B3A"/>
    <w:rsid w:val="00754C35"/>
    <w:rsid w:val="00755075"/>
    <w:rsid w:val="007617CD"/>
    <w:rsid w:val="007628DC"/>
    <w:rsid w:val="007736BE"/>
    <w:rsid w:val="0078550D"/>
    <w:rsid w:val="007A6D35"/>
    <w:rsid w:val="007B3957"/>
    <w:rsid w:val="007D1407"/>
    <w:rsid w:val="007D1AD8"/>
    <w:rsid w:val="007D651E"/>
    <w:rsid w:val="007D76FB"/>
    <w:rsid w:val="007F1D2C"/>
    <w:rsid w:val="00806CC5"/>
    <w:rsid w:val="00813620"/>
    <w:rsid w:val="00813C0F"/>
    <w:rsid w:val="00822482"/>
    <w:rsid w:val="00823137"/>
    <w:rsid w:val="0082597B"/>
    <w:rsid w:val="00837C2A"/>
    <w:rsid w:val="008418F8"/>
    <w:rsid w:val="008474D2"/>
    <w:rsid w:val="0086209C"/>
    <w:rsid w:val="00864977"/>
    <w:rsid w:val="00865828"/>
    <w:rsid w:val="008662D8"/>
    <w:rsid w:val="008664D1"/>
    <w:rsid w:val="00870325"/>
    <w:rsid w:val="00896D99"/>
    <w:rsid w:val="008C57DC"/>
    <w:rsid w:val="008D3203"/>
    <w:rsid w:val="008D5EE3"/>
    <w:rsid w:val="008E2094"/>
    <w:rsid w:val="008E737F"/>
    <w:rsid w:val="008F130B"/>
    <w:rsid w:val="008F2CE2"/>
    <w:rsid w:val="008F3C62"/>
    <w:rsid w:val="008F5DA7"/>
    <w:rsid w:val="00903106"/>
    <w:rsid w:val="009063CE"/>
    <w:rsid w:val="00915171"/>
    <w:rsid w:val="009411B0"/>
    <w:rsid w:val="009446E9"/>
    <w:rsid w:val="0094501A"/>
    <w:rsid w:val="0094679C"/>
    <w:rsid w:val="00950BE7"/>
    <w:rsid w:val="00952A14"/>
    <w:rsid w:val="00971636"/>
    <w:rsid w:val="009768AA"/>
    <w:rsid w:val="009818C1"/>
    <w:rsid w:val="0098632B"/>
    <w:rsid w:val="00986407"/>
    <w:rsid w:val="009A1425"/>
    <w:rsid w:val="009A2FAA"/>
    <w:rsid w:val="009A5EE0"/>
    <w:rsid w:val="009B441E"/>
    <w:rsid w:val="009B68C2"/>
    <w:rsid w:val="009C0678"/>
    <w:rsid w:val="009F18FD"/>
    <w:rsid w:val="009F6288"/>
    <w:rsid w:val="00A00681"/>
    <w:rsid w:val="00A02004"/>
    <w:rsid w:val="00A219A8"/>
    <w:rsid w:val="00A23472"/>
    <w:rsid w:val="00A24893"/>
    <w:rsid w:val="00A32F54"/>
    <w:rsid w:val="00A4320F"/>
    <w:rsid w:val="00A51724"/>
    <w:rsid w:val="00A61653"/>
    <w:rsid w:val="00A62952"/>
    <w:rsid w:val="00A745C5"/>
    <w:rsid w:val="00A75853"/>
    <w:rsid w:val="00A778B4"/>
    <w:rsid w:val="00A8290C"/>
    <w:rsid w:val="00A93244"/>
    <w:rsid w:val="00A967A3"/>
    <w:rsid w:val="00AA2286"/>
    <w:rsid w:val="00AA75B0"/>
    <w:rsid w:val="00AA7628"/>
    <w:rsid w:val="00AB32E6"/>
    <w:rsid w:val="00AB365F"/>
    <w:rsid w:val="00AC5739"/>
    <w:rsid w:val="00AE03E8"/>
    <w:rsid w:val="00AE2DF9"/>
    <w:rsid w:val="00AF4898"/>
    <w:rsid w:val="00AF5DA0"/>
    <w:rsid w:val="00B02888"/>
    <w:rsid w:val="00B10BF9"/>
    <w:rsid w:val="00B236B2"/>
    <w:rsid w:val="00B341CA"/>
    <w:rsid w:val="00B37E3F"/>
    <w:rsid w:val="00B4266C"/>
    <w:rsid w:val="00B42C35"/>
    <w:rsid w:val="00B43AE1"/>
    <w:rsid w:val="00B452E4"/>
    <w:rsid w:val="00B5141F"/>
    <w:rsid w:val="00B56064"/>
    <w:rsid w:val="00B645A6"/>
    <w:rsid w:val="00B65448"/>
    <w:rsid w:val="00B661FB"/>
    <w:rsid w:val="00B95455"/>
    <w:rsid w:val="00B97FF7"/>
    <w:rsid w:val="00BB6DC4"/>
    <w:rsid w:val="00BC003F"/>
    <w:rsid w:val="00BC0EAF"/>
    <w:rsid w:val="00BC3326"/>
    <w:rsid w:val="00BD0215"/>
    <w:rsid w:val="00BE0C26"/>
    <w:rsid w:val="00BE119E"/>
    <w:rsid w:val="00BE2F1E"/>
    <w:rsid w:val="00BF34F4"/>
    <w:rsid w:val="00C103DA"/>
    <w:rsid w:val="00C14200"/>
    <w:rsid w:val="00C35A7C"/>
    <w:rsid w:val="00C50A00"/>
    <w:rsid w:val="00C5240D"/>
    <w:rsid w:val="00C56473"/>
    <w:rsid w:val="00C56786"/>
    <w:rsid w:val="00C8015C"/>
    <w:rsid w:val="00C83D69"/>
    <w:rsid w:val="00C900AE"/>
    <w:rsid w:val="00C94F08"/>
    <w:rsid w:val="00C96310"/>
    <w:rsid w:val="00CA0929"/>
    <w:rsid w:val="00CA1460"/>
    <w:rsid w:val="00CE0C08"/>
    <w:rsid w:val="00CE755F"/>
    <w:rsid w:val="00CF155F"/>
    <w:rsid w:val="00CF4EE9"/>
    <w:rsid w:val="00CF7F06"/>
    <w:rsid w:val="00D03DE1"/>
    <w:rsid w:val="00D053D6"/>
    <w:rsid w:val="00D0689A"/>
    <w:rsid w:val="00D1156A"/>
    <w:rsid w:val="00D33171"/>
    <w:rsid w:val="00D42744"/>
    <w:rsid w:val="00D553BF"/>
    <w:rsid w:val="00D55424"/>
    <w:rsid w:val="00D76C5F"/>
    <w:rsid w:val="00D76C6A"/>
    <w:rsid w:val="00D838BA"/>
    <w:rsid w:val="00D8412F"/>
    <w:rsid w:val="00D95938"/>
    <w:rsid w:val="00DA1B01"/>
    <w:rsid w:val="00DA3D7F"/>
    <w:rsid w:val="00DD4262"/>
    <w:rsid w:val="00DD4734"/>
    <w:rsid w:val="00DD6B44"/>
    <w:rsid w:val="00DF1BD0"/>
    <w:rsid w:val="00E071DF"/>
    <w:rsid w:val="00E10274"/>
    <w:rsid w:val="00E13FD9"/>
    <w:rsid w:val="00E20938"/>
    <w:rsid w:val="00E23C9D"/>
    <w:rsid w:val="00E2762A"/>
    <w:rsid w:val="00E333C1"/>
    <w:rsid w:val="00E3361F"/>
    <w:rsid w:val="00E35D11"/>
    <w:rsid w:val="00E3696F"/>
    <w:rsid w:val="00E40089"/>
    <w:rsid w:val="00E4095A"/>
    <w:rsid w:val="00E46F42"/>
    <w:rsid w:val="00E5149C"/>
    <w:rsid w:val="00E52109"/>
    <w:rsid w:val="00E6492C"/>
    <w:rsid w:val="00E715AE"/>
    <w:rsid w:val="00E8567C"/>
    <w:rsid w:val="00E86927"/>
    <w:rsid w:val="00E8705C"/>
    <w:rsid w:val="00E90B1B"/>
    <w:rsid w:val="00EA302E"/>
    <w:rsid w:val="00EA6E6A"/>
    <w:rsid w:val="00EB60AC"/>
    <w:rsid w:val="00EB616C"/>
    <w:rsid w:val="00EB6F3E"/>
    <w:rsid w:val="00EC65E1"/>
    <w:rsid w:val="00ED22E9"/>
    <w:rsid w:val="00ED4AD8"/>
    <w:rsid w:val="00EE5DAF"/>
    <w:rsid w:val="00F0468A"/>
    <w:rsid w:val="00F10379"/>
    <w:rsid w:val="00F120AA"/>
    <w:rsid w:val="00F1216F"/>
    <w:rsid w:val="00F17428"/>
    <w:rsid w:val="00F21CE1"/>
    <w:rsid w:val="00F24B6C"/>
    <w:rsid w:val="00F24C91"/>
    <w:rsid w:val="00F321F1"/>
    <w:rsid w:val="00F35B66"/>
    <w:rsid w:val="00F37A13"/>
    <w:rsid w:val="00F42A77"/>
    <w:rsid w:val="00F4577B"/>
    <w:rsid w:val="00F45979"/>
    <w:rsid w:val="00F51AE7"/>
    <w:rsid w:val="00F53A7B"/>
    <w:rsid w:val="00F53CFD"/>
    <w:rsid w:val="00F714EF"/>
    <w:rsid w:val="00F77425"/>
    <w:rsid w:val="00F82863"/>
    <w:rsid w:val="00F8493A"/>
    <w:rsid w:val="00F93DD3"/>
    <w:rsid w:val="00F96884"/>
    <w:rsid w:val="00FA308D"/>
    <w:rsid w:val="00FA56DF"/>
    <w:rsid w:val="00FB254E"/>
    <w:rsid w:val="00FB3597"/>
    <w:rsid w:val="00FB54C9"/>
    <w:rsid w:val="00FB6C21"/>
    <w:rsid w:val="00FC207E"/>
    <w:rsid w:val="00FE021E"/>
    <w:rsid w:val="00FE2509"/>
    <w:rsid w:val="00FE2BD7"/>
    <w:rsid w:val="00FF04D6"/>
    <w:rsid w:val="00FF24B4"/>
    <w:rsid w:val="00FF4687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DD8FE7"/>
  <w15:docId w15:val="{8217E2AC-762A-4299-A1ED-0197F52E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977"/>
  </w:style>
  <w:style w:type="paragraph" w:styleId="Heading1">
    <w:name w:val="heading 1"/>
    <w:basedOn w:val="Normal"/>
    <w:next w:val="Normal"/>
    <w:link w:val="Heading1Char"/>
    <w:uiPriority w:val="9"/>
    <w:qFormat/>
    <w:rsid w:val="00727100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10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10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10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100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727100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100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100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100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5F2"/>
  </w:style>
  <w:style w:type="paragraph" w:styleId="Footer">
    <w:name w:val="footer"/>
    <w:basedOn w:val="Normal"/>
    <w:link w:val="FooterChar"/>
    <w:unhideWhenUsed/>
    <w:rsid w:val="00475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755F2"/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99"/>
    <w:qFormat/>
    <w:rsid w:val="001251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5DA7"/>
    <w:rPr>
      <w:color w:val="0563C1" w:themeColor="hyperlink"/>
      <w:u w:val="single"/>
    </w:rPr>
  </w:style>
  <w:style w:type="paragraph" w:customStyle="1" w:styleId="Default">
    <w:name w:val="Default"/>
    <w:rsid w:val="001D02C0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710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2710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10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100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10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72710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100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100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100"/>
    <w:rPr>
      <w:rFonts w:asciiTheme="majorHAnsi" w:eastAsiaTheme="majorEastAsia" w:hAnsiTheme="majorHAnsi" w:cstheme="maj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100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100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727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27100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7100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100"/>
    <w:rPr>
      <w:rFonts w:ascii="Calibri" w:eastAsia="Calibri" w:hAnsi="Calibri" w:cs="Arial"/>
      <w:sz w:val="20"/>
      <w:szCs w:val="20"/>
      <w:lang w:eastAsia="hr-HR"/>
    </w:rPr>
  </w:style>
  <w:style w:type="character" w:styleId="FootnoteReference">
    <w:name w:val="footnote reference"/>
    <w:uiPriority w:val="99"/>
    <w:semiHidden/>
    <w:unhideWhenUsed/>
    <w:rsid w:val="0072710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A3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08D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F18F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015C"/>
    <w:rPr>
      <w:color w:val="808080"/>
      <w:shd w:val="clear" w:color="auto" w:fill="E6E6E6"/>
    </w:rPr>
  </w:style>
  <w:style w:type="paragraph" w:styleId="BodyText2">
    <w:name w:val="Body Text 2"/>
    <w:basedOn w:val="Normal"/>
    <w:link w:val="BodyText2Char"/>
    <w:rsid w:val="001321AF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1321AF"/>
    <w:rPr>
      <w:rFonts w:ascii="Arial" w:eastAsia="Times New Roman" w:hAnsi="Arial" w:cs="Times New Roman"/>
      <w:sz w:val="20"/>
      <w:szCs w:val="20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1F2C0D"/>
    <w:rPr>
      <w:color w:val="605E5C"/>
      <w:shd w:val="clear" w:color="auto" w:fill="E1DFDD"/>
    </w:rPr>
  </w:style>
  <w:style w:type="paragraph" w:customStyle="1" w:styleId="Odlomakpopisa1">
    <w:name w:val="Odlomak popisa1"/>
    <w:basedOn w:val="Normal"/>
    <w:rsid w:val="00AC5739"/>
    <w:pPr>
      <w:suppressAutoHyphens/>
      <w:spacing w:after="0" w:line="240" w:lineRule="auto"/>
      <w:ind w:left="720"/>
    </w:pPr>
    <w:rPr>
      <w:rFonts w:ascii="Calibri" w:eastAsia="SimSun" w:hAnsi="Calibri" w:cs="Times New Roman"/>
      <w:lang w:eastAsia="ar-SA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ListParagraph"/>
    <w:uiPriority w:val="99"/>
    <w:rsid w:val="00841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0A27C-6B45-4EF2-BB73-82D22B45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Tomislav Hercigonja</cp:lastModifiedBy>
  <cp:revision>2</cp:revision>
  <dcterms:created xsi:type="dcterms:W3CDTF">2021-09-11T08:34:00Z</dcterms:created>
  <dcterms:modified xsi:type="dcterms:W3CDTF">2021-09-11T08:34:00Z</dcterms:modified>
</cp:coreProperties>
</file>