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806D" w14:textId="77777777" w:rsidR="004755F2" w:rsidRDefault="004755F2" w:rsidP="004755F2">
      <w:pPr>
        <w:autoSpaceDE w:val="0"/>
        <w:autoSpaceDN w:val="0"/>
        <w:adjustRightInd w:val="0"/>
        <w:spacing w:after="0" w:line="240" w:lineRule="auto"/>
        <w:rPr>
          <w:rFonts w:ascii="NeoSans-Regular" w:hAnsi="NeoSans-Regular" w:cs="NeoSans-Regular"/>
          <w:sz w:val="20"/>
          <w:szCs w:val="20"/>
        </w:rPr>
      </w:pPr>
    </w:p>
    <w:p w14:paraId="755983AD" w14:textId="77777777" w:rsidR="00727100" w:rsidRDefault="00727100" w:rsidP="00727100">
      <w:pPr>
        <w:autoSpaceDE w:val="0"/>
        <w:autoSpaceDN w:val="0"/>
        <w:adjustRightInd w:val="0"/>
        <w:spacing w:after="0" w:line="240" w:lineRule="auto"/>
        <w:jc w:val="center"/>
        <w:rPr>
          <w:rFonts w:ascii="Calibri" w:hAnsi="Calibri" w:cs="NeoSans-Regular"/>
          <w:b/>
        </w:rPr>
      </w:pPr>
    </w:p>
    <w:p w14:paraId="061D78E4" w14:textId="77777777" w:rsidR="00727100" w:rsidRDefault="00727100" w:rsidP="00727100">
      <w:pPr>
        <w:autoSpaceDE w:val="0"/>
        <w:autoSpaceDN w:val="0"/>
        <w:adjustRightInd w:val="0"/>
        <w:spacing w:after="0" w:line="240" w:lineRule="auto"/>
        <w:jc w:val="center"/>
        <w:rPr>
          <w:rFonts w:ascii="Calibri" w:hAnsi="Calibri" w:cs="NeoSans-Regular"/>
          <w:b/>
        </w:rPr>
      </w:pPr>
    </w:p>
    <w:p w14:paraId="33B36BD1" w14:textId="77777777" w:rsidR="00727100" w:rsidRDefault="00727100" w:rsidP="00727100">
      <w:pPr>
        <w:autoSpaceDE w:val="0"/>
        <w:autoSpaceDN w:val="0"/>
        <w:adjustRightInd w:val="0"/>
        <w:spacing w:after="0" w:line="240" w:lineRule="auto"/>
        <w:jc w:val="center"/>
        <w:rPr>
          <w:rFonts w:ascii="Calibri" w:hAnsi="Calibri" w:cs="NeoSans-Regular"/>
          <w:b/>
        </w:rPr>
      </w:pPr>
    </w:p>
    <w:p w14:paraId="053BF21E" w14:textId="77777777" w:rsidR="0094501A" w:rsidRPr="00411E3F" w:rsidRDefault="0094501A" w:rsidP="00727100">
      <w:pPr>
        <w:autoSpaceDE w:val="0"/>
        <w:autoSpaceDN w:val="0"/>
        <w:adjustRightInd w:val="0"/>
        <w:spacing w:after="0" w:line="240" w:lineRule="auto"/>
        <w:jc w:val="center"/>
        <w:rPr>
          <w:rFonts w:ascii="Calibri" w:hAnsi="Calibri" w:cs="NeoSans-Regular"/>
          <w:b/>
        </w:rPr>
      </w:pPr>
    </w:p>
    <w:p w14:paraId="67C41D6C" w14:textId="77777777" w:rsidR="0094501A" w:rsidRDefault="0094501A" w:rsidP="00727100">
      <w:pPr>
        <w:autoSpaceDE w:val="0"/>
        <w:autoSpaceDN w:val="0"/>
        <w:adjustRightInd w:val="0"/>
        <w:spacing w:after="0" w:line="240" w:lineRule="auto"/>
        <w:jc w:val="center"/>
        <w:rPr>
          <w:rFonts w:ascii="Calibri" w:hAnsi="Calibri" w:cs="NeoSans-Regular"/>
          <w:b/>
        </w:rPr>
      </w:pPr>
    </w:p>
    <w:p w14:paraId="69A99EBC" w14:textId="77777777" w:rsidR="00727100" w:rsidRDefault="00727100" w:rsidP="00727100">
      <w:pPr>
        <w:autoSpaceDE w:val="0"/>
        <w:autoSpaceDN w:val="0"/>
        <w:adjustRightInd w:val="0"/>
        <w:spacing w:after="0" w:line="240" w:lineRule="auto"/>
        <w:jc w:val="center"/>
        <w:rPr>
          <w:rFonts w:ascii="Calibri" w:hAnsi="Calibri" w:cs="NeoSans-Regular"/>
          <w:b/>
        </w:rPr>
      </w:pPr>
    </w:p>
    <w:p w14:paraId="2B3B7EB8" w14:textId="77777777" w:rsidR="00727100" w:rsidRDefault="00727100" w:rsidP="00727100">
      <w:pPr>
        <w:autoSpaceDE w:val="0"/>
        <w:autoSpaceDN w:val="0"/>
        <w:adjustRightInd w:val="0"/>
        <w:spacing w:after="0" w:line="240" w:lineRule="auto"/>
        <w:jc w:val="center"/>
        <w:rPr>
          <w:rFonts w:ascii="Calibri" w:hAnsi="Calibri" w:cs="NeoSans-Regular"/>
          <w:b/>
        </w:rPr>
      </w:pPr>
    </w:p>
    <w:p w14:paraId="24792C51" w14:textId="77777777" w:rsidR="00727100" w:rsidRDefault="00727100" w:rsidP="00727100">
      <w:pPr>
        <w:autoSpaceDE w:val="0"/>
        <w:autoSpaceDN w:val="0"/>
        <w:adjustRightInd w:val="0"/>
        <w:spacing w:after="0" w:line="240" w:lineRule="auto"/>
        <w:jc w:val="center"/>
        <w:rPr>
          <w:rFonts w:ascii="Calibri" w:hAnsi="Calibri" w:cs="NeoSans-Regular"/>
          <w:b/>
        </w:rPr>
      </w:pPr>
    </w:p>
    <w:p w14:paraId="57A5E03D" w14:textId="199DF7B0" w:rsidR="00727100" w:rsidRPr="00727100" w:rsidRDefault="00F10379" w:rsidP="003E1E48">
      <w:pPr>
        <w:autoSpaceDE w:val="0"/>
        <w:autoSpaceDN w:val="0"/>
        <w:adjustRightInd w:val="0"/>
        <w:spacing w:after="0" w:line="240" w:lineRule="auto"/>
        <w:jc w:val="center"/>
        <w:rPr>
          <w:rFonts w:ascii="Calibri" w:hAnsi="Calibri" w:cs="NeoSans-Regular"/>
          <w:b/>
        </w:rPr>
      </w:pPr>
      <w:r>
        <w:rPr>
          <w:rFonts w:ascii="Calibri" w:hAnsi="Calibri" w:cs="NeoSans-Regular"/>
          <w:b/>
        </w:rPr>
        <w:t>POZIV NA DOSTAVU PONUDA</w:t>
      </w:r>
      <w:r w:rsidR="00B16168" w:rsidRPr="00B16168">
        <w:rPr>
          <w:rFonts w:ascii="Calibri" w:hAnsi="Calibri" w:cs="NeoSans-Regular"/>
          <w:b/>
        </w:rPr>
        <w:t xml:space="preserve"> </w:t>
      </w:r>
    </w:p>
    <w:p w14:paraId="11986293" w14:textId="0A1EF0C0" w:rsidR="00727100" w:rsidRDefault="00084CFE" w:rsidP="003E1E48">
      <w:pPr>
        <w:autoSpaceDE w:val="0"/>
        <w:autoSpaceDN w:val="0"/>
        <w:adjustRightInd w:val="0"/>
        <w:spacing w:after="0" w:line="240" w:lineRule="auto"/>
        <w:jc w:val="center"/>
        <w:rPr>
          <w:rFonts w:ascii="Calibri" w:hAnsi="Calibri" w:cs="NeoSans-Regular"/>
          <w:b/>
        </w:rPr>
      </w:pPr>
      <w:r>
        <w:rPr>
          <w:rFonts w:ascii="Calibri" w:hAnsi="Calibri" w:cs="NeoSans-Regular"/>
          <w:b/>
        </w:rPr>
        <w:t>- PRILOZI</w:t>
      </w:r>
      <w:r w:rsidR="007D76FB">
        <w:rPr>
          <w:rFonts w:ascii="Calibri" w:hAnsi="Calibri" w:cs="NeoSans-Regular"/>
          <w:b/>
        </w:rPr>
        <w:t xml:space="preserve"> </w:t>
      </w:r>
      <w:r w:rsidR="00B16168">
        <w:rPr>
          <w:rFonts w:ascii="Calibri" w:hAnsi="Calibri" w:cs="NeoSans-Regular"/>
          <w:b/>
        </w:rPr>
        <w:t xml:space="preserve">-  </w:t>
      </w:r>
    </w:p>
    <w:p w14:paraId="52959E0D" w14:textId="77777777" w:rsidR="003E1E48" w:rsidRDefault="003E1E48" w:rsidP="003E1E48">
      <w:pPr>
        <w:spacing w:after="0" w:line="240" w:lineRule="auto"/>
        <w:jc w:val="center"/>
        <w:rPr>
          <w:rFonts w:ascii="Calibri" w:eastAsia="Times New Roman" w:hAnsi="Calibri" w:cs="Arial"/>
          <w:b/>
          <w:bCs/>
          <w:lang w:eastAsia="hr-HR"/>
        </w:rPr>
      </w:pPr>
    </w:p>
    <w:p w14:paraId="1E0A4FC9" w14:textId="77777777" w:rsidR="00727100" w:rsidRPr="00727100" w:rsidRDefault="00727100" w:rsidP="00727100">
      <w:pPr>
        <w:autoSpaceDE w:val="0"/>
        <w:autoSpaceDN w:val="0"/>
        <w:adjustRightInd w:val="0"/>
        <w:spacing w:after="0" w:line="240" w:lineRule="auto"/>
        <w:jc w:val="center"/>
        <w:rPr>
          <w:rFonts w:ascii="Calibri" w:hAnsi="Calibri" w:cs="NeoSans-Regular"/>
          <w:b/>
        </w:rPr>
      </w:pPr>
    </w:p>
    <w:p w14:paraId="0CA39635" w14:textId="77777777" w:rsidR="00727100" w:rsidRPr="00727100" w:rsidRDefault="00727100" w:rsidP="00727100">
      <w:pPr>
        <w:autoSpaceDE w:val="0"/>
        <w:autoSpaceDN w:val="0"/>
        <w:adjustRightInd w:val="0"/>
        <w:spacing w:after="0" w:line="360" w:lineRule="auto"/>
        <w:rPr>
          <w:rFonts w:ascii="Calibri" w:eastAsia="Times New Roman" w:hAnsi="Calibri" w:cs="Times New Roman"/>
          <w:color w:val="000000"/>
          <w:lang w:eastAsia="hr-HR"/>
        </w:rPr>
      </w:pPr>
    </w:p>
    <w:p w14:paraId="7ACD0462" w14:textId="6883E1AF" w:rsidR="0025662B" w:rsidRPr="000B7CD6" w:rsidRDefault="0025662B" w:rsidP="0025662B">
      <w:pPr>
        <w:spacing w:after="0" w:line="240" w:lineRule="auto"/>
        <w:rPr>
          <w:rFonts w:ascii="Calibri" w:eastAsia="Times New Roman" w:hAnsi="Calibri" w:cs="Times New Roman"/>
          <w:b/>
          <w:color w:val="000000"/>
          <w:lang w:eastAsia="hr-HR"/>
        </w:rPr>
      </w:pPr>
      <w:r w:rsidRPr="0025662B">
        <w:rPr>
          <w:rFonts w:ascii="Calibri" w:eastAsia="Times New Roman" w:hAnsi="Calibri" w:cs="Times New Roman"/>
          <w:b/>
          <w:bCs/>
          <w:color w:val="000000"/>
          <w:lang w:eastAsia="hr-HR"/>
        </w:rPr>
        <w:t>Naziv nabave:</w:t>
      </w:r>
      <w:r w:rsidR="00575E43" w:rsidRPr="00E77119">
        <w:rPr>
          <w:rFonts w:ascii="Calibri" w:eastAsia="Times New Roman" w:hAnsi="Calibri" w:cs="Times New Roman"/>
          <w:bCs/>
          <w:color w:val="000000"/>
          <w:lang w:eastAsia="hr-HR"/>
        </w:rPr>
        <w:t xml:space="preserve"> </w:t>
      </w:r>
      <w:r w:rsidR="00BE7413" w:rsidRPr="000B7CD6">
        <w:rPr>
          <w:rFonts w:ascii="Calibri" w:eastAsia="Times New Roman" w:hAnsi="Calibri" w:cs="Times New Roman"/>
          <w:b/>
          <w:color w:val="000000"/>
          <w:lang w:eastAsia="hr-HR"/>
        </w:rPr>
        <w:t>NABAVA SETOV</w:t>
      </w:r>
      <w:r w:rsidR="000B7CD6" w:rsidRPr="000B7CD6">
        <w:rPr>
          <w:rFonts w:ascii="Calibri" w:eastAsia="Times New Roman" w:hAnsi="Calibri" w:cs="Times New Roman"/>
          <w:b/>
          <w:color w:val="000000"/>
          <w:lang w:eastAsia="hr-HR"/>
        </w:rPr>
        <w:t>A</w:t>
      </w:r>
      <w:r w:rsidR="00BE7413" w:rsidRPr="000B7CD6">
        <w:rPr>
          <w:rFonts w:ascii="Calibri" w:eastAsia="Times New Roman" w:hAnsi="Calibri" w:cs="Times New Roman"/>
          <w:b/>
          <w:color w:val="000000"/>
          <w:lang w:eastAsia="hr-HR"/>
        </w:rPr>
        <w:t xml:space="preserve"> ALATA</w:t>
      </w:r>
    </w:p>
    <w:p w14:paraId="30D0EC4C" w14:textId="77777777" w:rsidR="00727100" w:rsidRPr="00727100" w:rsidRDefault="00727100" w:rsidP="00727100">
      <w:pPr>
        <w:spacing w:line="239" w:lineRule="auto"/>
        <w:ind w:left="200"/>
        <w:jc w:val="both"/>
        <w:rPr>
          <w:sz w:val="28"/>
        </w:rPr>
      </w:pPr>
    </w:p>
    <w:p w14:paraId="5E43A6B3" w14:textId="0BE01425" w:rsidR="0025662B" w:rsidRPr="0025662B" w:rsidRDefault="0025662B" w:rsidP="0025662B">
      <w:pPr>
        <w:spacing w:after="0" w:line="240" w:lineRule="auto"/>
        <w:rPr>
          <w:rFonts w:ascii="Calibri" w:hAnsi="Calibri" w:cs="Calibri"/>
          <w:color w:val="000000"/>
        </w:rPr>
      </w:pPr>
      <w:r w:rsidRPr="0025662B">
        <w:rPr>
          <w:rFonts w:ascii="Calibri" w:hAnsi="Calibri" w:cs="Calibri"/>
          <w:color w:val="000000"/>
        </w:rPr>
        <w:t xml:space="preserve">Nabava se provodi temeljem  Priloga 4.  POSTUPCI NABAVE ZA OSOBE KOJE NISU OBVEZNICI ZAKONA O JAVNOJ NABAVI  -  </w:t>
      </w:r>
      <w:r w:rsidR="000B7CD6">
        <w:rPr>
          <w:rFonts w:ascii="Calibri" w:hAnsi="Calibri" w:cs="Calibri"/>
          <w:color w:val="000000"/>
        </w:rPr>
        <w:t>POZIV NA DOSTAVU PONUDA</w:t>
      </w:r>
      <w:r w:rsidRPr="0025662B">
        <w:rPr>
          <w:rFonts w:ascii="Calibri" w:hAnsi="Calibri" w:cs="Calibri"/>
          <w:color w:val="000000"/>
        </w:rPr>
        <w:t xml:space="preserve"> </w:t>
      </w:r>
    </w:p>
    <w:p w14:paraId="645F04C1" w14:textId="77777777" w:rsidR="0025662B" w:rsidRPr="0025662B" w:rsidRDefault="0025662B" w:rsidP="0025662B">
      <w:pPr>
        <w:spacing w:after="0" w:line="240" w:lineRule="auto"/>
        <w:rPr>
          <w:rFonts w:ascii="Calibri" w:hAnsi="Calibri" w:cs="Calibri"/>
          <w:color w:val="000000"/>
        </w:rPr>
      </w:pPr>
    </w:p>
    <w:p w14:paraId="14ED9A79" w14:textId="77777777" w:rsidR="003E1E48" w:rsidRPr="0025662B" w:rsidRDefault="003E1E48" w:rsidP="003E1E48">
      <w:pPr>
        <w:spacing w:after="0" w:line="240" w:lineRule="auto"/>
        <w:rPr>
          <w:rFonts w:ascii="Calibri" w:eastAsia="Times New Roman" w:hAnsi="Calibri" w:cs="Arial"/>
          <w:lang w:eastAsia="hr-HR"/>
        </w:rPr>
      </w:pPr>
    </w:p>
    <w:p w14:paraId="7A4BC7F4" w14:textId="77777777" w:rsidR="003E1E48" w:rsidRPr="003E1E48" w:rsidRDefault="003E1E48" w:rsidP="003E1E48">
      <w:pPr>
        <w:spacing w:after="0" w:line="240" w:lineRule="auto"/>
        <w:rPr>
          <w:rFonts w:ascii="Calibri" w:eastAsia="Times New Roman" w:hAnsi="Calibri" w:cs="Arial"/>
          <w:lang w:eastAsia="hr-HR"/>
        </w:rPr>
      </w:pPr>
    </w:p>
    <w:p w14:paraId="5C980E36" w14:textId="77777777" w:rsidR="00727100" w:rsidRDefault="00727100" w:rsidP="00727100">
      <w:pPr>
        <w:spacing w:after="0" w:line="240" w:lineRule="auto"/>
        <w:rPr>
          <w:rFonts w:ascii="Calibri" w:eastAsia="Times New Roman" w:hAnsi="Calibri" w:cs="Arial"/>
          <w:lang w:eastAsia="hr-HR"/>
        </w:rPr>
      </w:pPr>
    </w:p>
    <w:p w14:paraId="506609B4" w14:textId="77777777" w:rsidR="0094501A" w:rsidRDefault="0094501A" w:rsidP="00727100">
      <w:pPr>
        <w:spacing w:after="0" w:line="240" w:lineRule="auto"/>
        <w:rPr>
          <w:rFonts w:ascii="Calibri" w:eastAsia="Times New Roman" w:hAnsi="Calibri" w:cs="Arial"/>
          <w:lang w:eastAsia="hr-HR"/>
        </w:rPr>
      </w:pPr>
    </w:p>
    <w:p w14:paraId="79D360A6" w14:textId="119B231E" w:rsidR="0025662B" w:rsidRPr="0025662B" w:rsidRDefault="0025662B" w:rsidP="0025662B">
      <w:pPr>
        <w:spacing w:after="0" w:line="240" w:lineRule="auto"/>
        <w:rPr>
          <w:rFonts w:ascii="Calibri" w:eastAsia="Times New Roman" w:hAnsi="Calibri" w:cs="Arial"/>
          <w:lang w:eastAsia="hr-HR"/>
        </w:rPr>
      </w:pPr>
      <w:r w:rsidRPr="0025662B">
        <w:rPr>
          <w:rFonts w:ascii="Calibri" w:eastAsia="Times New Roman" w:hAnsi="Calibri" w:cs="Arial"/>
          <w:lang w:eastAsia="hr-HR"/>
        </w:rPr>
        <w:t xml:space="preserve">Evidencijski broj  nabave: </w:t>
      </w:r>
      <w:r w:rsidR="00AF4898">
        <w:rPr>
          <w:rFonts w:ascii="Calibri" w:eastAsia="Times New Roman" w:hAnsi="Calibri" w:cs="Arial"/>
          <w:lang w:eastAsia="hr-HR"/>
        </w:rPr>
        <w:t>IRI-</w:t>
      </w:r>
      <w:r w:rsidR="000B7CD6">
        <w:rPr>
          <w:rFonts w:ascii="Calibri" w:eastAsia="Times New Roman" w:hAnsi="Calibri" w:cs="Arial"/>
          <w:lang w:eastAsia="hr-HR"/>
        </w:rPr>
        <w:t>23</w:t>
      </w:r>
    </w:p>
    <w:p w14:paraId="3D2FA6A8" w14:textId="77777777" w:rsidR="0025662B" w:rsidRPr="0025662B" w:rsidRDefault="0025662B" w:rsidP="0025662B">
      <w:pPr>
        <w:spacing w:after="0" w:line="240" w:lineRule="auto"/>
        <w:jc w:val="center"/>
        <w:rPr>
          <w:rFonts w:ascii="Calibri" w:eastAsia="Times New Roman" w:hAnsi="Calibri" w:cs="Arial"/>
          <w:lang w:eastAsia="hr-HR"/>
        </w:rPr>
      </w:pPr>
    </w:p>
    <w:p w14:paraId="681959AA" w14:textId="77777777" w:rsidR="0025662B" w:rsidRPr="0025662B" w:rsidRDefault="0025662B" w:rsidP="0025662B">
      <w:pPr>
        <w:spacing w:after="0" w:line="240" w:lineRule="auto"/>
        <w:jc w:val="center"/>
        <w:rPr>
          <w:rFonts w:ascii="Calibri" w:eastAsia="Times New Roman" w:hAnsi="Calibri" w:cs="Arial"/>
          <w:lang w:eastAsia="hr-HR"/>
        </w:rPr>
      </w:pPr>
    </w:p>
    <w:p w14:paraId="2F91B868" w14:textId="0AF3F58B" w:rsidR="0025662B" w:rsidRPr="0025662B" w:rsidRDefault="0025662B" w:rsidP="0025662B">
      <w:pPr>
        <w:spacing w:after="0" w:line="240" w:lineRule="auto"/>
        <w:rPr>
          <w:rFonts w:ascii="Calibri" w:eastAsia="Times New Roman" w:hAnsi="Calibri" w:cs="Arial"/>
          <w:b/>
          <w:bCs/>
          <w:lang w:eastAsia="hr-HR"/>
        </w:rPr>
      </w:pPr>
      <w:r w:rsidRPr="0025662B">
        <w:rPr>
          <w:rFonts w:ascii="Calibri" w:eastAsia="Times New Roman" w:hAnsi="Calibri" w:cs="Arial"/>
          <w:lang w:eastAsia="hr-HR"/>
        </w:rPr>
        <w:t>Naručitelj:</w:t>
      </w:r>
      <w:r w:rsidRPr="0025662B">
        <w:rPr>
          <w:rFonts w:ascii="Calibri" w:eastAsia="Times New Roman" w:hAnsi="Calibri" w:cs="Arial"/>
          <w:lang w:eastAsia="hr-HR"/>
        </w:rPr>
        <w:tab/>
      </w:r>
      <w:r w:rsidR="005D4049" w:rsidRPr="005D4049">
        <w:rPr>
          <w:rFonts w:ascii="Calibri" w:eastAsia="Times New Roman" w:hAnsi="Calibri" w:cs="Arial"/>
          <w:b/>
          <w:bCs/>
          <w:lang w:eastAsia="hr-HR"/>
        </w:rPr>
        <w:t xml:space="preserve">TEHNOPLAST PROFILI d.o.o., Velika Gorica, </w:t>
      </w:r>
      <w:proofErr w:type="spellStart"/>
      <w:r w:rsidR="005D4049" w:rsidRPr="005D4049">
        <w:rPr>
          <w:rFonts w:ascii="Calibri" w:eastAsia="Times New Roman" w:hAnsi="Calibri" w:cs="Arial"/>
          <w:b/>
          <w:bCs/>
          <w:lang w:eastAsia="hr-HR"/>
        </w:rPr>
        <w:t>Obrezina</w:t>
      </w:r>
      <w:proofErr w:type="spellEnd"/>
      <w:r w:rsidR="005D4049" w:rsidRPr="005D4049">
        <w:rPr>
          <w:rFonts w:ascii="Calibri" w:eastAsia="Times New Roman" w:hAnsi="Calibri" w:cs="Arial"/>
          <w:b/>
          <w:bCs/>
          <w:lang w:eastAsia="hr-HR"/>
        </w:rPr>
        <w:t xml:space="preserve"> 80, OIB: 04035705701</w:t>
      </w:r>
    </w:p>
    <w:p w14:paraId="3F460577" w14:textId="77777777" w:rsidR="0025662B" w:rsidRDefault="0025662B" w:rsidP="0025662B">
      <w:pPr>
        <w:spacing w:after="0" w:line="240" w:lineRule="auto"/>
        <w:rPr>
          <w:rFonts w:ascii="Calibri" w:eastAsia="Times New Roman" w:hAnsi="Calibri" w:cs="Arial"/>
          <w:lang w:eastAsia="hr-HR"/>
        </w:rPr>
      </w:pPr>
    </w:p>
    <w:p w14:paraId="212A5FF0" w14:textId="77777777" w:rsidR="005C4E8E" w:rsidRPr="00727100" w:rsidRDefault="005C4E8E" w:rsidP="00727100">
      <w:pPr>
        <w:spacing w:after="0" w:line="240" w:lineRule="auto"/>
        <w:jc w:val="center"/>
        <w:rPr>
          <w:rFonts w:ascii="Calibri" w:eastAsia="Times New Roman" w:hAnsi="Calibri" w:cs="Arial"/>
          <w:lang w:eastAsia="hr-HR"/>
        </w:rPr>
      </w:pPr>
    </w:p>
    <w:p w14:paraId="05119B36" w14:textId="77777777" w:rsidR="00727100" w:rsidRPr="00727100" w:rsidRDefault="00727100" w:rsidP="00727100">
      <w:pPr>
        <w:spacing w:after="0" w:line="240" w:lineRule="auto"/>
        <w:jc w:val="center"/>
        <w:rPr>
          <w:rFonts w:ascii="Calibri" w:eastAsia="Times New Roman" w:hAnsi="Calibri" w:cs="Arial"/>
          <w:lang w:eastAsia="hr-HR"/>
        </w:rPr>
      </w:pPr>
    </w:p>
    <w:p w14:paraId="0F7C0D5C" w14:textId="3D8B8674" w:rsidR="00727100" w:rsidRDefault="00727100" w:rsidP="00727100">
      <w:pPr>
        <w:spacing w:after="0" w:line="240" w:lineRule="auto"/>
        <w:jc w:val="center"/>
        <w:rPr>
          <w:rFonts w:ascii="Calibri" w:eastAsia="Times New Roman" w:hAnsi="Calibri" w:cs="Arial"/>
          <w:lang w:eastAsia="hr-HR"/>
        </w:rPr>
      </w:pPr>
    </w:p>
    <w:p w14:paraId="3CE79F4F" w14:textId="1CD77AA9" w:rsidR="00D1156A" w:rsidRDefault="00D1156A" w:rsidP="00727100">
      <w:pPr>
        <w:spacing w:after="0" w:line="240" w:lineRule="auto"/>
        <w:jc w:val="center"/>
        <w:rPr>
          <w:rFonts w:ascii="Calibri" w:eastAsia="Times New Roman" w:hAnsi="Calibri" w:cs="Arial"/>
          <w:lang w:eastAsia="hr-HR"/>
        </w:rPr>
      </w:pPr>
    </w:p>
    <w:p w14:paraId="11895A86" w14:textId="5D6271D6" w:rsidR="00D1156A" w:rsidRDefault="00D1156A" w:rsidP="00727100">
      <w:pPr>
        <w:spacing w:after="0" w:line="240" w:lineRule="auto"/>
        <w:jc w:val="center"/>
        <w:rPr>
          <w:rFonts w:ascii="Calibri" w:eastAsia="Times New Roman" w:hAnsi="Calibri" w:cs="Arial"/>
          <w:lang w:eastAsia="hr-HR"/>
        </w:rPr>
      </w:pPr>
    </w:p>
    <w:p w14:paraId="24B6108F" w14:textId="77A6146A" w:rsidR="00D1156A" w:rsidRDefault="00D1156A" w:rsidP="00727100">
      <w:pPr>
        <w:spacing w:after="0" w:line="240" w:lineRule="auto"/>
        <w:jc w:val="center"/>
        <w:rPr>
          <w:rFonts w:ascii="Calibri" w:eastAsia="Times New Roman" w:hAnsi="Calibri" w:cs="Arial"/>
          <w:lang w:eastAsia="hr-HR"/>
        </w:rPr>
      </w:pPr>
    </w:p>
    <w:p w14:paraId="396A17E0" w14:textId="3622BF79" w:rsidR="00D1156A" w:rsidRDefault="00D1156A" w:rsidP="00727100">
      <w:pPr>
        <w:spacing w:after="0" w:line="240" w:lineRule="auto"/>
        <w:jc w:val="center"/>
        <w:rPr>
          <w:rFonts w:ascii="Calibri" w:eastAsia="Times New Roman" w:hAnsi="Calibri" w:cs="Arial"/>
          <w:lang w:eastAsia="hr-HR"/>
        </w:rPr>
      </w:pPr>
    </w:p>
    <w:p w14:paraId="6E18494A" w14:textId="34C08EE6" w:rsidR="00D1156A" w:rsidRDefault="00D1156A" w:rsidP="00727100">
      <w:pPr>
        <w:spacing w:after="0" w:line="240" w:lineRule="auto"/>
        <w:jc w:val="center"/>
        <w:rPr>
          <w:rFonts w:ascii="Calibri" w:eastAsia="Times New Roman" w:hAnsi="Calibri" w:cs="Arial"/>
          <w:lang w:eastAsia="hr-HR"/>
        </w:rPr>
      </w:pPr>
    </w:p>
    <w:p w14:paraId="5A36E080" w14:textId="424914DB" w:rsidR="00D1156A" w:rsidRDefault="00D1156A" w:rsidP="00727100">
      <w:pPr>
        <w:spacing w:after="0" w:line="240" w:lineRule="auto"/>
        <w:jc w:val="center"/>
        <w:rPr>
          <w:rFonts w:ascii="Calibri" w:eastAsia="Times New Roman" w:hAnsi="Calibri" w:cs="Arial"/>
          <w:lang w:eastAsia="hr-HR"/>
        </w:rPr>
      </w:pPr>
    </w:p>
    <w:p w14:paraId="08B1F46C" w14:textId="7AB9962D" w:rsidR="0071716B" w:rsidRDefault="0071716B" w:rsidP="00727100">
      <w:pPr>
        <w:spacing w:after="0" w:line="240" w:lineRule="auto"/>
        <w:jc w:val="center"/>
        <w:rPr>
          <w:rFonts w:ascii="Calibri" w:eastAsia="Times New Roman" w:hAnsi="Calibri" w:cs="Arial"/>
          <w:lang w:eastAsia="hr-HR"/>
        </w:rPr>
      </w:pPr>
    </w:p>
    <w:p w14:paraId="3CC328C5" w14:textId="25FFE11D" w:rsidR="0071716B" w:rsidRDefault="0071716B" w:rsidP="00727100">
      <w:pPr>
        <w:spacing w:after="0" w:line="240" w:lineRule="auto"/>
        <w:jc w:val="center"/>
        <w:rPr>
          <w:rFonts w:ascii="Calibri" w:eastAsia="Times New Roman" w:hAnsi="Calibri" w:cs="Arial"/>
          <w:lang w:eastAsia="hr-HR"/>
        </w:rPr>
      </w:pPr>
    </w:p>
    <w:p w14:paraId="646BDD51" w14:textId="191646B8" w:rsidR="0071716B" w:rsidRDefault="0071716B" w:rsidP="00727100">
      <w:pPr>
        <w:spacing w:after="0" w:line="240" w:lineRule="auto"/>
        <w:jc w:val="center"/>
        <w:rPr>
          <w:rFonts w:ascii="Calibri" w:eastAsia="Times New Roman" w:hAnsi="Calibri" w:cs="Arial"/>
          <w:lang w:eastAsia="hr-HR"/>
        </w:rPr>
      </w:pPr>
    </w:p>
    <w:p w14:paraId="06A3AF9A" w14:textId="5094679C" w:rsidR="0071716B" w:rsidRDefault="0071716B" w:rsidP="00727100">
      <w:pPr>
        <w:spacing w:after="0" w:line="240" w:lineRule="auto"/>
        <w:jc w:val="center"/>
        <w:rPr>
          <w:rFonts w:ascii="Calibri" w:eastAsia="Times New Roman" w:hAnsi="Calibri" w:cs="Arial"/>
          <w:lang w:eastAsia="hr-HR"/>
        </w:rPr>
      </w:pPr>
    </w:p>
    <w:p w14:paraId="68579C25" w14:textId="040E146E" w:rsidR="0071716B" w:rsidRDefault="0071716B" w:rsidP="00727100">
      <w:pPr>
        <w:spacing w:after="0" w:line="240" w:lineRule="auto"/>
        <w:jc w:val="center"/>
        <w:rPr>
          <w:rFonts w:ascii="Calibri" w:eastAsia="Times New Roman" w:hAnsi="Calibri" w:cs="Arial"/>
          <w:lang w:eastAsia="hr-HR"/>
        </w:rPr>
      </w:pPr>
    </w:p>
    <w:p w14:paraId="2B328366" w14:textId="77777777" w:rsidR="0071716B" w:rsidRDefault="0071716B" w:rsidP="00727100">
      <w:pPr>
        <w:spacing w:after="0" w:line="240" w:lineRule="auto"/>
        <w:jc w:val="center"/>
        <w:rPr>
          <w:rFonts w:ascii="Calibri" w:eastAsia="Times New Roman" w:hAnsi="Calibri" w:cs="Arial"/>
          <w:lang w:eastAsia="hr-HR"/>
        </w:rPr>
      </w:pPr>
    </w:p>
    <w:p w14:paraId="545E80F5" w14:textId="77777777" w:rsidR="00A23472" w:rsidRPr="00727100" w:rsidRDefault="00A23472" w:rsidP="00727100">
      <w:pPr>
        <w:spacing w:after="0" w:line="240" w:lineRule="auto"/>
        <w:jc w:val="center"/>
        <w:rPr>
          <w:rFonts w:ascii="Calibri" w:eastAsia="Times New Roman" w:hAnsi="Calibri" w:cs="Arial"/>
          <w:lang w:eastAsia="hr-HR"/>
        </w:rPr>
      </w:pPr>
    </w:p>
    <w:p w14:paraId="52AE704E" w14:textId="77777777" w:rsidR="00727100" w:rsidRPr="00727100" w:rsidRDefault="00727100" w:rsidP="00727100">
      <w:pPr>
        <w:spacing w:after="0" w:line="240" w:lineRule="auto"/>
        <w:jc w:val="center"/>
        <w:rPr>
          <w:rFonts w:ascii="Calibri" w:eastAsia="Times New Roman" w:hAnsi="Calibri" w:cs="Arial"/>
          <w:lang w:eastAsia="hr-HR"/>
        </w:rPr>
      </w:pPr>
    </w:p>
    <w:p w14:paraId="09173B9A" w14:textId="4A15F613" w:rsidR="00727100" w:rsidRDefault="00B341CA" w:rsidP="00727100">
      <w:pPr>
        <w:spacing w:after="0" w:line="240" w:lineRule="auto"/>
        <w:jc w:val="center"/>
        <w:rPr>
          <w:rFonts w:ascii="Calibri" w:eastAsia="Times New Roman" w:hAnsi="Calibri" w:cs="Arial"/>
          <w:lang w:eastAsia="hr-HR"/>
        </w:rPr>
      </w:pPr>
      <w:r>
        <w:rPr>
          <w:rFonts w:ascii="Calibri" w:eastAsia="Times New Roman" w:hAnsi="Calibri" w:cs="Arial"/>
          <w:lang w:eastAsia="hr-HR"/>
        </w:rPr>
        <w:t xml:space="preserve">Zagreb, </w:t>
      </w:r>
      <w:r w:rsidR="00AF3858">
        <w:rPr>
          <w:rFonts w:ascii="Calibri" w:eastAsia="Times New Roman" w:hAnsi="Calibri" w:cs="Arial"/>
          <w:lang w:eastAsia="hr-HR"/>
        </w:rPr>
        <w:t>02.03</w:t>
      </w:r>
      <w:r w:rsidR="00572577">
        <w:rPr>
          <w:rFonts w:ascii="Calibri" w:eastAsia="Times New Roman" w:hAnsi="Calibri" w:cs="Arial"/>
          <w:lang w:eastAsia="hr-HR"/>
        </w:rPr>
        <w:t>.2022.</w:t>
      </w:r>
    </w:p>
    <w:p w14:paraId="1E98F03C" w14:textId="77777777" w:rsidR="00572577" w:rsidRDefault="00572577" w:rsidP="00727100">
      <w:pPr>
        <w:spacing w:after="0" w:line="240" w:lineRule="auto"/>
        <w:jc w:val="center"/>
        <w:rPr>
          <w:rFonts w:ascii="Calibri" w:eastAsia="Times New Roman" w:hAnsi="Calibri" w:cs="Arial"/>
          <w:lang w:eastAsia="hr-HR"/>
        </w:rPr>
      </w:pPr>
    </w:p>
    <w:p w14:paraId="58EBA3C0" w14:textId="62F5D1CB" w:rsidR="000B7CD6" w:rsidRDefault="000B7CD6" w:rsidP="00727100">
      <w:pPr>
        <w:spacing w:after="0" w:line="240" w:lineRule="auto"/>
        <w:jc w:val="center"/>
        <w:rPr>
          <w:rFonts w:ascii="Calibri" w:eastAsia="Times New Roman" w:hAnsi="Calibri" w:cs="Arial"/>
          <w:lang w:eastAsia="hr-HR"/>
        </w:rPr>
      </w:pPr>
    </w:p>
    <w:p w14:paraId="0B7E38CF" w14:textId="7289695B" w:rsidR="000B7CD6" w:rsidRDefault="000B7CD6" w:rsidP="00727100">
      <w:pPr>
        <w:spacing w:after="0" w:line="240" w:lineRule="auto"/>
        <w:jc w:val="center"/>
        <w:rPr>
          <w:rFonts w:ascii="Calibri" w:eastAsia="Times New Roman" w:hAnsi="Calibri" w:cs="Arial"/>
          <w:lang w:eastAsia="hr-HR"/>
        </w:rPr>
      </w:pPr>
    </w:p>
    <w:p w14:paraId="0E2D7901" w14:textId="7E567B10" w:rsidR="009768AA" w:rsidRPr="002B7AD4" w:rsidRDefault="001D5102" w:rsidP="009768AA">
      <w:pPr>
        <w:pStyle w:val="Naslov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asciiTheme="minorHAnsi" w:hAnsiTheme="minorHAnsi" w:cstheme="minorHAnsi"/>
          <w:iCs/>
          <w:sz w:val="20"/>
          <w:szCs w:val="20"/>
          <w:lang w:bidi="en-US"/>
        </w:rPr>
      </w:pPr>
      <w:bookmarkStart w:id="0" w:name="_Toc361822134"/>
      <w:bookmarkStart w:id="1" w:name="_Toc361921521"/>
      <w:bookmarkStart w:id="2" w:name="_Toc391828312"/>
      <w:bookmarkStart w:id="3" w:name="_Toc391828364"/>
      <w:bookmarkStart w:id="4" w:name="_Toc391828461"/>
      <w:r w:rsidRPr="002B7AD4">
        <w:rPr>
          <w:rFonts w:asciiTheme="minorHAnsi" w:hAnsiTheme="minorHAnsi" w:cstheme="minorHAnsi"/>
          <w:iCs/>
          <w:sz w:val="20"/>
          <w:szCs w:val="20"/>
          <w:lang w:bidi="en-US"/>
        </w:rPr>
        <w:lastRenderedPageBreak/>
        <w:t xml:space="preserve">PRILOG </w:t>
      </w:r>
      <w:r w:rsidR="000B7CD6">
        <w:rPr>
          <w:rFonts w:asciiTheme="minorHAnsi" w:hAnsiTheme="minorHAnsi" w:cstheme="minorHAnsi"/>
          <w:iCs/>
          <w:sz w:val="20"/>
          <w:szCs w:val="20"/>
          <w:lang w:bidi="en-US"/>
        </w:rPr>
        <w:t xml:space="preserve">1.  </w:t>
      </w:r>
      <w:r w:rsidR="009768AA" w:rsidRPr="002B7AD4">
        <w:rPr>
          <w:rFonts w:asciiTheme="minorHAnsi" w:hAnsiTheme="minorHAnsi" w:cstheme="minorHAnsi"/>
          <w:iCs/>
          <w:sz w:val="20"/>
          <w:szCs w:val="20"/>
          <w:lang w:bidi="en-US"/>
        </w:rPr>
        <w:t>PONUDBENI LIST</w:t>
      </w:r>
      <w:bookmarkEnd w:id="0"/>
      <w:bookmarkEnd w:id="1"/>
      <w:bookmarkEnd w:id="2"/>
      <w:bookmarkEnd w:id="3"/>
      <w:bookmarkEnd w:id="4"/>
      <w:r w:rsidR="009768AA" w:rsidRPr="002B7AD4">
        <w:rPr>
          <w:rFonts w:asciiTheme="minorHAnsi" w:hAnsiTheme="minorHAnsi" w:cstheme="minorHAnsi"/>
          <w:iCs/>
          <w:sz w:val="20"/>
          <w:szCs w:val="20"/>
          <w:lang w:bidi="en-US"/>
        </w:rPr>
        <w:t xml:space="preserve"> </w:t>
      </w:r>
      <w:r w:rsidR="00B661FB" w:rsidRPr="002B7AD4">
        <w:rPr>
          <w:rFonts w:asciiTheme="minorHAnsi" w:hAnsiTheme="minorHAnsi" w:cstheme="minorHAnsi"/>
          <w:iCs/>
          <w:sz w:val="20"/>
          <w:szCs w:val="20"/>
          <w:lang w:bidi="en-US"/>
        </w:rPr>
        <w:t xml:space="preserve"> </w:t>
      </w:r>
    </w:p>
    <w:p w14:paraId="0187DA15" w14:textId="77777777" w:rsidR="00915171" w:rsidRPr="002B7AD4" w:rsidRDefault="00915171" w:rsidP="00915171">
      <w:pPr>
        <w:rPr>
          <w:rFonts w:cstheme="minorHAnsi"/>
          <w:sz w:val="20"/>
          <w:szCs w:val="20"/>
          <w:lang w:val="en-US" w:bidi="en-US"/>
        </w:rPr>
      </w:pPr>
    </w:p>
    <w:tbl>
      <w:tblPr>
        <w:tblW w:w="9072"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835"/>
        <w:gridCol w:w="7237"/>
      </w:tblGrid>
      <w:tr w:rsidR="009768AA" w:rsidRPr="002B7AD4" w14:paraId="56C2AADD" w14:textId="77777777" w:rsidTr="0025662B">
        <w:trPr>
          <w:trHeight w:val="710"/>
          <w:tblCellSpacing w:w="20" w:type="dxa"/>
          <w:jc w:val="center"/>
        </w:trPr>
        <w:tc>
          <w:tcPr>
            <w:tcW w:w="1775" w:type="dxa"/>
            <w:shd w:val="clear" w:color="auto" w:fill="auto"/>
            <w:vAlign w:val="center"/>
          </w:tcPr>
          <w:p w14:paraId="53C60C61" w14:textId="0DD239CF" w:rsidR="009768AA" w:rsidRPr="002B7AD4" w:rsidRDefault="009768AA" w:rsidP="009768AA">
            <w:pPr>
              <w:spacing w:after="0"/>
              <w:rPr>
                <w:rFonts w:cstheme="minorHAnsi"/>
                <w:b/>
                <w:sz w:val="20"/>
                <w:szCs w:val="20"/>
              </w:rPr>
            </w:pPr>
            <w:r w:rsidRPr="002B7AD4">
              <w:rPr>
                <w:rFonts w:cstheme="minorHAnsi"/>
                <w:b/>
                <w:sz w:val="20"/>
                <w:szCs w:val="20"/>
              </w:rPr>
              <w:t>Naručitelj</w:t>
            </w:r>
            <w:r w:rsidR="005C4E8E" w:rsidRPr="002B7AD4">
              <w:rPr>
                <w:rFonts w:cstheme="minorHAnsi"/>
                <w:b/>
                <w:sz w:val="20"/>
                <w:szCs w:val="20"/>
              </w:rPr>
              <w:t xml:space="preserve"> </w:t>
            </w:r>
          </w:p>
        </w:tc>
        <w:tc>
          <w:tcPr>
            <w:tcW w:w="7177" w:type="dxa"/>
            <w:shd w:val="clear" w:color="auto" w:fill="auto"/>
            <w:vAlign w:val="center"/>
          </w:tcPr>
          <w:p w14:paraId="755847AD" w14:textId="019D016D" w:rsidR="009768AA" w:rsidRPr="002B7AD4" w:rsidRDefault="005D4049" w:rsidP="0025662B">
            <w:pPr>
              <w:spacing w:after="0" w:line="240" w:lineRule="auto"/>
              <w:rPr>
                <w:rFonts w:cstheme="minorHAnsi"/>
                <w:b/>
                <w:sz w:val="20"/>
                <w:szCs w:val="20"/>
              </w:rPr>
            </w:pPr>
            <w:r>
              <w:rPr>
                <w:rFonts w:cstheme="minorHAnsi"/>
                <w:b/>
                <w:bCs/>
                <w:sz w:val="20"/>
                <w:szCs w:val="20"/>
              </w:rPr>
              <w:t xml:space="preserve">TEHNOPLAST PROFILI d.o.o., Velika Gorica, </w:t>
            </w:r>
            <w:proofErr w:type="spellStart"/>
            <w:r>
              <w:rPr>
                <w:rFonts w:cstheme="minorHAnsi"/>
                <w:b/>
                <w:bCs/>
                <w:sz w:val="20"/>
                <w:szCs w:val="20"/>
              </w:rPr>
              <w:t>Obrezina</w:t>
            </w:r>
            <w:proofErr w:type="spellEnd"/>
            <w:r>
              <w:rPr>
                <w:rFonts w:cstheme="minorHAnsi"/>
                <w:b/>
                <w:bCs/>
                <w:sz w:val="20"/>
                <w:szCs w:val="20"/>
              </w:rPr>
              <w:t xml:space="preserve"> 80, OIB: 04035705701</w:t>
            </w:r>
          </w:p>
        </w:tc>
      </w:tr>
      <w:tr w:rsidR="009768AA" w:rsidRPr="002B7AD4" w14:paraId="54F59CBF" w14:textId="77777777" w:rsidTr="0025662B">
        <w:trPr>
          <w:trHeight w:val="520"/>
          <w:tblCellSpacing w:w="20" w:type="dxa"/>
          <w:jc w:val="center"/>
        </w:trPr>
        <w:tc>
          <w:tcPr>
            <w:tcW w:w="1775" w:type="dxa"/>
            <w:shd w:val="clear" w:color="auto" w:fill="auto"/>
            <w:vAlign w:val="center"/>
          </w:tcPr>
          <w:p w14:paraId="0521B33C" w14:textId="55006761" w:rsidR="009768AA" w:rsidRPr="002B7AD4" w:rsidRDefault="009768AA" w:rsidP="009768AA">
            <w:pPr>
              <w:spacing w:after="0"/>
              <w:rPr>
                <w:rFonts w:cstheme="minorHAnsi"/>
                <w:b/>
                <w:sz w:val="20"/>
                <w:szCs w:val="20"/>
              </w:rPr>
            </w:pPr>
            <w:r w:rsidRPr="002B7AD4">
              <w:rPr>
                <w:rFonts w:cstheme="minorHAnsi"/>
                <w:b/>
                <w:sz w:val="20"/>
                <w:szCs w:val="20"/>
              </w:rPr>
              <w:t>Predmet nabave</w:t>
            </w:r>
            <w:r w:rsidR="005C4E8E" w:rsidRPr="002B7AD4">
              <w:rPr>
                <w:rFonts w:cstheme="minorHAnsi"/>
                <w:b/>
                <w:sz w:val="20"/>
                <w:szCs w:val="20"/>
              </w:rPr>
              <w:t xml:space="preserve"> </w:t>
            </w:r>
          </w:p>
          <w:p w14:paraId="78E5BB31" w14:textId="77777777" w:rsidR="009768AA" w:rsidRPr="002B7AD4" w:rsidRDefault="009768AA" w:rsidP="009768AA">
            <w:pPr>
              <w:spacing w:after="0"/>
              <w:rPr>
                <w:rFonts w:cstheme="minorHAnsi"/>
                <w:b/>
                <w:sz w:val="20"/>
                <w:szCs w:val="20"/>
              </w:rPr>
            </w:pPr>
          </w:p>
        </w:tc>
        <w:tc>
          <w:tcPr>
            <w:tcW w:w="7177" w:type="dxa"/>
            <w:shd w:val="clear" w:color="auto" w:fill="auto"/>
            <w:vAlign w:val="center"/>
          </w:tcPr>
          <w:p w14:paraId="02320BA6" w14:textId="1CF63BDF" w:rsidR="009768AA" w:rsidRPr="002B7AD4" w:rsidRDefault="00BE7413" w:rsidP="0025662B">
            <w:pPr>
              <w:spacing w:after="0"/>
              <w:rPr>
                <w:rFonts w:cstheme="minorHAnsi"/>
                <w:b/>
                <w:bCs/>
                <w:sz w:val="20"/>
                <w:szCs w:val="20"/>
                <w:lang w:eastAsia="hr-HR"/>
              </w:rPr>
            </w:pPr>
            <w:r>
              <w:rPr>
                <w:rFonts w:cstheme="minorHAnsi"/>
                <w:b/>
                <w:bCs/>
                <w:sz w:val="20"/>
                <w:szCs w:val="20"/>
                <w:lang w:eastAsia="hr-HR"/>
              </w:rPr>
              <w:t>NABAVA SETOV</w:t>
            </w:r>
            <w:r w:rsidR="000B7CD6">
              <w:rPr>
                <w:rFonts w:cstheme="minorHAnsi"/>
                <w:b/>
                <w:bCs/>
                <w:sz w:val="20"/>
                <w:szCs w:val="20"/>
                <w:lang w:eastAsia="hr-HR"/>
              </w:rPr>
              <w:t xml:space="preserve">A </w:t>
            </w:r>
            <w:r>
              <w:rPr>
                <w:rFonts w:cstheme="minorHAnsi"/>
                <w:b/>
                <w:bCs/>
                <w:sz w:val="20"/>
                <w:szCs w:val="20"/>
                <w:lang w:eastAsia="hr-HR"/>
              </w:rPr>
              <w:t xml:space="preserve"> ALATA</w:t>
            </w:r>
          </w:p>
        </w:tc>
      </w:tr>
    </w:tbl>
    <w:p w14:paraId="6D8B2321" w14:textId="77777777" w:rsidR="001D5102" w:rsidRPr="002B7AD4" w:rsidRDefault="001D5102" w:rsidP="00B236B2">
      <w:pPr>
        <w:spacing w:after="0"/>
        <w:rPr>
          <w:rFonts w:cstheme="minorHAnsi"/>
          <w:sz w:val="20"/>
          <w:szCs w:val="20"/>
        </w:rPr>
      </w:pPr>
    </w:p>
    <w:p w14:paraId="333A76AF" w14:textId="2F02CC74" w:rsidR="005C4E8E" w:rsidRDefault="00465FC9" w:rsidP="005C4E8E">
      <w:pPr>
        <w:spacing w:after="0" w:line="240" w:lineRule="auto"/>
        <w:rPr>
          <w:rFonts w:cstheme="minorHAnsi"/>
          <w:b/>
          <w:sz w:val="20"/>
          <w:szCs w:val="20"/>
        </w:rPr>
      </w:pPr>
      <w:r w:rsidRPr="00465FC9">
        <w:rPr>
          <w:rFonts w:cstheme="minorHAnsi"/>
          <w:b/>
          <w:sz w:val="20"/>
          <w:szCs w:val="20"/>
        </w:rPr>
        <w:t xml:space="preserve">Evidencijski broj  nabave:  </w:t>
      </w:r>
      <w:r w:rsidR="00BE7413">
        <w:rPr>
          <w:rFonts w:cstheme="minorHAnsi"/>
          <w:b/>
          <w:sz w:val="20"/>
          <w:szCs w:val="20"/>
        </w:rPr>
        <w:t>IRI-</w:t>
      </w:r>
      <w:r w:rsidR="000B7CD6">
        <w:rPr>
          <w:rFonts w:cstheme="minorHAnsi"/>
          <w:b/>
          <w:sz w:val="20"/>
          <w:szCs w:val="20"/>
        </w:rPr>
        <w:t>23</w:t>
      </w:r>
    </w:p>
    <w:p w14:paraId="150D2A47" w14:textId="77777777" w:rsidR="00465FC9" w:rsidRPr="002B7AD4" w:rsidRDefault="00465FC9" w:rsidP="005C4E8E">
      <w:pPr>
        <w:spacing w:after="0" w:line="240" w:lineRule="auto"/>
        <w:rPr>
          <w:rFonts w:eastAsia="Times New Roman" w:cstheme="minorHAnsi"/>
          <w:b/>
          <w:bCs/>
          <w:color w:val="0070C0"/>
          <w:sz w:val="20"/>
          <w:szCs w:val="20"/>
          <w:lang w:eastAsia="hr-HR"/>
        </w:rPr>
      </w:pPr>
    </w:p>
    <w:p w14:paraId="697C614C" w14:textId="5B69AD38" w:rsidR="005C4E8E" w:rsidRPr="002B7AD4" w:rsidRDefault="005C4E8E" w:rsidP="005C4E8E">
      <w:pPr>
        <w:spacing w:after="0" w:line="240" w:lineRule="auto"/>
        <w:rPr>
          <w:rFonts w:eastAsia="Times New Roman" w:cstheme="minorHAnsi"/>
          <w:b/>
          <w:bCs/>
          <w:color w:val="0070C0"/>
          <w:sz w:val="20"/>
          <w:szCs w:val="20"/>
          <w:lang w:eastAsia="hr-HR"/>
        </w:rPr>
      </w:pPr>
      <w:r w:rsidRPr="002B7AD4">
        <w:rPr>
          <w:rFonts w:eastAsia="Times New Roman" w:cstheme="minorHAnsi"/>
          <w:b/>
          <w:bCs/>
          <w:color w:val="0070C0"/>
          <w:sz w:val="20"/>
          <w:szCs w:val="20"/>
          <w:lang w:eastAsia="hr-HR"/>
        </w:rPr>
        <w:t xml:space="preserve">  PODACI O PONUDITELJU </w:t>
      </w:r>
    </w:p>
    <w:tbl>
      <w:tblPr>
        <w:tblW w:w="9258" w:type="dxa"/>
        <w:tblInd w:w="93" w:type="dxa"/>
        <w:tblLook w:val="04A0" w:firstRow="1" w:lastRow="0" w:firstColumn="1" w:lastColumn="0" w:noHBand="0" w:noVBand="1"/>
      </w:tblPr>
      <w:tblGrid>
        <w:gridCol w:w="4438"/>
        <w:gridCol w:w="4820"/>
      </w:tblGrid>
      <w:tr w:rsidR="005C4E8E" w:rsidRPr="002B7AD4" w14:paraId="2AFF7294" w14:textId="77777777" w:rsidTr="00A23472">
        <w:trPr>
          <w:trHeight w:val="356"/>
        </w:trPr>
        <w:tc>
          <w:tcPr>
            <w:tcW w:w="443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9A9F53" w14:textId="77777777" w:rsidR="005C4E8E" w:rsidRPr="002B7AD4" w:rsidRDefault="005C4E8E" w:rsidP="00D33171">
            <w:pPr>
              <w:spacing w:after="0" w:line="240" w:lineRule="auto"/>
              <w:rPr>
                <w:rFonts w:eastAsia="Times New Roman" w:cstheme="minorHAnsi"/>
                <w:b/>
                <w:bCs/>
                <w:color w:val="000000"/>
                <w:sz w:val="20"/>
                <w:szCs w:val="20"/>
                <w:lang w:eastAsia="hr-HR"/>
              </w:rPr>
            </w:pPr>
            <w:r w:rsidRPr="002B7AD4">
              <w:rPr>
                <w:rFonts w:eastAsia="Times New Roman" w:cstheme="minorHAnsi"/>
                <w:b/>
                <w:bCs/>
                <w:color w:val="000000"/>
                <w:sz w:val="20"/>
                <w:szCs w:val="20"/>
                <w:lang w:eastAsia="hr-HR"/>
              </w:rPr>
              <w:t>Broj ponude:</w:t>
            </w:r>
          </w:p>
          <w:p w14:paraId="5BDEFC5B" w14:textId="416B36F2" w:rsidR="005C4E8E" w:rsidRPr="002B7AD4" w:rsidRDefault="005C4E8E" w:rsidP="00D33171">
            <w:pPr>
              <w:spacing w:after="0" w:line="240" w:lineRule="auto"/>
              <w:rPr>
                <w:rFonts w:eastAsia="Times New Roman" w:cstheme="minorHAnsi"/>
                <w:b/>
                <w:bCs/>
                <w:color w:val="000000"/>
                <w:sz w:val="20"/>
                <w:szCs w:val="20"/>
                <w:lang w:eastAsia="hr-HR"/>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41AA9" w14:textId="77777777" w:rsidR="005C4E8E" w:rsidRPr="002B7AD4" w:rsidRDefault="005C4E8E" w:rsidP="00D33171">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5C4E8E" w:rsidRPr="002B7AD4" w14:paraId="425B7EEC" w14:textId="77777777" w:rsidTr="0086209C">
        <w:trPr>
          <w:trHeight w:val="330"/>
        </w:trPr>
        <w:tc>
          <w:tcPr>
            <w:tcW w:w="4438" w:type="dxa"/>
            <w:tcBorders>
              <w:top w:val="single" w:sz="4" w:space="0" w:color="auto"/>
              <w:left w:val="single" w:sz="8" w:space="0" w:color="auto"/>
              <w:bottom w:val="single" w:sz="8" w:space="0" w:color="auto"/>
              <w:right w:val="single" w:sz="8" w:space="0" w:color="auto"/>
            </w:tcBorders>
            <w:shd w:val="clear" w:color="000000" w:fill="D9D9D9"/>
            <w:vAlign w:val="center"/>
            <w:hideMark/>
          </w:tcPr>
          <w:p w14:paraId="24DB5F8D" w14:textId="4927C8F1" w:rsidR="005C4E8E" w:rsidRPr="002B7AD4" w:rsidRDefault="005C4E8E" w:rsidP="00D33171">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14:paraId="0EED5827" w14:textId="77777777" w:rsidR="005C4E8E" w:rsidRPr="002B7AD4" w:rsidRDefault="005C4E8E" w:rsidP="00D33171">
            <w:pPr>
              <w:spacing w:after="0" w:line="240" w:lineRule="auto"/>
              <w:rPr>
                <w:rFonts w:eastAsia="Times New Roman" w:cstheme="minorHAnsi"/>
                <w:color w:val="000000"/>
                <w:sz w:val="20"/>
                <w:szCs w:val="20"/>
                <w:lang w:eastAsia="hr-HR"/>
              </w:rPr>
            </w:pPr>
          </w:p>
        </w:tc>
      </w:tr>
      <w:tr w:rsidR="005C4E8E" w:rsidRPr="002B7AD4" w14:paraId="0E06F90D" w14:textId="77777777" w:rsidTr="0086209C">
        <w:trPr>
          <w:trHeight w:val="330"/>
        </w:trPr>
        <w:tc>
          <w:tcPr>
            <w:tcW w:w="4438" w:type="dxa"/>
            <w:tcBorders>
              <w:top w:val="nil"/>
              <w:left w:val="single" w:sz="8" w:space="0" w:color="auto"/>
              <w:bottom w:val="single" w:sz="8" w:space="0" w:color="auto"/>
              <w:right w:val="single" w:sz="8" w:space="0" w:color="auto"/>
            </w:tcBorders>
            <w:shd w:val="clear" w:color="000000" w:fill="D9D9D9"/>
            <w:vAlign w:val="center"/>
            <w:hideMark/>
          </w:tcPr>
          <w:p w14:paraId="4B210AC3" w14:textId="16549607" w:rsidR="005C4E8E" w:rsidRPr="002B7AD4" w:rsidRDefault="005C4E8E" w:rsidP="00D33171">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w:t>
            </w:r>
          </w:p>
        </w:tc>
        <w:tc>
          <w:tcPr>
            <w:tcW w:w="4820" w:type="dxa"/>
            <w:tcBorders>
              <w:top w:val="nil"/>
              <w:left w:val="nil"/>
              <w:bottom w:val="single" w:sz="8" w:space="0" w:color="auto"/>
              <w:right w:val="single" w:sz="8" w:space="0" w:color="auto"/>
            </w:tcBorders>
            <w:shd w:val="clear" w:color="auto" w:fill="auto"/>
            <w:vAlign w:val="center"/>
            <w:hideMark/>
          </w:tcPr>
          <w:p w14:paraId="4DA6AB50" w14:textId="77777777" w:rsidR="005C4E8E" w:rsidRPr="002B7AD4" w:rsidRDefault="005C4E8E" w:rsidP="00D33171">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5C4E8E" w:rsidRPr="002B7AD4" w14:paraId="1856A9A1" w14:textId="77777777" w:rsidTr="0086209C">
        <w:trPr>
          <w:trHeight w:val="330"/>
        </w:trPr>
        <w:tc>
          <w:tcPr>
            <w:tcW w:w="4438" w:type="dxa"/>
            <w:tcBorders>
              <w:top w:val="nil"/>
              <w:left w:val="single" w:sz="8" w:space="0" w:color="auto"/>
              <w:bottom w:val="single" w:sz="8" w:space="0" w:color="auto"/>
              <w:right w:val="single" w:sz="8" w:space="0" w:color="auto"/>
            </w:tcBorders>
            <w:shd w:val="clear" w:color="000000" w:fill="D9D9D9"/>
            <w:vAlign w:val="center"/>
            <w:hideMark/>
          </w:tcPr>
          <w:p w14:paraId="3C8D2B29" w14:textId="460C412A" w:rsidR="005C4E8E" w:rsidRPr="002B7AD4" w:rsidRDefault="005C4E8E" w:rsidP="00D33171">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OIB: </w:t>
            </w:r>
          </w:p>
        </w:tc>
        <w:tc>
          <w:tcPr>
            <w:tcW w:w="4820" w:type="dxa"/>
            <w:tcBorders>
              <w:top w:val="nil"/>
              <w:left w:val="nil"/>
              <w:bottom w:val="single" w:sz="8" w:space="0" w:color="auto"/>
              <w:right w:val="single" w:sz="8" w:space="0" w:color="auto"/>
            </w:tcBorders>
            <w:shd w:val="clear" w:color="auto" w:fill="auto"/>
            <w:vAlign w:val="center"/>
            <w:hideMark/>
          </w:tcPr>
          <w:p w14:paraId="0EBD89A8" w14:textId="77777777" w:rsidR="005C4E8E" w:rsidRPr="002B7AD4" w:rsidRDefault="005C4E8E" w:rsidP="00D33171">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5C4E8E" w:rsidRPr="002B7AD4" w14:paraId="38B7424B" w14:textId="77777777" w:rsidTr="0086209C">
        <w:trPr>
          <w:trHeight w:val="330"/>
        </w:trPr>
        <w:tc>
          <w:tcPr>
            <w:tcW w:w="4438" w:type="dxa"/>
            <w:tcBorders>
              <w:top w:val="nil"/>
              <w:left w:val="single" w:sz="8" w:space="0" w:color="auto"/>
              <w:bottom w:val="single" w:sz="8" w:space="0" w:color="auto"/>
              <w:right w:val="single" w:sz="8" w:space="0" w:color="auto"/>
            </w:tcBorders>
            <w:shd w:val="clear" w:color="000000" w:fill="D9D9D9"/>
            <w:vAlign w:val="center"/>
            <w:hideMark/>
          </w:tcPr>
          <w:p w14:paraId="4FB656C9" w14:textId="5F2CD20E" w:rsidR="005C4E8E" w:rsidRPr="002B7AD4" w:rsidRDefault="005C4E8E" w:rsidP="00D33171">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IBAN: </w:t>
            </w:r>
          </w:p>
        </w:tc>
        <w:tc>
          <w:tcPr>
            <w:tcW w:w="4820" w:type="dxa"/>
            <w:tcBorders>
              <w:top w:val="nil"/>
              <w:left w:val="nil"/>
              <w:bottom w:val="single" w:sz="8" w:space="0" w:color="auto"/>
              <w:right w:val="single" w:sz="8" w:space="0" w:color="auto"/>
            </w:tcBorders>
            <w:shd w:val="clear" w:color="auto" w:fill="auto"/>
            <w:vAlign w:val="center"/>
            <w:hideMark/>
          </w:tcPr>
          <w:p w14:paraId="212C39EF" w14:textId="77777777" w:rsidR="005C4E8E" w:rsidRPr="002B7AD4" w:rsidRDefault="005C4E8E" w:rsidP="00D33171">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5C4E8E" w:rsidRPr="002B7AD4" w14:paraId="497D05D7" w14:textId="77777777" w:rsidTr="00A23472">
        <w:trPr>
          <w:trHeight w:val="442"/>
        </w:trPr>
        <w:tc>
          <w:tcPr>
            <w:tcW w:w="4438" w:type="dxa"/>
            <w:tcBorders>
              <w:top w:val="nil"/>
              <w:left w:val="single" w:sz="8" w:space="0" w:color="auto"/>
              <w:bottom w:val="single" w:sz="8" w:space="0" w:color="auto"/>
              <w:right w:val="single" w:sz="8" w:space="0" w:color="auto"/>
            </w:tcBorders>
            <w:shd w:val="clear" w:color="000000" w:fill="D9D9D9"/>
            <w:vAlign w:val="center"/>
            <w:hideMark/>
          </w:tcPr>
          <w:p w14:paraId="55CC4C11" w14:textId="768DE19E" w:rsidR="0025662B" w:rsidRDefault="005C4E8E" w:rsidP="0025662B">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r w:rsidR="0025662B">
              <w:rPr>
                <w:rFonts w:eastAsia="Times New Roman" w:cstheme="minorHAnsi"/>
                <w:b/>
                <w:bCs/>
                <w:noProof/>
                <w:color w:val="000000"/>
                <w:sz w:val="20"/>
                <w:szCs w:val="20"/>
                <w:lang w:eastAsia="hr-HR"/>
              </w:rPr>
              <w:t xml:space="preserve">je </w:t>
            </w:r>
            <w:r w:rsidRPr="002B7AD4">
              <w:rPr>
                <w:rFonts w:eastAsia="Times New Roman" w:cstheme="minorHAnsi"/>
                <w:b/>
                <w:bCs/>
                <w:noProof/>
                <w:color w:val="000000"/>
                <w:sz w:val="20"/>
                <w:szCs w:val="20"/>
                <w:lang w:eastAsia="hr-HR"/>
              </w:rPr>
              <w:t>u sustavu PDV-a</w:t>
            </w:r>
            <w:r w:rsidR="0025662B">
              <w:rPr>
                <w:rFonts w:eastAsia="Times New Roman" w:cstheme="minorHAnsi"/>
                <w:b/>
                <w:bCs/>
                <w:noProof/>
                <w:color w:val="000000"/>
                <w:sz w:val="20"/>
                <w:szCs w:val="20"/>
                <w:lang w:eastAsia="hr-HR"/>
              </w:rPr>
              <w:t>:</w:t>
            </w:r>
            <w:r w:rsidRPr="002B7AD4">
              <w:rPr>
                <w:rFonts w:eastAsia="Times New Roman" w:cstheme="minorHAnsi"/>
                <w:b/>
                <w:bCs/>
                <w:noProof/>
                <w:color w:val="000000"/>
                <w:sz w:val="20"/>
                <w:szCs w:val="20"/>
                <w:lang w:eastAsia="hr-HR"/>
              </w:rPr>
              <w:t xml:space="preserve"> </w:t>
            </w:r>
          </w:p>
          <w:p w14:paraId="15730637" w14:textId="55834F35" w:rsidR="005C4E8E" w:rsidRPr="002B7AD4" w:rsidRDefault="005C4E8E" w:rsidP="0025662B">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78C21A6F" w14:textId="4F159A42" w:rsidR="005C4E8E" w:rsidRPr="002B7AD4" w:rsidRDefault="005C4E8E" w:rsidP="00D33171">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xml:space="preserve">DA </w:t>
            </w:r>
            <w:r w:rsidR="00D1156A">
              <w:rPr>
                <w:rFonts w:eastAsia="Times New Roman" w:cstheme="minorHAnsi"/>
                <w:color w:val="000000"/>
                <w:sz w:val="20"/>
                <w:szCs w:val="20"/>
                <w:lang w:eastAsia="hr-HR"/>
              </w:rPr>
              <w:t xml:space="preserve">                        </w:t>
            </w:r>
            <w:r w:rsidRPr="002B7AD4">
              <w:rPr>
                <w:rFonts w:eastAsia="Times New Roman" w:cstheme="minorHAnsi"/>
                <w:color w:val="000000"/>
                <w:sz w:val="20"/>
                <w:szCs w:val="20"/>
                <w:lang w:eastAsia="hr-HR"/>
              </w:rPr>
              <w:t>NE</w:t>
            </w:r>
          </w:p>
        </w:tc>
      </w:tr>
      <w:tr w:rsidR="005C4E8E" w:rsidRPr="002B7AD4" w14:paraId="24C61C63" w14:textId="77777777" w:rsidTr="0086209C">
        <w:trPr>
          <w:trHeight w:val="330"/>
        </w:trPr>
        <w:tc>
          <w:tcPr>
            <w:tcW w:w="4438" w:type="dxa"/>
            <w:tcBorders>
              <w:top w:val="nil"/>
              <w:left w:val="single" w:sz="8" w:space="0" w:color="auto"/>
              <w:bottom w:val="single" w:sz="8" w:space="0" w:color="auto"/>
              <w:right w:val="single" w:sz="8" w:space="0" w:color="auto"/>
            </w:tcBorders>
            <w:shd w:val="clear" w:color="000000" w:fill="D9D9D9"/>
            <w:vAlign w:val="center"/>
            <w:hideMark/>
          </w:tcPr>
          <w:p w14:paraId="5C55EA23" w14:textId="29828237" w:rsidR="005C4E8E" w:rsidRPr="002B7AD4" w:rsidRDefault="005C4E8E" w:rsidP="00D33171">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za dostavu pošte: </w:t>
            </w:r>
          </w:p>
        </w:tc>
        <w:tc>
          <w:tcPr>
            <w:tcW w:w="4820" w:type="dxa"/>
            <w:tcBorders>
              <w:top w:val="nil"/>
              <w:left w:val="nil"/>
              <w:bottom w:val="single" w:sz="8" w:space="0" w:color="auto"/>
              <w:right w:val="single" w:sz="8" w:space="0" w:color="auto"/>
            </w:tcBorders>
            <w:shd w:val="clear" w:color="auto" w:fill="auto"/>
            <w:vAlign w:val="center"/>
            <w:hideMark/>
          </w:tcPr>
          <w:p w14:paraId="6704232B" w14:textId="77777777" w:rsidR="005C4E8E" w:rsidRPr="002B7AD4" w:rsidRDefault="005C4E8E" w:rsidP="00D33171">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5C4E8E" w:rsidRPr="002B7AD4" w14:paraId="601CE0B4" w14:textId="77777777" w:rsidTr="00A23472">
        <w:trPr>
          <w:trHeight w:val="482"/>
        </w:trPr>
        <w:tc>
          <w:tcPr>
            <w:tcW w:w="4438" w:type="dxa"/>
            <w:tcBorders>
              <w:top w:val="nil"/>
              <w:left w:val="single" w:sz="8" w:space="0" w:color="auto"/>
              <w:bottom w:val="single" w:sz="8" w:space="0" w:color="auto"/>
              <w:right w:val="single" w:sz="8" w:space="0" w:color="auto"/>
            </w:tcBorders>
            <w:shd w:val="clear" w:color="000000" w:fill="D9D9D9"/>
            <w:vAlign w:val="center"/>
            <w:hideMark/>
          </w:tcPr>
          <w:p w14:paraId="5F3BCDCA" w14:textId="4A665C0F" w:rsidR="005C4E8E" w:rsidRPr="002B7AD4" w:rsidRDefault="005C4E8E" w:rsidP="00D33171">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Kontakt osoba ponuditelja, telefon, </w:t>
            </w:r>
            <w:r w:rsidR="0025662B">
              <w:rPr>
                <w:rFonts w:eastAsia="Times New Roman" w:cstheme="minorHAnsi"/>
                <w:b/>
                <w:bCs/>
                <w:noProof/>
                <w:color w:val="000000"/>
                <w:sz w:val="20"/>
                <w:szCs w:val="20"/>
                <w:lang w:eastAsia="hr-HR"/>
              </w:rPr>
              <w:t xml:space="preserve">mob., </w:t>
            </w:r>
            <w:r w:rsidRPr="002B7AD4">
              <w:rPr>
                <w:rFonts w:eastAsia="Times New Roman" w:cstheme="minorHAnsi"/>
                <w:b/>
                <w:bCs/>
                <w:noProof/>
                <w:color w:val="000000"/>
                <w:sz w:val="20"/>
                <w:szCs w:val="20"/>
                <w:lang w:eastAsia="hr-HR"/>
              </w:rPr>
              <w:t>e-pošta:</w:t>
            </w:r>
          </w:p>
          <w:p w14:paraId="1452B7B2" w14:textId="0ECA4948" w:rsidR="005C4E8E" w:rsidRPr="002B7AD4" w:rsidRDefault="005C4E8E" w:rsidP="00D33171">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445DDE10" w14:textId="77777777" w:rsidR="005C4E8E" w:rsidRPr="002B7AD4" w:rsidRDefault="005C4E8E" w:rsidP="00D33171">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bl>
    <w:p w14:paraId="21ED7656" w14:textId="2DE1958A" w:rsidR="005C4E8E" w:rsidRPr="002B7AD4" w:rsidRDefault="005C4E8E" w:rsidP="005C4E8E">
      <w:pPr>
        <w:spacing w:after="0" w:line="240" w:lineRule="auto"/>
        <w:rPr>
          <w:rFonts w:eastAsia="Times New Roman" w:cstheme="minorHAnsi"/>
          <w:b/>
          <w:bCs/>
          <w:color w:val="0070C0"/>
          <w:sz w:val="20"/>
          <w:szCs w:val="20"/>
          <w:lang w:eastAsia="hr-HR"/>
        </w:rPr>
      </w:pPr>
    </w:p>
    <w:p w14:paraId="6E957CD8" w14:textId="3A134A65" w:rsidR="00B236B2" w:rsidRPr="002B7AD4" w:rsidRDefault="00A51724" w:rsidP="00B236B2">
      <w:pPr>
        <w:spacing w:after="0"/>
        <w:rPr>
          <w:rFonts w:cstheme="minorHAnsi"/>
          <w:b/>
          <w:bCs/>
          <w:color w:val="0912BF"/>
          <w:sz w:val="20"/>
          <w:szCs w:val="20"/>
          <w:lang w:bidi="hr-HR"/>
        </w:rPr>
      </w:pPr>
      <w:r w:rsidRPr="002B7AD4">
        <w:rPr>
          <w:rFonts w:cstheme="minorHAnsi"/>
          <w:b/>
          <w:bCs/>
          <w:noProof/>
          <w:sz w:val="20"/>
          <w:szCs w:val="20"/>
        </w:rPr>
        <w:t xml:space="preserve"> CIJENA PONUDE </w:t>
      </w:r>
    </w:p>
    <w:p w14:paraId="4F62AC42" w14:textId="77777777" w:rsidR="00A51724" w:rsidRPr="002B7AD4" w:rsidRDefault="00A51724" w:rsidP="00B236B2">
      <w:pPr>
        <w:spacing w:after="0"/>
        <w:rPr>
          <w:rFonts w:cstheme="minorHAnsi"/>
          <w:sz w:val="20"/>
          <w:szCs w:val="20"/>
        </w:rPr>
      </w:pPr>
    </w:p>
    <w:tbl>
      <w:tblPr>
        <w:tblW w:w="9395" w:type="dxa"/>
        <w:tblInd w:w="93" w:type="dxa"/>
        <w:tblLook w:val="04A0" w:firstRow="1" w:lastRow="0" w:firstColumn="1" w:lastColumn="0" w:noHBand="0" w:noVBand="1"/>
      </w:tblPr>
      <w:tblGrid>
        <w:gridCol w:w="4859"/>
        <w:gridCol w:w="4536"/>
      </w:tblGrid>
      <w:tr w:rsidR="0086209C" w:rsidRPr="002B7AD4" w14:paraId="128D20BD" w14:textId="77777777" w:rsidTr="00B661FB">
        <w:trPr>
          <w:trHeight w:val="330"/>
        </w:trPr>
        <w:tc>
          <w:tcPr>
            <w:tcW w:w="4859"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147BB87" w14:textId="6D5A55B0" w:rsidR="0086209C" w:rsidRPr="002B7AD4" w:rsidRDefault="0086209C" w:rsidP="00A23472">
            <w:pPr>
              <w:spacing w:after="0" w:line="240" w:lineRule="auto"/>
              <w:jc w:val="both"/>
              <w:rPr>
                <w:rFonts w:eastAsia="Times New Roman" w:cstheme="minorHAnsi"/>
                <w:b/>
                <w:bCs/>
                <w:color w:val="000000"/>
                <w:sz w:val="20"/>
                <w:szCs w:val="20"/>
                <w:lang w:eastAsia="hr-HR"/>
              </w:rPr>
            </w:pPr>
            <w:bookmarkStart w:id="5" w:name="_Hlk31193750"/>
            <w:r w:rsidRPr="002B7AD4">
              <w:rPr>
                <w:rFonts w:eastAsia="Times New Roman" w:cstheme="minorHAnsi"/>
                <w:b/>
                <w:bCs/>
                <w:noProof/>
                <w:color w:val="000000"/>
                <w:sz w:val="20"/>
                <w:szCs w:val="20"/>
                <w:lang w:eastAsia="hr-HR"/>
              </w:rPr>
              <w:t>Cijena ponude u HRK bez PDV-a:</w:t>
            </w:r>
          </w:p>
        </w:tc>
        <w:tc>
          <w:tcPr>
            <w:tcW w:w="4536" w:type="dxa"/>
            <w:tcBorders>
              <w:top w:val="single" w:sz="8" w:space="0" w:color="auto"/>
              <w:left w:val="nil"/>
              <w:bottom w:val="single" w:sz="8" w:space="0" w:color="auto"/>
              <w:right w:val="single" w:sz="8" w:space="0" w:color="auto"/>
            </w:tcBorders>
            <w:shd w:val="clear" w:color="auto" w:fill="auto"/>
            <w:vAlign w:val="center"/>
          </w:tcPr>
          <w:p w14:paraId="28F67903" w14:textId="36B9BB4E" w:rsidR="0086209C" w:rsidRPr="002B7AD4" w:rsidRDefault="0086209C" w:rsidP="00D33171">
            <w:pPr>
              <w:spacing w:after="0" w:line="240" w:lineRule="auto"/>
              <w:jc w:val="both"/>
              <w:rPr>
                <w:rFonts w:eastAsia="Times New Roman" w:cstheme="minorHAnsi"/>
                <w:color w:val="000000"/>
                <w:sz w:val="20"/>
                <w:szCs w:val="20"/>
                <w:lang w:eastAsia="hr-HR"/>
              </w:rPr>
            </w:pPr>
          </w:p>
        </w:tc>
      </w:tr>
      <w:tr w:rsidR="0086209C" w:rsidRPr="002B7AD4" w14:paraId="3B5AFECA" w14:textId="77777777" w:rsidTr="00B661FB">
        <w:trPr>
          <w:trHeight w:val="330"/>
        </w:trPr>
        <w:tc>
          <w:tcPr>
            <w:tcW w:w="4859" w:type="dxa"/>
            <w:tcBorders>
              <w:top w:val="nil"/>
              <w:left w:val="single" w:sz="8" w:space="0" w:color="auto"/>
              <w:bottom w:val="single" w:sz="4" w:space="0" w:color="auto"/>
              <w:right w:val="single" w:sz="8" w:space="0" w:color="auto"/>
            </w:tcBorders>
            <w:shd w:val="clear" w:color="000000" w:fill="D9D9D9"/>
            <w:vAlign w:val="center"/>
            <w:hideMark/>
          </w:tcPr>
          <w:p w14:paraId="3322C92E" w14:textId="67CEE31B" w:rsidR="0086209C" w:rsidRPr="002B7AD4" w:rsidRDefault="0086209C" w:rsidP="00A23472">
            <w:pPr>
              <w:spacing w:after="0" w:line="240" w:lineRule="auto"/>
              <w:jc w:val="both"/>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Iznos PDV-a :</w:t>
            </w:r>
          </w:p>
        </w:tc>
        <w:tc>
          <w:tcPr>
            <w:tcW w:w="4536" w:type="dxa"/>
            <w:tcBorders>
              <w:top w:val="nil"/>
              <w:left w:val="nil"/>
              <w:bottom w:val="single" w:sz="4" w:space="0" w:color="auto"/>
              <w:right w:val="single" w:sz="8" w:space="0" w:color="auto"/>
            </w:tcBorders>
            <w:shd w:val="clear" w:color="auto" w:fill="auto"/>
            <w:vAlign w:val="center"/>
          </w:tcPr>
          <w:p w14:paraId="2799338A" w14:textId="0E5367DF" w:rsidR="0086209C" w:rsidRPr="002B7AD4" w:rsidRDefault="0086209C" w:rsidP="00D33171">
            <w:pPr>
              <w:spacing w:after="0" w:line="240" w:lineRule="auto"/>
              <w:jc w:val="both"/>
              <w:rPr>
                <w:rFonts w:eastAsia="Times New Roman" w:cstheme="minorHAnsi"/>
                <w:color w:val="000000"/>
                <w:sz w:val="20"/>
                <w:szCs w:val="20"/>
                <w:lang w:eastAsia="hr-HR"/>
              </w:rPr>
            </w:pPr>
          </w:p>
        </w:tc>
      </w:tr>
      <w:tr w:rsidR="0086209C" w:rsidRPr="002B7AD4" w14:paraId="7F9D39BB" w14:textId="77777777" w:rsidTr="00B661FB">
        <w:trPr>
          <w:trHeight w:val="330"/>
        </w:trPr>
        <w:tc>
          <w:tcPr>
            <w:tcW w:w="485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BECAFF" w14:textId="3FDD41B5" w:rsidR="0086209C" w:rsidRPr="002B7AD4" w:rsidRDefault="0086209C" w:rsidP="00A23472">
            <w:pPr>
              <w:spacing w:after="0" w:line="240" w:lineRule="auto"/>
              <w:jc w:val="both"/>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Cijena ponude u HRK s PDV-om:</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549BFF47" w14:textId="61390145" w:rsidR="0086209C" w:rsidRPr="002B7AD4" w:rsidRDefault="0086209C" w:rsidP="00D33171">
            <w:pPr>
              <w:spacing w:after="0" w:line="240" w:lineRule="auto"/>
              <w:jc w:val="both"/>
              <w:rPr>
                <w:rFonts w:eastAsia="Times New Roman" w:cstheme="minorHAnsi"/>
                <w:color w:val="000000"/>
                <w:sz w:val="20"/>
                <w:szCs w:val="20"/>
                <w:lang w:eastAsia="hr-HR"/>
              </w:rPr>
            </w:pPr>
          </w:p>
        </w:tc>
      </w:tr>
      <w:tr w:rsidR="008F3C62" w:rsidRPr="002B7AD4" w14:paraId="538E5645" w14:textId="77777777" w:rsidTr="00B661FB">
        <w:trPr>
          <w:trHeight w:val="330"/>
        </w:trPr>
        <w:tc>
          <w:tcPr>
            <w:tcW w:w="4859" w:type="dxa"/>
            <w:tcBorders>
              <w:top w:val="single" w:sz="4" w:space="0" w:color="auto"/>
              <w:left w:val="single" w:sz="4" w:space="0" w:color="auto"/>
              <w:bottom w:val="single" w:sz="4" w:space="0" w:color="auto"/>
              <w:right w:val="single" w:sz="4" w:space="0" w:color="auto"/>
            </w:tcBorders>
            <w:shd w:val="clear" w:color="000000" w:fill="D9D9D9"/>
            <w:vAlign w:val="center"/>
          </w:tcPr>
          <w:p w14:paraId="1B39E20C" w14:textId="73016BE0" w:rsidR="008F3C62" w:rsidRPr="002B7AD4" w:rsidRDefault="008F3C62" w:rsidP="00D33171">
            <w:pPr>
              <w:spacing w:after="0" w:line="240" w:lineRule="auto"/>
              <w:jc w:val="both"/>
              <w:rPr>
                <w:rFonts w:eastAsia="Times New Roman" w:cstheme="minorHAnsi"/>
                <w:b/>
                <w:bCs/>
                <w:noProof/>
                <w:color w:val="000000"/>
                <w:sz w:val="20"/>
                <w:szCs w:val="20"/>
                <w:lang w:eastAsia="hr-HR"/>
              </w:rPr>
            </w:pPr>
            <w:r>
              <w:rPr>
                <w:rFonts w:eastAsia="Times New Roman" w:cstheme="minorHAnsi"/>
                <w:b/>
                <w:bCs/>
                <w:noProof/>
                <w:color w:val="000000"/>
                <w:sz w:val="20"/>
                <w:szCs w:val="20"/>
                <w:lang w:eastAsia="hr-HR"/>
              </w:rPr>
              <w:t xml:space="preserve">Uvjeti plaćanja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6A1AD9E" w14:textId="77777777" w:rsidR="008F3C62" w:rsidRPr="002B7AD4" w:rsidRDefault="008F3C62" w:rsidP="00D33171">
            <w:pPr>
              <w:spacing w:after="0" w:line="240" w:lineRule="auto"/>
              <w:jc w:val="both"/>
              <w:rPr>
                <w:rFonts w:eastAsia="Times New Roman" w:cstheme="minorHAnsi"/>
                <w:color w:val="000000"/>
                <w:sz w:val="20"/>
                <w:szCs w:val="20"/>
                <w:lang w:eastAsia="hr-HR"/>
              </w:rPr>
            </w:pPr>
          </w:p>
        </w:tc>
      </w:tr>
    </w:tbl>
    <w:bookmarkEnd w:id="5"/>
    <w:p w14:paraId="37427E08" w14:textId="77777777" w:rsidR="0025662B" w:rsidRDefault="00A51724" w:rsidP="0086209C">
      <w:pPr>
        <w:tabs>
          <w:tab w:val="left" w:pos="567"/>
        </w:tabs>
        <w:spacing w:after="0" w:line="240" w:lineRule="auto"/>
        <w:jc w:val="both"/>
        <w:rPr>
          <w:rFonts w:cstheme="minorHAnsi"/>
          <w:b/>
          <w:bCs/>
          <w:noProof/>
          <w:sz w:val="20"/>
          <w:szCs w:val="20"/>
        </w:rPr>
      </w:pPr>
      <w:r w:rsidRPr="002B7AD4">
        <w:rPr>
          <w:rFonts w:cstheme="minorHAnsi"/>
          <w:b/>
          <w:bCs/>
          <w:noProof/>
          <w:sz w:val="20"/>
          <w:szCs w:val="20"/>
        </w:rPr>
        <w:t xml:space="preserve">  </w:t>
      </w:r>
    </w:p>
    <w:tbl>
      <w:tblPr>
        <w:tblW w:w="9355" w:type="dxa"/>
        <w:tblInd w:w="93" w:type="dxa"/>
        <w:tblLook w:val="04A0" w:firstRow="1" w:lastRow="0" w:firstColumn="1" w:lastColumn="0" w:noHBand="0" w:noVBand="1"/>
      </w:tblPr>
      <w:tblGrid>
        <w:gridCol w:w="4859"/>
        <w:gridCol w:w="4496"/>
      </w:tblGrid>
      <w:tr w:rsidR="0086209C" w:rsidRPr="002B7AD4" w14:paraId="5E608C3B" w14:textId="77777777" w:rsidTr="00572577">
        <w:trPr>
          <w:trHeight w:val="349"/>
        </w:trPr>
        <w:tc>
          <w:tcPr>
            <w:tcW w:w="4859"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6FA1232D" w14:textId="3CAE2755" w:rsidR="0086209C" w:rsidRPr="002B7AD4" w:rsidRDefault="00A23472" w:rsidP="00D33171">
            <w:pPr>
              <w:spacing w:after="0" w:line="240" w:lineRule="auto"/>
              <w:jc w:val="both"/>
              <w:rPr>
                <w:rFonts w:eastAsia="Times New Roman" w:cstheme="minorHAnsi"/>
                <w:b/>
                <w:bCs/>
                <w:noProof/>
                <w:color w:val="000000"/>
                <w:sz w:val="20"/>
                <w:szCs w:val="20"/>
                <w:lang w:eastAsia="hr-HR"/>
              </w:rPr>
            </w:pPr>
            <w:r>
              <w:rPr>
                <w:rFonts w:cstheme="minorHAnsi"/>
                <w:b/>
                <w:bCs/>
                <w:noProof/>
                <w:sz w:val="20"/>
                <w:szCs w:val="20"/>
              </w:rPr>
              <w:t xml:space="preserve">  </w:t>
            </w:r>
            <w:r w:rsidR="0086209C" w:rsidRPr="002B7AD4">
              <w:rPr>
                <w:rFonts w:eastAsia="Times New Roman" w:cstheme="minorHAnsi"/>
                <w:b/>
                <w:bCs/>
                <w:noProof/>
                <w:color w:val="000000"/>
                <w:sz w:val="20"/>
                <w:szCs w:val="20"/>
                <w:lang w:eastAsia="hr-HR"/>
              </w:rPr>
              <w:t>Rok valjanosti ponude:</w:t>
            </w:r>
          </w:p>
          <w:p w14:paraId="13CF64EB" w14:textId="102BA0E6" w:rsidR="0086209C" w:rsidRPr="002B7AD4" w:rsidRDefault="0086209C" w:rsidP="00D33171">
            <w:pPr>
              <w:spacing w:after="0" w:line="240" w:lineRule="auto"/>
              <w:jc w:val="both"/>
              <w:rPr>
                <w:rFonts w:eastAsia="Times New Roman" w:cstheme="minorHAnsi"/>
                <w:b/>
                <w:bCs/>
                <w:color w:val="000000"/>
                <w:sz w:val="20"/>
                <w:szCs w:val="20"/>
                <w:lang w:eastAsia="hr-HR"/>
              </w:rPr>
            </w:pPr>
          </w:p>
        </w:tc>
        <w:tc>
          <w:tcPr>
            <w:tcW w:w="4496" w:type="dxa"/>
            <w:tcBorders>
              <w:top w:val="single" w:sz="8" w:space="0" w:color="auto"/>
              <w:left w:val="nil"/>
              <w:bottom w:val="single" w:sz="8" w:space="0" w:color="auto"/>
              <w:right w:val="single" w:sz="8" w:space="0" w:color="auto"/>
            </w:tcBorders>
            <w:shd w:val="clear" w:color="auto" w:fill="auto"/>
            <w:vAlign w:val="bottom"/>
            <w:hideMark/>
          </w:tcPr>
          <w:p w14:paraId="165F50AF" w14:textId="34C9D77A" w:rsidR="0086209C" w:rsidRPr="002B7AD4" w:rsidRDefault="00CA468F" w:rsidP="00A51724">
            <w:pPr>
              <w:spacing w:after="0" w:line="240" w:lineRule="auto"/>
              <w:rPr>
                <w:rFonts w:eastAsia="Times New Roman" w:cstheme="minorHAnsi"/>
                <w:color w:val="000000"/>
                <w:sz w:val="20"/>
                <w:szCs w:val="20"/>
                <w:lang w:eastAsia="hr-HR"/>
              </w:rPr>
            </w:pPr>
            <w:r w:rsidRPr="00CA468F">
              <w:rPr>
                <w:rFonts w:eastAsia="Times New Roman" w:cstheme="minorHAnsi"/>
                <w:b/>
                <w:bCs/>
                <w:color w:val="000000"/>
                <w:sz w:val="20"/>
                <w:szCs w:val="20"/>
                <w:lang w:eastAsia="hr-HR"/>
              </w:rPr>
              <w:t>3</w:t>
            </w:r>
            <w:r w:rsidR="0086209C" w:rsidRPr="00CA468F">
              <w:rPr>
                <w:rFonts w:eastAsia="Times New Roman" w:cstheme="minorHAnsi"/>
                <w:b/>
                <w:bCs/>
                <w:color w:val="000000"/>
                <w:sz w:val="20"/>
                <w:szCs w:val="20"/>
                <w:lang w:eastAsia="hr-HR"/>
              </w:rPr>
              <w:t>0 dana</w:t>
            </w:r>
            <w:r w:rsidR="0086209C" w:rsidRPr="002B7AD4">
              <w:rPr>
                <w:rFonts w:eastAsia="Times New Roman" w:cstheme="minorHAnsi"/>
                <w:color w:val="000000"/>
                <w:sz w:val="20"/>
                <w:szCs w:val="20"/>
                <w:lang w:eastAsia="hr-HR"/>
              </w:rPr>
              <w:t xml:space="preserve"> od dana </w:t>
            </w:r>
            <w:r>
              <w:rPr>
                <w:rFonts w:eastAsia="Times New Roman" w:cstheme="minorHAnsi"/>
                <w:color w:val="000000"/>
                <w:sz w:val="20"/>
                <w:szCs w:val="20"/>
                <w:lang w:eastAsia="hr-HR"/>
              </w:rPr>
              <w:t xml:space="preserve">isteka </w:t>
            </w:r>
            <w:r w:rsidR="0086209C" w:rsidRPr="002B7AD4">
              <w:rPr>
                <w:rFonts w:eastAsia="Times New Roman" w:cstheme="minorHAnsi"/>
                <w:color w:val="000000"/>
                <w:sz w:val="20"/>
                <w:szCs w:val="20"/>
                <w:lang w:eastAsia="hr-HR"/>
              </w:rPr>
              <w:t>roka za predaju ponuda</w:t>
            </w:r>
          </w:p>
          <w:p w14:paraId="61A6FDB9" w14:textId="74C85DD6" w:rsidR="0086209C" w:rsidRPr="002B7AD4" w:rsidRDefault="0086209C" w:rsidP="00A51724">
            <w:pPr>
              <w:spacing w:after="0" w:line="240" w:lineRule="auto"/>
              <w:rPr>
                <w:rFonts w:eastAsia="Times New Roman" w:cstheme="minorHAnsi"/>
                <w:color w:val="000000"/>
                <w:sz w:val="20"/>
                <w:szCs w:val="20"/>
                <w:lang w:eastAsia="hr-HR"/>
              </w:rPr>
            </w:pPr>
          </w:p>
        </w:tc>
      </w:tr>
    </w:tbl>
    <w:p w14:paraId="38F08E19" w14:textId="77777777" w:rsidR="0086209C" w:rsidRPr="002B7AD4" w:rsidRDefault="0086209C" w:rsidP="0086209C">
      <w:pPr>
        <w:tabs>
          <w:tab w:val="left" w:pos="567"/>
        </w:tabs>
        <w:spacing w:after="0" w:line="240" w:lineRule="auto"/>
        <w:jc w:val="both"/>
        <w:rPr>
          <w:rFonts w:cstheme="minorHAnsi"/>
          <w:b/>
          <w:bCs/>
          <w:noProof/>
          <w:sz w:val="20"/>
          <w:szCs w:val="20"/>
        </w:rPr>
      </w:pPr>
    </w:p>
    <w:p w14:paraId="5E9F071F" w14:textId="77777777" w:rsidR="00C50A00" w:rsidRDefault="00C50A00" w:rsidP="00C50A00">
      <w:pPr>
        <w:tabs>
          <w:tab w:val="left" w:pos="567"/>
        </w:tabs>
        <w:spacing w:after="0" w:line="240" w:lineRule="auto"/>
        <w:jc w:val="both"/>
        <w:rPr>
          <w:rFonts w:cstheme="minorHAnsi"/>
          <w:noProof/>
        </w:rPr>
      </w:pPr>
    </w:p>
    <w:p w14:paraId="7F8826AD" w14:textId="71697666" w:rsidR="0086209C" w:rsidRPr="00D1156A" w:rsidRDefault="0086209C" w:rsidP="00C50A00">
      <w:pPr>
        <w:tabs>
          <w:tab w:val="left" w:pos="567"/>
        </w:tabs>
        <w:spacing w:after="0" w:line="240" w:lineRule="auto"/>
        <w:jc w:val="both"/>
        <w:rPr>
          <w:rFonts w:cstheme="minorHAnsi"/>
          <w:noProof/>
        </w:rPr>
      </w:pPr>
      <w:r w:rsidRPr="00D1156A">
        <w:rPr>
          <w:rFonts w:cstheme="minorHAnsi"/>
          <w:noProof/>
        </w:rPr>
        <w:t xml:space="preserve">Svojim potpisom potvrđujemo da dajemo ponudu čije su tehničke specifikacije opisane u Prilogu </w:t>
      </w:r>
      <w:r w:rsidR="00FD7B1F">
        <w:rPr>
          <w:rFonts w:cstheme="minorHAnsi"/>
          <w:noProof/>
        </w:rPr>
        <w:t xml:space="preserve">3. Tehničke specifikacije, </w:t>
      </w:r>
      <w:r w:rsidR="002B7AD4" w:rsidRPr="00D1156A">
        <w:rPr>
          <w:rFonts w:cstheme="minorHAnsi"/>
          <w:noProof/>
        </w:rPr>
        <w:t xml:space="preserve">sve </w:t>
      </w:r>
      <w:r w:rsidRPr="00D1156A">
        <w:rPr>
          <w:rFonts w:cstheme="minorHAnsi"/>
          <w:noProof/>
        </w:rPr>
        <w:t xml:space="preserve">u skladu s odredbama </w:t>
      </w:r>
      <w:r w:rsidR="00FD7B1F">
        <w:rPr>
          <w:rFonts w:cstheme="minorHAnsi"/>
          <w:noProof/>
        </w:rPr>
        <w:t>Poziva na dostavu ponuda</w:t>
      </w:r>
      <w:r w:rsidRPr="00D1156A">
        <w:rPr>
          <w:rFonts w:cstheme="minorHAnsi"/>
          <w:noProof/>
        </w:rPr>
        <w:t>.</w:t>
      </w:r>
    </w:p>
    <w:p w14:paraId="2540B3A2" w14:textId="77777777" w:rsidR="0086209C" w:rsidRPr="002B7AD4" w:rsidRDefault="0086209C" w:rsidP="0086209C">
      <w:pPr>
        <w:tabs>
          <w:tab w:val="left" w:pos="567"/>
        </w:tabs>
        <w:spacing w:after="0" w:line="240" w:lineRule="auto"/>
        <w:jc w:val="both"/>
        <w:rPr>
          <w:rFonts w:cstheme="minorHAnsi"/>
          <w:b/>
          <w:bCs/>
          <w:noProof/>
        </w:rPr>
      </w:pPr>
    </w:p>
    <w:p w14:paraId="23C706C8" w14:textId="4C238FBD" w:rsidR="0086209C" w:rsidRPr="002B7AD4" w:rsidRDefault="0086209C" w:rsidP="0086209C">
      <w:pPr>
        <w:tabs>
          <w:tab w:val="left" w:pos="567"/>
        </w:tabs>
        <w:jc w:val="both"/>
        <w:rPr>
          <w:rFonts w:cstheme="minorHAnsi"/>
          <w:bCs/>
          <w:noProof/>
        </w:rPr>
      </w:pPr>
      <w:bookmarkStart w:id="6" w:name="_Hlk31202480"/>
      <w:r w:rsidRPr="002B7AD4">
        <w:rPr>
          <w:rFonts w:cstheme="minorHAnsi"/>
          <w:bCs/>
          <w:noProof/>
        </w:rPr>
        <w:t>U ______________, __/__/202</w:t>
      </w:r>
      <w:r w:rsidR="00572577">
        <w:rPr>
          <w:rFonts w:cstheme="minorHAnsi"/>
          <w:bCs/>
          <w:noProof/>
        </w:rPr>
        <w:t>2</w:t>
      </w:r>
      <w:r w:rsidRPr="002B7AD4">
        <w:rPr>
          <w:rFonts w:cstheme="minorHAnsi"/>
          <w:bCs/>
          <w:noProof/>
        </w:rPr>
        <w:t>.</w:t>
      </w:r>
      <w:r w:rsidRPr="002B7AD4">
        <w:rPr>
          <w:rFonts w:cstheme="minorHAnsi"/>
          <w:bCs/>
          <w:noProof/>
        </w:rPr>
        <w:tab/>
      </w:r>
      <w:r w:rsidRPr="002B7AD4">
        <w:rPr>
          <w:rFonts w:cstheme="minorHAnsi"/>
          <w:bCs/>
          <w:noProof/>
        </w:rPr>
        <w:tab/>
      </w:r>
    </w:p>
    <w:p w14:paraId="255BF5C8" w14:textId="31CCEAB5" w:rsidR="0086209C" w:rsidRPr="002B7AD4" w:rsidRDefault="00A23472" w:rsidP="00A23472">
      <w:pPr>
        <w:tabs>
          <w:tab w:val="left" w:pos="567"/>
        </w:tabs>
        <w:jc w:val="center"/>
        <w:rPr>
          <w:rFonts w:cstheme="minorHAnsi"/>
          <w:bCs/>
          <w:noProof/>
        </w:rPr>
      </w:pPr>
      <w:r>
        <w:rPr>
          <w:rFonts w:cstheme="minorHAnsi"/>
          <w:bCs/>
          <w:noProof/>
        </w:rPr>
        <w:tab/>
      </w:r>
      <w:r>
        <w:rPr>
          <w:rFonts w:cstheme="minorHAnsi"/>
          <w:bCs/>
          <w:noProof/>
        </w:rPr>
        <w:tab/>
      </w:r>
      <w:r>
        <w:rPr>
          <w:rFonts w:cstheme="minorHAnsi"/>
          <w:bCs/>
          <w:noProof/>
        </w:rPr>
        <w:tab/>
      </w:r>
      <w:r>
        <w:rPr>
          <w:rFonts w:cstheme="minorHAnsi"/>
          <w:bCs/>
          <w:noProof/>
        </w:rPr>
        <w:tab/>
      </w:r>
      <w:r>
        <w:rPr>
          <w:rFonts w:cstheme="minorHAnsi"/>
          <w:bCs/>
          <w:noProof/>
        </w:rPr>
        <w:tab/>
      </w:r>
      <w:r>
        <w:rPr>
          <w:rFonts w:cstheme="minorHAnsi"/>
          <w:bCs/>
          <w:noProof/>
        </w:rPr>
        <w:tab/>
      </w:r>
      <w:r>
        <w:rPr>
          <w:rFonts w:cstheme="minorHAnsi"/>
          <w:bCs/>
          <w:noProof/>
        </w:rPr>
        <w:tab/>
      </w:r>
      <w:r w:rsidR="0086209C" w:rsidRPr="002B7AD4">
        <w:rPr>
          <w:rFonts w:cstheme="minorHAnsi"/>
          <w:bCs/>
          <w:noProof/>
        </w:rPr>
        <w:t xml:space="preserve">ZA PONUDITELJA: </w:t>
      </w:r>
    </w:p>
    <w:p w14:paraId="28A12A4D" w14:textId="77777777" w:rsidR="00A23472" w:rsidRDefault="0086209C" w:rsidP="0086209C">
      <w:pPr>
        <w:tabs>
          <w:tab w:val="left" w:pos="567"/>
        </w:tabs>
        <w:jc w:val="both"/>
        <w:rPr>
          <w:rFonts w:cstheme="minorHAnsi"/>
          <w:bCs/>
          <w:noProof/>
          <w:sz w:val="20"/>
          <w:szCs w:val="20"/>
        </w:rPr>
      </w:pP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002B7AD4">
        <w:rPr>
          <w:rFonts w:cstheme="minorHAnsi"/>
          <w:bCs/>
          <w:noProof/>
          <w:sz w:val="20"/>
          <w:szCs w:val="20"/>
        </w:rPr>
        <w:tab/>
      </w:r>
      <w:r w:rsidR="002B7AD4">
        <w:rPr>
          <w:rFonts w:cstheme="minorHAnsi"/>
          <w:bCs/>
          <w:noProof/>
          <w:sz w:val="20"/>
          <w:szCs w:val="20"/>
        </w:rPr>
        <w:tab/>
      </w:r>
      <w:r w:rsidRPr="002B7AD4">
        <w:rPr>
          <w:rFonts w:cstheme="minorHAnsi"/>
          <w:bCs/>
          <w:noProof/>
          <w:sz w:val="20"/>
          <w:szCs w:val="20"/>
        </w:rPr>
        <w:tab/>
      </w:r>
    </w:p>
    <w:p w14:paraId="53F0CC4D" w14:textId="1CE602E2" w:rsidR="0086209C" w:rsidRPr="002B7AD4" w:rsidRDefault="00A23472" w:rsidP="0086209C">
      <w:pPr>
        <w:tabs>
          <w:tab w:val="left" w:pos="567"/>
        </w:tabs>
        <w:jc w:val="both"/>
        <w:rPr>
          <w:rFonts w:cstheme="minorHAnsi"/>
          <w:bCs/>
          <w:noProof/>
          <w:sz w:val="20"/>
          <w:szCs w:val="20"/>
        </w:rPr>
      </w:pP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sidR="0086209C" w:rsidRPr="002B7AD4">
        <w:rPr>
          <w:rFonts w:cstheme="minorHAnsi"/>
          <w:bCs/>
          <w:noProof/>
          <w:sz w:val="20"/>
          <w:szCs w:val="20"/>
        </w:rPr>
        <w:t xml:space="preserve"> ________________________________</w:t>
      </w:r>
    </w:p>
    <w:p w14:paraId="57DA8D39" w14:textId="06BB21D4" w:rsidR="0086209C" w:rsidRDefault="0086209C" w:rsidP="0086209C">
      <w:pPr>
        <w:tabs>
          <w:tab w:val="left" w:pos="567"/>
        </w:tabs>
        <w:spacing w:after="0"/>
        <w:jc w:val="right"/>
        <w:rPr>
          <w:rFonts w:cstheme="minorHAnsi"/>
          <w:bCs/>
          <w:noProof/>
          <w:sz w:val="20"/>
          <w:szCs w:val="20"/>
        </w:rPr>
      </w:pPr>
      <w:r w:rsidRPr="002B7AD4">
        <w:rPr>
          <w:rFonts w:cstheme="minorHAnsi"/>
          <w:bCs/>
          <w:noProof/>
          <w:sz w:val="20"/>
          <w:szCs w:val="20"/>
        </w:rPr>
        <w:t>(Ime, prezime i potpis osobe ovlaštene za zastupanje)</w:t>
      </w:r>
    </w:p>
    <w:p w14:paraId="540D7CE9" w14:textId="788A3618" w:rsidR="00A745C5" w:rsidRDefault="00A745C5" w:rsidP="0086209C">
      <w:pPr>
        <w:tabs>
          <w:tab w:val="left" w:pos="567"/>
        </w:tabs>
        <w:spacing w:after="0"/>
        <w:jc w:val="right"/>
        <w:rPr>
          <w:rFonts w:cstheme="minorHAnsi"/>
          <w:bCs/>
          <w:noProof/>
          <w:sz w:val="20"/>
          <w:szCs w:val="20"/>
        </w:rPr>
      </w:pPr>
    </w:p>
    <w:p w14:paraId="50A9E678" w14:textId="4A472DFD" w:rsidR="00A745C5" w:rsidRDefault="00A745C5" w:rsidP="0086209C">
      <w:pPr>
        <w:tabs>
          <w:tab w:val="left" w:pos="567"/>
        </w:tabs>
        <w:spacing w:after="0"/>
        <w:jc w:val="right"/>
        <w:rPr>
          <w:rFonts w:cstheme="minorHAnsi"/>
          <w:bCs/>
          <w:noProof/>
          <w:sz w:val="20"/>
          <w:szCs w:val="20"/>
        </w:rPr>
      </w:pPr>
    </w:p>
    <w:p w14:paraId="27BC272B" w14:textId="0FFF578A" w:rsidR="00A745C5" w:rsidRDefault="00A745C5" w:rsidP="0086209C">
      <w:pPr>
        <w:tabs>
          <w:tab w:val="left" w:pos="567"/>
        </w:tabs>
        <w:spacing w:after="0"/>
        <w:jc w:val="right"/>
        <w:rPr>
          <w:rFonts w:cstheme="minorHAnsi"/>
          <w:bCs/>
          <w:noProof/>
          <w:sz w:val="20"/>
          <w:szCs w:val="20"/>
        </w:rPr>
      </w:pPr>
    </w:p>
    <w:p w14:paraId="51CDF7D0" w14:textId="77777777" w:rsidR="00A745C5" w:rsidRPr="002B7AD4" w:rsidRDefault="00A745C5" w:rsidP="0086209C">
      <w:pPr>
        <w:tabs>
          <w:tab w:val="left" w:pos="567"/>
        </w:tabs>
        <w:spacing w:after="0"/>
        <w:jc w:val="right"/>
        <w:rPr>
          <w:rFonts w:cstheme="minorHAnsi"/>
          <w:bCs/>
          <w:noProof/>
          <w:sz w:val="20"/>
          <w:szCs w:val="20"/>
        </w:rPr>
      </w:pPr>
    </w:p>
    <w:bookmarkEnd w:id="6"/>
    <w:p w14:paraId="15529CC6" w14:textId="1D5521F6" w:rsidR="0086209C" w:rsidRDefault="0086209C" w:rsidP="009768AA">
      <w:pPr>
        <w:pBdr>
          <w:bottom w:val="single" w:sz="12" w:space="0" w:color="auto"/>
        </w:pBdr>
        <w:spacing w:after="0"/>
        <w:jc w:val="both"/>
        <w:rPr>
          <w:rFonts w:cs="Arial"/>
          <w:i/>
          <w:sz w:val="16"/>
          <w:szCs w:val="16"/>
        </w:rPr>
      </w:pPr>
    </w:p>
    <w:p w14:paraId="15509650" w14:textId="4FA33C06" w:rsidR="000B05C1" w:rsidRDefault="000B05C1" w:rsidP="000B05C1">
      <w:pPr>
        <w:spacing w:after="0"/>
        <w:ind w:left="5040" w:firstLine="720"/>
        <w:rPr>
          <w:rFonts w:cs="Arial"/>
          <w:sz w:val="20"/>
          <w:szCs w:val="20"/>
          <w:vertAlign w:val="superscript"/>
        </w:rPr>
      </w:pPr>
    </w:p>
    <w:p w14:paraId="1BB51E8D" w14:textId="086B30AF" w:rsidR="002B7AD4" w:rsidRPr="00E20938" w:rsidRDefault="002B7AD4" w:rsidP="002B7AD4">
      <w:pPr>
        <w:pStyle w:val="Naslov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asciiTheme="minorHAnsi" w:hAnsiTheme="minorHAnsi" w:cstheme="minorHAnsi"/>
          <w:iCs/>
          <w:sz w:val="22"/>
          <w:szCs w:val="22"/>
          <w:lang w:bidi="en-US"/>
        </w:rPr>
      </w:pPr>
      <w:r w:rsidRPr="00E20938">
        <w:rPr>
          <w:rFonts w:asciiTheme="minorHAnsi" w:hAnsiTheme="minorHAnsi" w:cstheme="minorHAnsi"/>
          <w:iCs/>
          <w:sz w:val="22"/>
          <w:szCs w:val="22"/>
          <w:lang w:bidi="en-US"/>
        </w:rPr>
        <w:lastRenderedPageBreak/>
        <w:t xml:space="preserve">PRILOG </w:t>
      </w:r>
      <w:r w:rsidR="000B7CD6">
        <w:rPr>
          <w:rFonts w:asciiTheme="minorHAnsi" w:hAnsiTheme="minorHAnsi" w:cstheme="minorHAnsi"/>
          <w:iCs/>
          <w:sz w:val="22"/>
          <w:szCs w:val="22"/>
          <w:lang w:bidi="en-US"/>
        </w:rPr>
        <w:t xml:space="preserve">2.  </w:t>
      </w:r>
      <w:r w:rsidRPr="00E20938">
        <w:rPr>
          <w:rFonts w:asciiTheme="minorHAnsi" w:hAnsiTheme="minorHAnsi" w:cstheme="minorHAnsi"/>
          <w:iCs/>
          <w:sz w:val="22"/>
          <w:szCs w:val="22"/>
          <w:lang w:bidi="en-US"/>
        </w:rPr>
        <w:t xml:space="preserve">PONUDBENI TROŠKOVNIK  </w:t>
      </w:r>
    </w:p>
    <w:p w14:paraId="0E61C3EB" w14:textId="77777777" w:rsidR="002B7AD4" w:rsidRPr="00E20938" w:rsidRDefault="002B7AD4" w:rsidP="002B7AD4">
      <w:pPr>
        <w:rPr>
          <w:rFonts w:cstheme="minorHAnsi"/>
          <w:lang w:val="en-US" w:bidi="en-US"/>
        </w:rPr>
      </w:pPr>
      <w:bookmarkStart w:id="7" w:name="_Hlk31202598"/>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951"/>
        <w:gridCol w:w="7105"/>
      </w:tblGrid>
      <w:tr w:rsidR="00465FC9" w:rsidRPr="00E20938" w14:paraId="53254209" w14:textId="77777777" w:rsidTr="00465FC9">
        <w:trPr>
          <w:trHeight w:val="710"/>
          <w:tblCellSpacing w:w="20" w:type="dxa"/>
          <w:jc w:val="center"/>
        </w:trPr>
        <w:tc>
          <w:tcPr>
            <w:tcW w:w="1891" w:type="dxa"/>
            <w:shd w:val="clear" w:color="auto" w:fill="auto"/>
            <w:vAlign w:val="center"/>
          </w:tcPr>
          <w:p w14:paraId="57A5C6CA" w14:textId="5894A6E1" w:rsidR="00465FC9" w:rsidRPr="00E20938" w:rsidRDefault="00465FC9" w:rsidP="00465FC9">
            <w:pPr>
              <w:spacing w:after="0"/>
              <w:rPr>
                <w:rFonts w:cstheme="minorHAnsi"/>
                <w:b/>
                <w:sz w:val="20"/>
                <w:szCs w:val="20"/>
              </w:rPr>
            </w:pPr>
            <w:r w:rsidRPr="00E20938">
              <w:rPr>
                <w:rFonts w:cstheme="minorHAnsi"/>
                <w:b/>
                <w:sz w:val="20"/>
                <w:szCs w:val="20"/>
              </w:rPr>
              <w:t xml:space="preserve">Naručitelj  </w:t>
            </w:r>
          </w:p>
        </w:tc>
        <w:tc>
          <w:tcPr>
            <w:tcW w:w="7045" w:type="dxa"/>
            <w:shd w:val="clear" w:color="auto" w:fill="auto"/>
          </w:tcPr>
          <w:p w14:paraId="0DC82AF9" w14:textId="43A912C7" w:rsidR="00465FC9" w:rsidRPr="00465FC9" w:rsidRDefault="005D4049">
            <w:pPr>
              <w:spacing w:after="0" w:line="240" w:lineRule="auto"/>
              <w:rPr>
                <w:rFonts w:cstheme="minorHAnsi"/>
                <w:b/>
                <w:bCs/>
                <w:sz w:val="20"/>
                <w:szCs w:val="20"/>
              </w:rPr>
            </w:pPr>
            <w:r>
              <w:rPr>
                <w:b/>
                <w:bCs/>
                <w:sz w:val="20"/>
                <w:szCs w:val="20"/>
              </w:rPr>
              <w:t xml:space="preserve">TEHNOPLAST PROFILI d.o.o., Velika Gorica, </w:t>
            </w:r>
            <w:proofErr w:type="spellStart"/>
            <w:r>
              <w:rPr>
                <w:b/>
                <w:bCs/>
                <w:sz w:val="20"/>
                <w:szCs w:val="20"/>
              </w:rPr>
              <w:t>Obrezina</w:t>
            </w:r>
            <w:proofErr w:type="spellEnd"/>
            <w:r>
              <w:rPr>
                <w:b/>
                <w:bCs/>
                <w:sz w:val="20"/>
                <w:szCs w:val="20"/>
              </w:rPr>
              <w:t xml:space="preserve"> 80, OIB: 04035705701</w:t>
            </w:r>
          </w:p>
        </w:tc>
      </w:tr>
      <w:tr w:rsidR="00465FC9" w:rsidRPr="00E20938" w14:paraId="4599D0A2" w14:textId="77777777" w:rsidTr="00465FC9">
        <w:trPr>
          <w:trHeight w:val="520"/>
          <w:tblCellSpacing w:w="20" w:type="dxa"/>
          <w:jc w:val="center"/>
        </w:trPr>
        <w:tc>
          <w:tcPr>
            <w:tcW w:w="1891" w:type="dxa"/>
            <w:shd w:val="clear" w:color="auto" w:fill="auto"/>
            <w:vAlign w:val="center"/>
          </w:tcPr>
          <w:p w14:paraId="57633A38" w14:textId="59D2E1AD" w:rsidR="00465FC9" w:rsidRPr="00E20938" w:rsidRDefault="00465FC9" w:rsidP="00465FC9">
            <w:pPr>
              <w:spacing w:after="0"/>
              <w:rPr>
                <w:rFonts w:cstheme="minorHAnsi"/>
                <w:b/>
                <w:sz w:val="20"/>
                <w:szCs w:val="20"/>
              </w:rPr>
            </w:pPr>
            <w:r w:rsidRPr="00E20938">
              <w:rPr>
                <w:rFonts w:cstheme="minorHAnsi"/>
                <w:b/>
                <w:sz w:val="20"/>
                <w:szCs w:val="20"/>
              </w:rPr>
              <w:t xml:space="preserve">Predmet nabave </w:t>
            </w:r>
          </w:p>
          <w:p w14:paraId="14BD6637" w14:textId="77777777" w:rsidR="00465FC9" w:rsidRPr="00E20938" w:rsidRDefault="00465FC9" w:rsidP="00465FC9">
            <w:pPr>
              <w:spacing w:after="0"/>
              <w:rPr>
                <w:rFonts w:cstheme="minorHAnsi"/>
                <w:b/>
                <w:sz w:val="20"/>
                <w:szCs w:val="20"/>
              </w:rPr>
            </w:pPr>
          </w:p>
        </w:tc>
        <w:tc>
          <w:tcPr>
            <w:tcW w:w="7045" w:type="dxa"/>
            <w:shd w:val="clear" w:color="auto" w:fill="auto"/>
          </w:tcPr>
          <w:p w14:paraId="410706B9" w14:textId="577CBAE9" w:rsidR="00465FC9" w:rsidRPr="00465FC9" w:rsidRDefault="00BE7413" w:rsidP="00465FC9">
            <w:pPr>
              <w:spacing w:after="0"/>
              <w:rPr>
                <w:rFonts w:cstheme="minorHAnsi"/>
                <w:b/>
                <w:bCs/>
                <w:sz w:val="20"/>
                <w:szCs w:val="20"/>
                <w:lang w:eastAsia="hr-HR"/>
              </w:rPr>
            </w:pPr>
            <w:r>
              <w:rPr>
                <w:b/>
                <w:bCs/>
                <w:sz w:val="20"/>
                <w:szCs w:val="20"/>
              </w:rPr>
              <w:t>NABAVA SETOV</w:t>
            </w:r>
            <w:r w:rsidR="000B7CD6">
              <w:rPr>
                <w:b/>
                <w:bCs/>
                <w:sz w:val="20"/>
                <w:szCs w:val="20"/>
              </w:rPr>
              <w:t xml:space="preserve">A </w:t>
            </w:r>
            <w:r>
              <w:rPr>
                <w:b/>
                <w:bCs/>
                <w:sz w:val="20"/>
                <w:szCs w:val="20"/>
              </w:rPr>
              <w:t xml:space="preserve"> ALATA</w:t>
            </w:r>
          </w:p>
        </w:tc>
      </w:tr>
    </w:tbl>
    <w:p w14:paraId="38E5A022" w14:textId="77777777" w:rsidR="002B7AD4" w:rsidRPr="00E20938" w:rsidRDefault="002B7AD4" w:rsidP="002B7AD4">
      <w:pPr>
        <w:spacing w:after="0"/>
        <w:rPr>
          <w:rFonts w:cstheme="minorHAnsi"/>
        </w:rPr>
      </w:pPr>
    </w:p>
    <w:bookmarkEnd w:id="7"/>
    <w:p w14:paraId="4EA4505E" w14:textId="7994CE36" w:rsidR="002B7AD4" w:rsidRPr="00465FC9" w:rsidRDefault="00465FC9" w:rsidP="005604AF">
      <w:pPr>
        <w:spacing w:after="0" w:line="240" w:lineRule="auto"/>
        <w:outlineLvl w:val="4"/>
        <w:rPr>
          <w:rFonts w:cstheme="minorHAnsi"/>
          <w:b/>
          <w:sz w:val="20"/>
          <w:szCs w:val="20"/>
        </w:rPr>
      </w:pPr>
      <w:r w:rsidRPr="00465FC9">
        <w:rPr>
          <w:rFonts w:cstheme="minorHAnsi"/>
          <w:b/>
          <w:sz w:val="20"/>
          <w:szCs w:val="20"/>
        </w:rPr>
        <w:t xml:space="preserve">Evidencijski broj  nabave:  </w:t>
      </w:r>
      <w:r w:rsidR="00BE7413">
        <w:rPr>
          <w:rFonts w:cstheme="minorHAnsi"/>
          <w:b/>
          <w:sz w:val="20"/>
          <w:szCs w:val="20"/>
        </w:rPr>
        <w:t>IRI-</w:t>
      </w:r>
      <w:r w:rsidR="000B7CD6">
        <w:rPr>
          <w:rFonts w:cstheme="minorHAnsi"/>
          <w:b/>
          <w:sz w:val="20"/>
          <w:szCs w:val="20"/>
        </w:rPr>
        <w:t>23</w:t>
      </w:r>
    </w:p>
    <w:p w14:paraId="7FBDF7C1" w14:textId="77777777" w:rsidR="00465FC9" w:rsidRDefault="00465FC9" w:rsidP="005604AF">
      <w:pPr>
        <w:spacing w:after="0" w:line="240" w:lineRule="auto"/>
        <w:outlineLvl w:val="4"/>
        <w:rPr>
          <w:rFonts w:eastAsia="Times New Roman" w:cs="Arial"/>
          <w:b/>
          <w:bCs/>
          <w:iCs/>
          <w:sz w:val="20"/>
          <w:szCs w:val="20"/>
        </w:rPr>
      </w:pPr>
    </w:p>
    <w:p w14:paraId="2FE1C4F7" w14:textId="77777777" w:rsidR="00E20938" w:rsidRDefault="00E20938" w:rsidP="005604AF">
      <w:pPr>
        <w:spacing w:after="0" w:line="240" w:lineRule="auto"/>
        <w:outlineLvl w:val="4"/>
        <w:rPr>
          <w:rFonts w:eastAsia="Times New Roman" w:cs="Arial"/>
          <w:b/>
          <w:bCs/>
          <w:iCs/>
          <w:sz w:val="20"/>
          <w:szCs w:val="20"/>
        </w:rPr>
      </w:pPr>
    </w:p>
    <w:p w14:paraId="7C0A2DFA" w14:textId="694BFF2B" w:rsidR="009768AA" w:rsidRPr="009446E9" w:rsidRDefault="009446E9" w:rsidP="005604AF">
      <w:pPr>
        <w:spacing w:after="0" w:line="240" w:lineRule="auto"/>
        <w:outlineLvl w:val="4"/>
        <w:rPr>
          <w:rFonts w:eastAsia="Times New Roman" w:cs="Arial"/>
          <w:bCs/>
          <w:iCs/>
        </w:rPr>
      </w:pPr>
      <w:r w:rsidRPr="009446E9">
        <w:rPr>
          <w:rFonts w:eastAsia="Times New Roman" w:cs="Arial"/>
          <w:b/>
          <w:bCs/>
          <w:iCs/>
          <w:sz w:val="20"/>
          <w:szCs w:val="20"/>
        </w:rPr>
        <w:t>NAZIV PONUDITELJA</w:t>
      </w:r>
      <w:r>
        <w:rPr>
          <w:rFonts w:eastAsia="Times New Roman" w:cs="Arial"/>
          <w:b/>
          <w:bCs/>
          <w:iCs/>
        </w:rPr>
        <w:t xml:space="preserve">: </w:t>
      </w:r>
      <w:r w:rsidR="00E20938">
        <w:rPr>
          <w:rFonts w:eastAsia="Times New Roman" w:cs="Arial"/>
          <w:b/>
          <w:bCs/>
          <w:iCs/>
        </w:rPr>
        <w:t xml:space="preserve"> </w:t>
      </w:r>
      <w:r w:rsidRPr="009446E9">
        <w:rPr>
          <w:rFonts w:eastAsia="Times New Roman" w:cs="Arial"/>
          <w:bCs/>
          <w:iCs/>
        </w:rPr>
        <w:t>__________________________________</w:t>
      </w:r>
      <w:r>
        <w:rPr>
          <w:rFonts w:eastAsia="Times New Roman" w:cs="Arial"/>
          <w:bCs/>
          <w:iCs/>
        </w:rPr>
        <w:t>______________________</w:t>
      </w:r>
    </w:p>
    <w:p w14:paraId="2D92C862" w14:textId="02668E97" w:rsidR="009446E9" w:rsidRDefault="009446E9" w:rsidP="005604AF">
      <w:pPr>
        <w:spacing w:after="0" w:line="240" w:lineRule="auto"/>
        <w:outlineLvl w:val="4"/>
        <w:rPr>
          <w:rFonts w:eastAsia="Times New Roman" w:cs="Arial"/>
          <w:b/>
          <w:bCs/>
          <w:iCs/>
        </w:rPr>
      </w:pPr>
    </w:p>
    <w:p w14:paraId="3378DE1E" w14:textId="5527B2F3" w:rsidR="00D03DE1" w:rsidRDefault="00D03DE1" w:rsidP="005604AF">
      <w:pPr>
        <w:spacing w:after="0" w:line="240" w:lineRule="auto"/>
        <w:outlineLvl w:val="4"/>
        <w:rPr>
          <w:rFonts w:eastAsia="Times New Roman" w:cs="Arial"/>
          <w:b/>
          <w:bCs/>
          <w:iCs/>
        </w:rPr>
      </w:pPr>
    </w:p>
    <w:tbl>
      <w:tblPr>
        <w:tblW w:w="88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3855"/>
        <w:gridCol w:w="1037"/>
        <w:gridCol w:w="1778"/>
        <w:gridCol w:w="1631"/>
      </w:tblGrid>
      <w:tr w:rsidR="00AF3858" w:rsidRPr="00DA3D7F" w14:paraId="3ED5869A" w14:textId="77777777" w:rsidTr="00AF3858">
        <w:trPr>
          <w:trHeight w:val="795"/>
        </w:trPr>
        <w:tc>
          <w:tcPr>
            <w:tcW w:w="592" w:type="dxa"/>
            <w:shd w:val="clear" w:color="auto" w:fill="F3F3F3"/>
            <w:noWrap/>
            <w:vAlign w:val="center"/>
          </w:tcPr>
          <w:p w14:paraId="48C596FA" w14:textId="570EE2D1" w:rsidR="00AF3858" w:rsidRPr="00DA3D7F" w:rsidRDefault="00AF3858" w:rsidP="00D33171">
            <w:pPr>
              <w:spacing w:after="0" w:line="240" w:lineRule="auto"/>
              <w:ind w:hanging="108"/>
              <w:jc w:val="center"/>
              <w:rPr>
                <w:rFonts w:eastAsia="Times New Roman" w:cs="Arial"/>
                <w:b/>
                <w:bCs/>
                <w:sz w:val="20"/>
                <w:szCs w:val="20"/>
                <w:lang w:eastAsia="hr-HR"/>
              </w:rPr>
            </w:pPr>
          </w:p>
        </w:tc>
        <w:tc>
          <w:tcPr>
            <w:tcW w:w="3855" w:type="dxa"/>
            <w:shd w:val="clear" w:color="auto" w:fill="F3F3F3"/>
            <w:vAlign w:val="center"/>
          </w:tcPr>
          <w:p w14:paraId="5F3DE057" w14:textId="77777777" w:rsidR="00AF3858" w:rsidRPr="00DA3D7F" w:rsidRDefault="00AF3858" w:rsidP="00D33171">
            <w:pPr>
              <w:spacing w:after="0" w:line="240" w:lineRule="auto"/>
              <w:jc w:val="center"/>
              <w:rPr>
                <w:rFonts w:eastAsia="Times New Roman" w:cs="Arial"/>
                <w:b/>
                <w:bCs/>
                <w:sz w:val="20"/>
                <w:szCs w:val="20"/>
                <w:lang w:eastAsia="hr-HR"/>
              </w:rPr>
            </w:pPr>
          </w:p>
          <w:p w14:paraId="63D45C8B" w14:textId="2388F0DC" w:rsidR="00AF3858" w:rsidRPr="0098632B" w:rsidRDefault="00AF3858" w:rsidP="00D33171">
            <w:pPr>
              <w:spacing w:after="0" w:line="240" w:lineRule="auto"/>
              <w:jc w:val="center"/>
              <w:rPr>
                <w:rFonts w:eastAsia="Times New Roman" w:cs="Arial"/>
                <w:b/>
                <w:bCs/>
                <w:color w:val="0070C0"/>
                <w:sz w:val="20"/>
                <w:szCs w:val="20"/>
                <w:lang w:eastAsia="hr-HR"/>
              </w:rPr>
            </w:pPr>
            <w:r w:rsidRPr="00DA3D7F">
              <w:rPr>
                <w:rFonts w:eastAsia="Times New Roman" w:cs="Arial"/>
                <w:b/>
                <w:bCs/>
                <w:sz w:val="20"/>
                <w:szCs w:val="20"/>
                <w:lang w:eastAsia="hr-HR"/>
              </w:rPr>
              <w:t xml:space="preserve">Specifikacija </w:t>
            </w:r>
            <w:r>
              <w:rPr>
                <w:rFonts w:eastAsia="Times New Roman" w:cs="Arial"/>
                <w:b/>
                <w:bCs/>
                <w:sz w:val="20"/>
                <w:szCs w:val="20"/>
                <w:lang w:eastAsia="hr-HR"/>
              </w:rPr>
              <w:t xml:space="preserve">roba </w:t>
            </w:r>
          </w:p>
          <w:p w14:paraId="64EF32C3" w14:textId="77777777" w:rsidR="00AF3858" w:rsidRPr="00DA3D7F" w:rsidRDefault="00AF3858" w:rsidP="00D33171">
            <w:pPr>
              <w:spacing w:after="0" w:line="240" w:lineRule="auto"/>
              <w:jc w:val="center"/>
              <w:rPr>
                <w:rFonts w:eastAsia="Times New Roman" w:cs="Arial"/>
                <w:b/>
                <w:bCs/>
                <w:sz w:val="20"/>
                <w:szCs w:val="20"/>
                <w:lang w:eastAsia="hr-HR"/>
              </w:rPr>
            </w:pPr>
          </w:p>
        </w:tc>
        <w:tc>
          <w:tcPr>
            <w:tcW w:w="1037" w:type="dxa"/>
            <w:shd w:val="clear" w:color="auto" w:fill="F3F3F3"/>
            <w:vAlign w:val="center"/>
          </w:tcPr>
          <w:p w14:paraId="477B3CC1" w14:textId="0074188A" w:rsidR="00AF3858" w:rsidRPr="00DA3D7F" w:rsidRDefault="00AF3858" w:rsidP="000B7CD6">
            <w:pPr>
              <w:spacing w:after="0" w:line="240" w:lineRule="auto"/>
              <w:jc w:val="center"/>
              <w:rPr>
                <w:rFonts w:eastAsia="Times New Roman" w:cs="Arial"/>
                <w:b/>
                <w:bCs/>
                <w:sz w:val="20"/>
                <w:szCs w:val="20"/>
                <w:lang w:eastAsia="hr-HR"/>
              </w:rPr>
            </w:pPr>
            <w:r w:rsidRPr="00DA3D7F">
              <w:rPr>
                <w:rFonts w:eastAsia="Times New Roman" w:cs="Arial"/>
                <w:b/>
                <w:bCs/>
                <w:sz w:val="20"/>
                <w:szCs w:val="20"/>
                <w:lang w:eastAsia="hr-HR"/>
              </w:rPr>
              <w:t>Količina</w:t>
            </w:r>
          </w:p>
          <w:p w14:paraId="5DD690C1" w14:textId="77777777" w:rsidR="00AF3858" w:rsidRPr="00DA3D7F" w:rsidRDefault="00AF3858" w:rsidP="000B7CD6">
            <w:pPr>
              <w:spacing w:after="0" w:line="240" w:lineRule="auto"/>
              <w:jc w:val="center"/>
              <w:rPr>
                <w:rFonts w:eastAsia="Times New Roman" w:cs="Arial"/>
                <w:b/>
                <w:bCs/>
                <w:sz w:val="20"/>
                <w:szCs w:val="20"/>
                <w:lang w:eastAsia="hr-HR"/>
              </w:rPr>
            </w:pPr>
          </w:p>
        </w:tc>
        <w:tc>
          <w:tcPr>
            <w:tcW w:w="1778" w:type="dxa"/>
            <w:shd w:val="clear" w:color="auto" w:fill="F3F3F3"/>
            <w:vAlign w:val="center"/>
          </w:tcPr>
          <w:p w14:paraId="31B3AB34" w14:textId="00DE2381" w:rsidR="00AF3858" w:rsidRPr="00DA3D7F" w:rsidRDefault="00AF3858" w:rsidP="000B7CD6">
            <w:pPr>
              <w:spacing w:after="0" w:line="240" w:lineRule="auto"/>
              <w:jc w:val="center"/>
              <w:rPr>
                <w:rFonts w:eastAsia="Times New Roman" w:cs="Arial"/>
                <w:b/>
                <w:bCs/>
                <w:sz w:val="20"/>
                <w:szCs w:val="20"/>
                <w:lang w:eastAsia="hr-HR"/>
              </w:rPr>
            </w:pPr>
            <w:r w:rsidRPr="00DA3D7F">
              <w:rPr>
                <w:rFonts w:eastAsia="Times New Roman" w:cs="Arial"/>
                <w:b/>
                <w:bCs/>
                <w:sz w:val="20"/>
                <w:szCs w:val="20"/>
                <w:lang w:eastAsia="hr-HR"/>
              </w:rPr>
              <w:t>Jedinična</w:t>
            </w:r>
            <w:r>
              <w:rPr>
                <w:rFonts w:eastAsia="Times New Roman" w:cs="Arial"/>
                <w:b/>
                <w:bCs/>
                <w:sz w:val="20"/>
                <w:szCs w:val="20"/>
                <w:lang w:eastAsia="hr-HR"/>
              </w:rPr>
              <w:t xml:space="preserve"> </w:t>
            </w:r>
            <w:r w:rsidRPr="00DA3D7F">
              <w:rPr>
                <w:rFonts w:eastAsia="Times New Roman" w:cs="Arial"/>
                <w:b/>
                <w:bCs/>
                <w:sz w:val="20"/>
                <w:szCs w:val="20"/>
                <w:lang w:eastAsia="hr-HR"/>
              </w:rPr>
              <w:t xml:space="preserve">cijena </w:t>
            </w:r>
            <w:r>
              <w:rPr>
                <w:rFonts w:eastAsia="Times New Roman" w:cs="Arial"/>
                <w:b/>
                <w:bCs/>
                <w:sz w:val="20"/>
                <w:szCs w:val="20"/>
                <w:lang w:eastAsia="hr-HR"/>
              </w:rPr>
              <w:t>(bez PDV)</w:t>
            </w:r>
          </w:p>
        </w:tc>
        <w:tc>
          <w:tcPr>
            <w:tcW w:w="1631" w:type="dxa"/>
            <w:shd w:val="clear" w:color="auto" w:fill="F3F3F3"/>
          </w:tcPr>
          <w:p w14:paraId="3FAD2CFF" w14:textId="7F2C1B97" w:rsidR="00AF3858" w:rsidRPr="00DA3D7F" w:rsidRDefault="00AF3858" w:rsidP="000B7CD6">
            <w:pPr>
              <w:autoSpaceDE w:val="0"/>
              <w:autoSpaceDN w:val="0"/>
              <w:adjustRightInd w:val="0"/>
              <w:spacing w:after="0" w:line="240" w:lineRule="auto"/>
              <w:jc w:val="center"/>
              <w:rPr>
                <w:rFonts w:cs="Arial"/>
                <w:b/>
                <w:bCs/>
                <w:sz w:val="20"/>
                <w:szCs w:val="20"/>
              </w:rPr>
            </w:pPr>
            <w:r w:rsidRPr="00DA3D7F">
              <w:rPr>
                <w:rFonts w:cs="Arial"/>
                <w:b/>
                <w:bCs/>
                <w:sz w:val="20"/>
                <w:szCs w:val="20"/>
              </w:rPr>
              <w:t>Ukupna cijena</w:t>
            </w:r>
          </w:p>
          <w:p w14:paraId="71A41564" w14:textId="00D1796E" w:rsidR="00AF3858" w:rsidRPr="00DA3D7F" w:rsidRDefault="00AF3858" w:rsidP="000B7CD6">
            <w:pPr>
              <w:spacing w:after="0" w:line="240" w:lineRule="auto"/>
              <w:jc w:val="center"/>
              <w:rPr>
                <w:rFonts w:eastAsia="Times New Roman" w:cs="Arial"/>
                <w:b/>
                <w:bCs/>
                <w:sz w:val="20"/>
                <w:szCs w:val="20"/>
                <w:lang w:eastAsia="hr-HR"/>
              </w:rPr>
            </w:pPr>
            <w:r>
              <w:rPr>
                <w:rFonts w:eastAsia="Times New Roman" w:cs="Arial"/>
                <w:b/>
                <w:bCs/>
                <w:sz w:val="20"/>
                <w:szCs w:val="20"/>
                <w:lang w:eastAsia="hr-HR"/>
              </w:rPr>
              <w:t>(bez PDV)</w:t>
            </w:r>
          </w:p>
        </w:tc>
      </w:tr>
      <w:tr w:rsidR="00AF3858" w:rsidRPr="00DA3D7F" w14:paraId="3B6B1F3F" w14:textId="77777777" w:rsidTr="00AF3858">
        <w:trPr>
          <w:trHeight w:val="984"/>
        </w:trPr>
        <w:tc>
          <w:tcPr>
            <w:tcW w:w="592" w:type="dxa"/>
            <w:noWrap/>
            <w:vAlign w:val="center"/>
          </w:tcPr>
          <w:p w14:paraId="2099A3BB" w14:textId="77777777" w:rsidR="00AF3858" w:rsidRPr="00DA3D7F" w:rsidRDefault="00AF3858" w:rsidP="00D33171">
            <w:pPr>
              <w:spacing w:after="0" w:line="240" w:lineRule="auto"/>
              <w:jc w:val="center"/>
              <w:rPr>
                <w:rFonts w:eastAsia="Times New Roman" w:cs="Arial"/>
                <w:sz w:val="20"/>
                <w:szCs w:val="20"/>
                <w:lang w:eastAsia="hr-HR"/>
              </w:rPr>
            </w:pPr>
            <w:bookmarkStart w:id="8" w:name="_Hlk31211144"/>
            <w:r w:rsidRPr="00DA3D7F">
              <w:rPr>
                <w:rFonts w:eastAsia="Times New Roman" w:cs="Arial"/>
                <w:sz w:val="20"/>
                <w:szCs w:val="20"/>
                <w:lang w:eastAsia="hr-HR"/>
              </w:rPr>
              <w:t>1.</w:t>
            </w:r>
          </w:p>
        </w:tc>
        <w:tc>
          <w:tcPr>
            <w:tcW w:w="3855" w:type="dxa"/>
            <w:vAlign w:val="center"/>
          </w:tcPr>
          <w:p w14:paraId="412AF1FC" w14:textId="044FE182" w:rsidR="00AF3858" w:rsidRPr="00CA468F" w:rsidRDefault="00AF3858" w:rsidP="00465FC9">
            <w:pPr>
              <w:spacing w:after="0" w:line="240" w:lineRule="auto"/>
              <w:rPr>
                <w:rFonts w:eastAsia="Times New Roman" w:cs="Times New Roman"/>
                <w:b/>
                <w:bCs/>
                <w:color w:val="000000"/>
                <w:sz w:val="20"/>
                <w:szCs w:val="20"/>
                <w:lang w:eastAsia="hr-HR"/>
              </w:rPr>
            </w:pPr>
            <w:r w:rsidRPr="00CA468F">
              <w:rPr>
                <w:b/>
                <w:bCs/>
                <w:sz w:val="20"/>
                <w:szCs w:val="20"/>
              </w:rPr>
              <w:t>NABAVA SETOVA ALATA</w:t>
            </w:r>
          </w:p>
        </w:tc>
        <w:tc>
          <w:tcPr>
            <w:tcW w:w="1037" w:type="dxa"/>
            <w:noWrap/>
            <w:vAlign w:val="center"/>
          </w:tcPr>
          <w:p w14:paraId="27921B1A" w14:textId="669EBA64" w:rsidR="00AF3858" w:rsidRPr="00CA468F" w:rsidRDefault="00AF3858" w:rsidP="00D33171">
            <w:pPr>
              <w:spacing w:after="0" w:line="240" w:lineRule="auto"/>
              <w:jc w:val="center"/>
              <w:rPr>
                <w:rFonts w:eastAsia="Times New Roman" w:cs="Arial"/>
                <w:b/>
                <w:bCs/>
                <w:sz w:val="20"/>
                <w:szCs w:val="20"/>
                <w:lang w:eastAsia="hr-HR"/>
              </w:rPr>
            </w:pPr>
            <w:r w:rsidRPr="00CA468F">
              <w:rPr>
                <w:rFonts w:eastAsia="Times New Roman" w:cs="Arial"/>
                <w:b/>
                <w:bCs/>
                <w:sz w:val="20"/>
                <w:szCs w:val="20"/>
                <w:lang w:eastAsia="hr-HR"/>
              </w:rPr>
              <w:t>1</w:t>
            </w:r>
          </w:p>
        </w:tc>
        <w:tc>
          <w:tcPr>
            <w:tcW w:w="1778" w:type="dxa"/>
            <w:noWrap/>
            <w:vAlign w:val="center"/>
          </w:tcPr>
          <w:p w14:paraId="2B268405" w14:textId="77777777" w:rsidR="00AF3858" w:rsidRPr="00CA468F" w:rsidRDefault="00AF3858" w:rsidP="00D33171">
            <w:pPr>
              <w:spacing w:after="0" w:line="240" w:lineRule="auto"/>
              <w:jc w:val="center"/>
              <w:rPr>
                <w:rFonts w:eastAsia="Times New Roman" w:cs="Arial"/>
                <w:b/>
                <w:bCs/>
                <w:sz w:val="20"/>
                <w:szCs w:val="20"/>
                <w:lang w:eastAsia="hr-HR"/>
              </w:rPr>
            </w:pPr>
          </w:p>
        </w:tc>
        <w:tc>
          <w:tcPr>
            <w:tcW w:w="1631" w:type="dxa"/>
            <w:vAlign w:val="center"/>
          </w:tcPr>
          <w:p w14:paraId="3FEE7E2B" w14:textId="77777777" w:rsidR="00AF3858" w:rsidRPr="00CA468F" w:rsidRDefault="00AF3858" w:rsidP="00D33171">
            <w:pPr>
              <w:spacing w:after="0" w:line="240" w:lineRule="auto"/>
              <w:jc w:val="center"/>
              <w:rPr>
                <w:rFonts w:eastAsia="Times New Roman" w:cs="Arial"/>
                <w:b/>
                <w:bCs/>
                <w:sz w:val="20"/>
                <w:szCs w:val="20"/>
                <w:lang w:eastAsia="hr-HR"/>
              </w:rPr>
            </w:pPr>
          </w:p>
        </w:tc>
      </w:tr>
      <w:bookmarkEnd w:id="8"/>
      <w:tr w:rsidR="00AF3858" w:rsidRPr="00DA3D7F" w14:paraId="7A72F21E" w14:textId="77777777" w:rsidTr="00AF3858">
        <w:trPr>
          <w:trHeight w:val="634"/>
        </w:trPr>
        <w:tc>
          <w:tcPr>
            <w:tcW w:w="592" w:type="dxa"/>
            <w:tcBorders>
              <w:top w:val="single" w:sz="4" w:space="0" w:color="auto"/>
              <w:left w:val="single" w:sz="4" w:space="0" w:color="auto"/>
              <w:bottom w:val="single" w:sz="4" w:space="0" w:color="auto"/>
              <w:right w:val="single" w:sz="4" w:space="0" w:color="auto"/>
            </w:tcBorders>
            <w:noWrap/>
            <w:vAlign w:val="center"/>
          </w:tcPr>
          <w:p w14:paraId="2E3420B4" w14:textId="77777777" w:rsidR="00AF3858" w:rsidRPr="00DA3D7F" w:rsidRDefault="00AF3858" w:rsidP="00D33171">
            <w:pPr>
              <w:spacing w:after="0" w:line="240" w:lineRule="auto"/>
              <w:jc w:val="center"/>
              <w:rPr>
                <w:rFonts w:eastAsia="Times New Roman" w:cs="Arial"/>
                <w:sz w:val="20"/>
                <w:szCs w:val="20"/>
                <w:lang w:eastAsia="hr-HR"/>
              </w:rPr>
            </w:pPr>
          </w:p>
        </w:tc>
        <w:tc>
          <w:tcPr>
            <w:tcW w:w="3855" w:type="dxa"/>
            <w:tcBorders>
              <w:top w:val="single" w:sz="4" w:space="0" w:color="auto"/>
              <w:left w:val="single" w:sz="4" w:space="0" w:color="auto"/>
              <w:bottom w:val="single" w:sz="4" w:space="0" w:color="auto"/>
              <w:right w:val="single" w:sz="4" w:space="0" w:color="auto"/>
            </w:tcBorders>
            <w:vAlign w:val="center"/>
          </w:tcPr>
          <w:p w14:paraId="45A1D093" w14:textId="4AF6C03B" w:rsidR="00AF3858" w:rsidRPr="00DA1B01" w:rsidRDefault="00AF3858" w:rsidP="00A23472">
            <w:pPr>
              <w:spacing w:after="0" w:line="240" w:lineRule="auto"/>
              <w:jc w:val="both"/>
              <w:rPr>
                <w:rFonts w:eastAsia="Times New Roman" w:cs="Times New Roman"/>
                <w:b/>
                <w:bCs/>
                <w:color w:val="000000"/>
                <w:sz w:val="20"/>
                <w:szCs w:val="20"/>
                <w:lang w:eastAsia="hr-HR"/>
              </w:rPr>
            </w:pPr>
            <w:r w:rsidRPr="00DA1B01">
              <w:rPr>
                <w:rFonts w:eastAsia="Times New Roman" w:cs="Times New Roman"/>
                <w:b/>
                <w:bCs/>
                <w:color w:val="000000"/>
                <w:sz w:val="20"/>
                <w:szCs w:val="20"/>
                <w:lang w:eastAsia="hr-HR"/>
              </w:rPr>
              <w:t>UKUPNA CIJENA PONUDE</w:t>
            </w:r>
            <w:r>
              <w:rPr>
                <w:rFonts w:eastAsia="Times New Roman" w:cs="Times New Roman"/>
                <w:b/>
                <w:bCs/>
                <w:color w:val="000000"/>
                <w:sz w:val="20"/>
                <w:szCs w:val="20"/>
                <w:lang w:eastAsia="hr-HR"/>
              </w:rPr>
              <w:t xml:space="preserve"> </w:t>
            </w:r>
          </w:p>
          <w:p w14:paraId="20D76B11" w14:textId="6122DC7D" w:rsidR="00AF3858" w:rsidRPr="00DA1B01" w:rsidRDefault="00AF3858" w:rsidP="00D33171">
            <w:pPr>
              <w:spacing w:after="0" w:line="240" w:lineRule="auto"/>
              <w:jc w:val="both"/>
              <w:rPr>
                <w:rFonts w:eastAsia="Times New Roman" w:cs="Times New Roman"/>
                <w:b/>
                <w:bCs/>
                <w:color w:val="000000"/>
                <w:sz w:val="20"/>
                <w:szCs w:val="20"/>
                <w:lang w:eastAsia="hr-HR"/>
              </w:rPr>
            </w:pPr>
          </w:p>
        </w:tc>
        <w:tc>
          <w:tcPr>
            <w:tcW w:w="1037" w:type="dxa"/>
            <w:tcBorders>
              <w:top w:val="single" w:sz="4" w:space="0" w:color="auto"/>
              <w:left w:val="single" w:sz="4" w:space="0" w:color="auto"/>
              <w:bottom w:val="single" w:sz="4" w:space="0" w:color="auto"/>
              <w:right w:val="single" w:sz="4" w:space="0" w:color="auto"/>
            </w:tcBorders>
            <w:noWrap/>
            <w:vAlign w:val="center"/>
          </w:tcPr>
          <w:p w14:paraId="03331E35" w14:textId="77777777" w:rsidR="00AF3858" w:rsidRPr="00CA468F" w:rsidRDefault="00AF3858" w:rsidP="00D33171">
            <w:pPr>
              <w:spacing w:after="0" w:line="240" w:lineRule="auto"/>
              <w:jc w:val="center"/>
              <w:rPr>
                <w:rFonts w:eastAsia="Times New Roman" w:cs="Arial"/>
                <w:b/>
                <w:bCs/>
                <w:sz w:val="20"/>
                <w:szCs w:val="20"/>
                <w:lang w:eastAsia="hr-HR"/>
              </w:rPr>
            </w:pPr>
          </w:p>
        </w:tc>
        <w:tc>
          <w:tcPr>
            <w:tcW w:w="1778" w:type="dxa"/>
            <w:tcBorders>
              <w:top w:val="single" w:sz="4" w:space="0" w:color="auto"/>
              <w:left w:val="single" w:sz="4" w:space="0" w:color="auto"/>
              <w:bottom w:val="single" w:sz="4" w:space="0" w:color="auto"/>
              <w:right w:val="single" w:sz="4" w:space="0" w:color="auto"/>
            </w:tcBorders>
            <w:noWrap/>
            <w:vAlign w:val="center"/>
          </w:tcPr>
          <w:p w14:paraId="5B1A7F1D" w14:textId="77777777" w:rsidR="00AF3858" w:rsidRPr="00CA468F" w:rsidRDefault="00AF3858" w:rsidP="00D33171">
            <w:pPr>
              <w:spacing w:after="0" w:line="240" w:lineRule="auto"/>
              <w:jc w:val="center"/>
              <w:rPr>
                <w:rFonts w:eastAsia="Times New Roman" w:cs="Arial"/>
                <w:b/>
                <w:bCs/>
                <w:sz w:val="20"/>
                <w:szCs w:val="20"/>
                <w:lang w:eastAsia="hr-HR"/>
              </w:rPr>
            </w:pPr>
          </w:p>
        </w:tc>
        <w:tc>
          <w:tcPr>
            <w:tcW w:w="1631" w:type="dxa"/>
            <w:tcBorders>
              <w:top w:val="single" w:sz="4" w:space="0" w:color="auto"/>
              <w:left w:val="single" w:sz="4" w:space="0" w:color="auto"/>
              <w:bottom w:val="single" w:sz="4" w:space="0" w:color="auto"/>
              <w:right w:val="single" w:sz="4" w:space="0" w:color="auto"/>
            </w:tcBorders>
            <w:vAlign w:val="center"/>
          </w:tcPr>
          <w:p w14:paraId="59FA82A6" w14:textId="77777777" w:rsidR="00AF3858" w:rsidRPr="00CA468F" w:rsidRDefault="00AF3858" w:rsidP="00D33171">
            <w:pPr>
              <w:spacing w:after="0" w:line="240" w:lineRule="auto"/>
              <w:jc w:val="center"/>
              <w:rPr>
                <w:rFonts w:eastAsia="Times New Roman" w:cs="Arial"/>
                <w:b/>
                <w:bCs/>
                <w:sz w:val="20"/>
                <w:szCs w:val="20"/>
                <w:lang w:eastAsia="hr-HR"/>
              </w:rPr>
            </w:pPr>
          </w:p>
        </w:tc>
      </w:tr>
    </w:tbl>
    <w:p w14:paraId="6F0909B0" w14:textId="14357113" w:rsidR="00DA1B01" w:rsidRDefault="00DA1B01" w:rsidP="005604AF">
      <w:pPr>
        <w:spacing w:after="0" w:line="240" w:lineRule="auto"/>
        <w:outlineLvl w:val="4"/>
        <w:rPr>
          <w:rFonts w:eastAsia="Times New Roman" w:cs="Arial"/>
          <w:b/>
          <w:bCs/>
          <w:iCs/>
        </w:rPr>
      </w:pPr>
    </w:p>
    <w:p w14:paraId="3FE1E75E" w14:textId="5A8A7FCF" w:rsidR="00B10BF9" w:rsidRPr="00FD7B1F" w:rsidRDefault="00B10BF9" w:rsidP="000C3601">
      <w:pPr>
        <w:rPr>
          <w:rFonts w:cstheme="minorHAnsi"/>
          <w:noProof/>
          <w:color w:val="0070C0"/>
        </w:rPr>
      </w:pPr>
      <w:r w:rsidRPr="00FD7B1F">
        <w:rPr>
          <w:rFonts w:cstheme="minorHAnsi"/>
          <w:noProof/>
        </w:rPr>
        <w:t>Napomene</w:t>
      </w:r>
      <w:r w:rsidRPr="00FD7B1F">
        <w:rPr>
          <w:rFonts w:cstheme="minorHAnsi"/>
          <w:noProof/>
          <w:color w:val="00B0F0"/>
        </w:rPr>
        <w:t>:</w:t>
      </w:r>
      <w:r w:rsidR="000C3601" w:rsidRPr="00FD7B1F">
        <w:rPr>
          <w:rFonts w:cstheme="minorHAnsi"/>
          <w:noProof/>
        </w:rPr>
        <w:t xml:space="preserve">   </w:t>
      </w:r>
      <w:r w:rsidRPr="00FD7B1F">
        <w:rPr>
          <w:rFonts w:cstheme="minorHAnsi"/>
          <w:noProof/>
        </w:rPr>
        <w:t xml:space="preserve">Cijene </w:t>
      </w:r>
      <w:r w:rsidR="00FD7B1F" w:rsidRPr="00FD7B1F">
        <w:rPr>
          <w:rFonts w:cstheme="minorHAnsi"/>
          <w:noProof/>
        </w:rPr>
        <w:t xml:space="preserve">moraju biti izražene na dvije decimale. </w:t>
      </w:r>
      <w:r w:rsidRPr="00FD7B1F">
        <w:rPr>
          <w:rFonts w:cstheme="minorHAnsi"/>
          <w:noProof/>
        </w:rPr>
        <w:t xml:space="preserve"> </w:t>
      </w:r>
    </w:p>
    <w:p w14:paraId="7815CDD8" w14:textId="413AA0DD" w:rsidR="00B10BF9" w:rsidRDefault="00B10BF9" w:rsidP="005604AF">
      <w:pPr>
        <w:spacing w:after="0" w:line="360" w:lineRule="auto"/>
        <w:jc w:val="both"/>
        <w:rPr>
          <w:rFonts w:cs="Arial"/>
        </w:rPr>
      </w:pPr>
    </w:p>
    <w:p w14:paraId="404DDBF5" w14:textId="4FA53CF7" w:rsidR="00691851" w:rsidRPr="002B7AD4" w:rsidRDefault="00691851" w:rsidP="00691851">
      <w:pPr>
        <w:tabs>
          <w:tab w:val="left" w:pos="567"/>
        </w:tabs>
        <w:jc w:val="both"/>
        <w:rPr>
          <w:rFonts w:cstheme="minorHAnsi"/>
          <w:bCs/>
          <w:noProof/>
        </w:rPr>
      </w:pPr>
      <w:r w:rsidRPr="002B7AD4">
        <w:rPr>
          <w:rFonts w:cstheme="minorHAnsi"/>
          <w:bCs/>
          <w:noProof/>
        </w:rPr>
        <w:t>U ______________, __/__/202</w:t>
      </w:r>
      <w:r w:rsidR="00572577">
        <w:rPr>
          <w:rFonts w:cstheme="minorHAnsi"/>
          <w:bCs/>
          <w:noProof/>
        </w:rPr>
        <w:t>2</w:t>
      </w:r>
      <w:r w:rsidRPr="002B7AD4">
        <w:rPr>
          <w:rFonts w:cstheme="minorHAnsi"/>
          <w:bCs/>
          <w:noProof/>
        </w:rPr>
        <w:t>.</w:t>
      </w:r>
      <w:r w:rsidRPr="002B7AD4">
        <w:rPr>
          <w:rFonts w:cstheme="minorHAnsi"/>
          <w:bCs/>
          <w:noProof/>
        </w:rPr>
        <w:tab/>
      </w:r>
      <w:r w:rsidRPr="002B7AD4">
        <w:rPr>
          <w:rFonts w:cstheme="minorHAnsi"/>
          <w:bCs/>
          <w:noProof/>
        </w:rPr>
        <w:tab/>
      </w:r>
    </w:p>
    <w:p w14:paraId="05FC1BE0" w14:textId="51E75A81" w:rsidR="00691851" w:rsidRPr="002B7AD4" w:rsidRDefault="00A23472" w:rsidP="00A23472">
      <w:pPr>
        <w:tabs>
          <w:tab w:val="left" w:pos="567"/>
        </w:tabs>
        <w:jc w:val="center"/>
        <w:rPr>
          <w:rFonts w:cstheme="minorHAnsi"/>
          <w:bCs/>
          <w:noProof/>
        </w:rPr>
      </w:pPr>
      <w:r>
        <w:rPr>
          <w:rFonts w:cstheme="minorHAnsi"/>
          <w:bCs/>
          <w:noProof/>
        </w:rPr>
        <w:tab/>
      </w:r>
      <w:r>
        <w:rPr>
          <w:rFonts w:cstheme="minorHAnsi"/>
          <w:bCs/>
          <w:noProof/>
        </w:rPr>
        <w:tab/>
      </w:r>
      <w:r>
        <w:rPr>
          <w:rFonts w:cstheme="minorHAnsi"/>
          <w:bCs/>
          <w:noProof/>
        </w:rPr>
        <w:tab/>
      </w:r>
      <w:r>
        <w:rPr>
          <w:rFonts w:cstheme="minorHAnsi"/>
          <w:bCs/>
          <w:noProof/>
        </w:rPr>
        <w:tab/>
      </w:r>
      <w:r>
        <w:rPr>
          <w:rFonts w:cstheme="minorHAnsi"/>
          <w:bCs/>
          <w:noProof/>
        </w:rPr>
        <w:tab/>
      </w:r>
      <w:r>
        <w:rPr>
          <w:rFonts w:cstheme="minorHAnsi"/>
          <w:bCs/>
          <w:noProof/>
        </w:rPr>
        <w:tab/>
      </w:r>
      <w:r>
        <w:rPr>
          <w:rFonts w:cstheme="minorHAnsi"/>
          <w:bCs/>
          <w:noProof/>
        </w:rPr>
        <w:tab/>
      </w:r>
      <w:r w:rsidR="00691851" w:rsidRPr="002B7AD4">
        <w:rPr>
          <w:rFonts w:cstheme="minorHAnsi"/>
          <w:bCs/>
          <w:noProof/>
        </w:rPr>
        <w:t xml:space="preserve">ZA PONUDITELJA: </w:t>
      </w:r>
    </w:p>
    <w:p w14:paraId="33C619FF" w14:textId="77777777" w:rsidR="00691851" w:rsidRDefault="00691851" w:rsidP="00691851">
      <w:pPr>
        <w:tabs>
          <w:tab w:val="left" w:pos="567"/>
        </w:tabs>
        <w:jc w:val="both"/>
        <w:rPr>
          <w:rFonts w:cstheme="minorHAnsi"/>
          <w:bCs/>
          <w:noProof/>
          <w:sz w:val="20"/>
          <w:szCs w:val="20"/>
        </w:rPr>
      </w:pP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p>
    <w:p w14:paraId="1D360013" w14:textId="77777777" w:rsidR="00691851" w:rsidRPr="002B7AD4" w:rsidRDefault="00691851" w:rsidP="00691851">
      <w:pPr>
        <w:tabs>
          <w:tab w:val="left" w:pos="567"/>
        </w:tabs>
        <w:jc w:val="both"/>
        <w:rPr>
          <w:rFonts w:cstheme="minorHAnsi"/>
          <w:bCs/>
          <w:noProof/>
          <w:sz w:val="20"/>
          <w:szCs w:val="20"/>
        </w:rPr>
      </w:pP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sidRPr="002B7AD4">
        <w:rPr>
          <w:rFonts w:cstheme="minorHAnsi"/>
          <w:bCs/>
          <w:noProof/>
          <w:sz w:val="20"/>
          <w:szCs w:val="20"/>
        </w:rPr>
        <w:tab/>
        <w:t xml:space="preserve"> ________________________________</w:t>
      </w:r>
    </w:p>
    <w:p w14:paraId="3BAD9F7C" w14:textId="63712706" w:rsidR="00691851" w:rsidRPr="002B7AD4" w:rsidRDefault="00691851" w:rsidP="00691851">
      <w:pPr>
        <w:tabs>
          <w:tab w:val="left" w:pos="567"/>
        </w:tabs>
        <w:spacing w:after="0"/>
        <w:jc w:val="right"/>
        <w:rPr>
          <w:rFonts w:cstheme="minorHAnsi"/>
          <w:bCs/>
          <w:noProof/>
          <w:sz w:val="20"/>
          <w:szCs w:val="20"/>
        </w:rPr>
      </w:pPr>
      <w:r w:rsidRPr="002B7AD4">
        <w:rPr>
          <w:rFonts w:cstheme="minorHAnsi"/>
          <w:bCs/>
          <w:noProof/>
          <w:sz w:val="20"/>
          <w:szCs w:val="20"/>
        </w:rPr>
        <w:t>(Ime, prezime i potpis osobe ovlaštene za zastupanje)</w:t>
      </w:r>
    </w:p>
    <w:p w14:paraId="05D6CA5D" w14:textId="1C1E10F4" w:rsidR="008474D2" w:rsidRDefault="008474D2" w:rsidP="008474D2">
      <w:pPr>
        <w:tabs>
          <w:tab w:val="left" w:pos="567"/>
        </w:tabs>
        <w:spacing w:after="0"/>
        <w:jc w:val="right"/>
        <w:rPr>
          <w:rFonts w:cstheme="minorHAnsi"/>
          <w:bCs/>
          <w:color w:val="0912BF"/>
          <w:sz w:val="20"/>
          <w:szCs w:val="20"/>
          <w:lang w:bidi="hr-HR"/>
        </w:rPr>
      </w:pPr>
    </w:p>
    <w:p w14:paraId="487D18D6" w14:textId="3387DF34" w:rsidR="008474D2" w:rsidRDefault="008474D2" w:rsidP="008474D2">
      <w:pPr>
        <w:tabs>
          <w:tab w:val="left" w:pos="567"/>
        </w:tabs>
        <w:spacing w:after="0"/>
        <w:jc w:val="right"/>
        <w:rPr>
          <w:rFonts w:cstheme="minorHAnsi"/>
          <w:bCs/>
          <w:color w:val="0912BF"/>
          <w:sz w:val="20"/>
          <w:szCs w:val="20"/>
          <w:lang w:bidi="hr-HR"/>
        </w:rPr>
      </w:pPr>
    </w:p>
    <w:p w14:paraId="7E8AADA5" w14:textId="29349864" w:rsidR="00A23472" w:rsidRDefault="00A23472" w:rsidP="008474D2">
      <w:pPr>
        <w:tabs>
          <w:tab w:val="left" w:pos="567"/>
        </w:tabs>
        <w:spacing w:after="0"/>
        <w:jc w:val="right"/>
        <w:rPr>
          <w:rFonts w:cstheme="minorHAnsi"/>
          <w:bCs/>
          <w:color w:val="0912BF"/>
          <w:sz w:val="20"/>
          <w:szCs w:val="20"/>
          <w:lang w:bidi="hr-HR"/>
        </w:rPr>
      </w:pPr>
    </w:p>
    <w:p w14:paraId="61C6FB22" w14:textId="2DDB86F0" w:rsidR="00A23472" w:rsidRDefault="00A23472" w:rsidP="008474D2">
      <w:pPr>
        <w:tabs>
          <w:tab w:val="left" w:pos="567"/>
        </w:tabs>
        <w:spacing w:after="0"/>
        <w:jc w:val="right"/>
        <w:rPr>
          <w:rFonts w:cstheme="minorHAnsi"/>
          <w:bCs/>
          <w:color w:val="0912BF"/>
          <w:sz w:val="20"/>
          <w:szCs w:val="20"/>
          <w:lang w:bidi="hr-HR"/>
        </w:rPr>
      </w:pPr>
    </w:p>
    <w:p w14:paraId="59D47D14" w14:textId="70EA4857" w:rsidR="00A23472" w:rsidRDefault="00A23472" w:rsidP="008474D2">
      <w:pPr>
        <w:tabs>
          <w:tab w:val="left" w:pos="567"/>
        </w:tabs>
        <w:spacing w:after="0"/>
        <w:jc w:val="right"/>
        <w:rPr>
          <w:rFonts w:cstheme="minorHAnsi"/>
          <w:bCs/>
          <w:color w:val="0912BF"/>
          <w:sz w:val="20"/>
          <w:szCs w:val="20"/>
          <w:lang w:bidi="hr-HR"/>
        </w:rPr>
      </w:pPr>
    </w:p>
    <w:p w14:paraId="66E61ACE" w14:textId="75F023F5" w:rsidR="007617CD" w:rsidRDefault="007617CD" w:rsidP="008474D2">
      <w:pPr>
        <w:tabs>
          <w:tab w:val="left" w:pos="567"/>
        </w:tabs>
        <w:spacing w:after="0"/>
        <w:jc w:val="right"/>
        <w:rPr>
          <w:rFonts w:cstheme="minorHAnsi"/>
          <w:bCs/>
          <w:color w:val="0912BF"/>
          <w:sz w:val="20"/>
          <w:szCs w:val="20"/>
          <w:lang w:bidi="hr-HR"/>
        </w:rPr>
      </w:pPr>
    </w:p>
    <w:p w14:paraId="18A0666B" w14:textId="5C85C673" w:rsidR="00FD7B1F" w:rsidRDefault="00FD7B1F" w:rsidP="008474D2">
      <w:pPr>
        <w:tabs>
          <w:tab w:val="left" w:pos="567"/>
        </w:tabs>
        <w:spacing w:after="0"/>
        <w:jc w:val="right"/>
        <w:rPr>
          <w:rFonts w:cstheme="minorHAnsi"/>
          <w:bCs/>
          <w:color w:val="0912BF"/>
          <w:sz w:val="20"/>
          <w:szCs w:val="20"/>
          <w:lang w:bidi="hr-HR"/>
        </w:rPr>
      </w:pPr>
    </w:p>
    <w:p w14:paraId="131B10BB" w14:textId="105D9F71" w:rsidR="00FD7B1F" w:rsidRDefault="00FD7B1F" w:rsidP="008474D2">
      <w:pPr>
        <w:tabs>
          <w:tab w:val="left" w:pos="567"/>
        </w:tabs>
        <w:spacing w:after="0"/>
        <w:jc w:val="right"/>
        <w:rPr>
          <w:rFonts w:cstheme="minorHAnsi"/>
          <w:bCs/>
          <w:color w:val="0912BF"/>
          <w:sz w:val="20"/>
          <w:szCs w:val="20"/>
          <w:lang w:bidi="hr-HR"/>
        </w:rPr>
      </w:pPr>
    </w:p>
    <w:p w14:paraId="72BA6CCB" w14:textId="74EC912B" w:rsidR="00FD7B1F" w:rsidRDefault="00FD7B1F" w:rsidP="008474D2">
      <w:pPr>
        <w:tabs>
          <w:tab w:val="left" w:pos="567"/>
        </w:tabs>
        <w:spacing w:after="0"/>
        <w:jc w:val="right"/>
        <w:rPr>
          <w:rFonts w:cstheme="minorHAnsi"/>
          <w:bCs/>
          <w:color w:val="0912BF"/>
          <w:sz w:val="20"/>
          <w:szCs w:val="20"/>
          <w:lang w:bidi="hr-HR"/>
        </w:rPr>
      </w:pPr>
    </w:p>
    <w:p w14:paraId="328A0E57" w14:textId="7554F2D9" w:rsidR="00FD7B1F" w:rsidRDefault="00FD7B1F" w:rsidP="008474D2">
      <w:pPr>
        <w:tabs>
          <w:tab w:val="left" w:pos="567"/>
        </w:tabs>
        <w:spacing w:after="0"/>
        <w:jc w:val="right"/>
        <w:rPr>
          <w:rFonts w:cstheme="minorHAnsi"/>
          <w:bCs/>
          <w:color w:val="0912BF"/>
          <w:sz w:val="20"/>
          <w:szCs w:val="20"/>
          <w:lang w:bidi="hr-HR"/>
        </w:rPr>
      </w:pPr>
    </w:p>
    <w:p w14:paraId="56F56777" w14:textId="77777777" w:rsidR="00FD7B1F" w:rsidRDefault="00FD7B1F" w:rsidP="008474D2">
      <w:pPr>
        <w:tabs>
          <w:tab w:val="left" w:pos="567"/>
        </w:tabs>
        <w:spacing w:after="0"/>
        <w:jc w:val="right"/>
        <w:rPr>
          <w:rFonts w:cstheme="minorHAnsi"/>
          <w:bCs/>
          <w:color w:val="0912BF"/>
          <w:sz w:val="20"/>
          <w:szCs w:val="20"/>
          <w:lang w:bidi="hr-HR"/>
        </w:rPr>
      </w:pPr>
    </w:p>
    <w:p w14:paraId="09577EF9" w14:textId="77777777" w:rsidR="007617CD" w:rsidRDefault="007617CD" w:rsidP="008474D2">
      <w:pPr>
        <w:tabs>
          <w:tab w:val="left" w:pos="567"/>
        </w:tabs>
        <w:spacing w:after="0"/>
        <w:jc w:val="right"/>
        <w:rPr>
          <w:rFonts w:cstheme="minorHAnsi"/>
          <w:bCs/>
          <w:color w:val="0912BF"/>
          <w:sz w:val="20"/>
          <w:szCs w:val="20"/>
          <w:lang w:bidi="hr-HR"/>
        </w:rPr>
      </w:pPr>
    </w:p>
    <w:p w14:paraId="55F5F4F8" w14:textId="5512D262" w:rsidR="00A23472" w:rsidRDefault="00A23472" w:rsidP="008474D2">
      <w:pPr>
        <w:tabs>
          <w:tab w:val="left" w:pos="567"/>
        </w:tabs>
        <w:spacing w:after="0"/>
        <w:jc w:val="right"/>
        <w:rPr>
          <w:rFonts w:cstheme="minorHAnsi"/>
          <w:bCs/>
          <w:color w:val="0912BF"/>
          <w:sz w:val="20"/>
          <w:szCs w:val="20"/>
          <w:lang w:bidi="hr-HR"/>
        </w:rPr>
      </w:pPr>
    </w:p>
    <w:p w14:paraId="4E1DE7D2" w14:textId="3D2ADC09" w:rsidR="00A23472" w:rsidRDefault="00A23472" w:rsidP="008474D2">
      <w:pPr>
        <w:tabs>
          <w:tab w:val="left" w:pos="567"/>
        </w:tabs>
        <w:spacing w:after="0"/>
        <w:jc w:val="right"/>
        <w:rPr>
          <w:rFonts w:cstheme="minorHAnsi"/>
          <w:bCs/>
          <w:color w:val="0912BF"/>
          <w:sz w:val="20"/>
          <w:szCs w:val="20"/>
          <w:lang w:bidi="hr-HR"/>
        </w:rPr>
      </w:pPr>
    </w:p>
    <w:p w14:paraId="30481931" w14:textId="0F6AF722" w:rsidR="00A23472" w:rsidRDefault="00A23472" w:rsidP="008474D2">
      <w:pPr>
        <w:tabs>
          <w:tab w:val="left" w:pos="567"/>
        </w:tabs>
        <w:spacing w:after="0"/>
        <w:jc w:val="right"/>
        <w:rPr>
          <w:rFonts w:cstheme="minorHAnsi"/>
          <w:bCs/>
          <w:color w:val="0912BF"/>
          <w:sz w:val="20"/>
          <w:szCs w:val="20"/>
          <w:lang w:bidi="hr-HR"/>
        </w:rPr>
      </w:pPr>
    </w:p>
    <w:p w14:paraId="1A756213" w14:textId="225E39FA" w:rsidR="00915171" w:rsidRPr="00245810" w:rsidRDefault="00915171" w:rsidP="00915171">
      <w:pPr>
        <w:pStyle w:val="Naslov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cs="Arial"/>
          <w:bCs w:val="0"/>
          <w:iCs/>
          <w:sz w:val="22"/>
          <w:szCs w:val="22"/>
          <w:lang w:bidi="en-US"/>
        </w:rPr>
      </w:pPr>
      <w:bookmarkStart w:id="9" w:name="_Hlk48282357"/>
      <w:r w:rsidRPr="00245810">
        <w:rPr>
          <w:rFonts w:cs="Arial"/>
          <w:iCs/>
          <w:sz w:val="22"/>
          <w:szCs w:val="22"/>
          <w:lang w:bidi="en-US"/>
        </w:rPr>
        <w:lastRenderedPageBreak/>
        <w:t xml:space="preserve">PRILOG </w:t>
      </w:r>
      <w:r w:rsidR="00AC6F89">
        <w:rPr>
          <w:rFonts w:cs="Arial"/>
          <w:iCs/>
          <w:sz w:val="22"/>
          <w:szCs w:val="22"/>
          <w:lang w:bidi="en-US"/>
        </w:rPr>
        <w:t xml:space="preserve">3.  </w:t>
      </w:r>
      <w:r w:rsidRPr="00245810">
        <w:rPr>
          <w:rFonts w:cs="Arial"/>
          <w:iCs/>
          <w:sz w:val="22"/>
          <w:szCs w:val="22"/>
          <w:lang w:bidi="en-US"/>
        </w:rPr>
        <w:t xml:space="preserve">TEHNIČKE SPECIFIKACIJE </w:t>
      </w:r>
    </w:p>
    <w:p w14:paraId="2440228F" w14:textId="77777777" w:rsidR="00915171" w:rsidRDefault="00915171" w:rsidP="000059D7">
      <w:pPr>
        <w:spacing w:after="0" w:line="240" w:lineRule="auto"/>
        <w:ind w:left="7080" w:firstLine="708"/>
        <w:jc w:val="right"/>
        <w:outlineLvl w:val="4"/>
        <w:rPr>
          <w:rFonts w:eastAsia="Times New Roman" w:cs="Arial"/>
          <w:b/>
          <w:bCs/>
          <w:iCs/>
        </w:rPr>
      </w:pPr>
    </w:p>
    <w:tbl>
      <w:tblPr>
        <w:tblW w:w="922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301"/>
        <w:gridCol w:w="6919"/>
      </w:tblGrid>
      <w:tr w:rsidR="00691851" w:rsidRPr="00E20938" w14:paraId="7C975E3F" w14:textId="77777777" w:rsidTr="00691851">
        <w:trPr>
          <w:trHeight w:val="358"/>
          <w:tblCellSpacing w:w="20" w:type="dxa"/>
          <w:jc w:val="center"/>
        </w:trPr>
        <w:tc>
          <w:tcPr>
            <w:tcW w:w="2241" w:type="dxa"/>
            <w:shd w:val="clear" w:color="auto" w:fill="auto"/>
            <w:vAlign w:val="center"/>
          </w:tcPr>
          <w:p w14:paraId="3675E8EA" w14:textId="58A7C236" w:rsidR="00691851" w:rsidRPr="00E20938" w:rsidRDefault="00691851" w:rsidP="00D33171">
            <w:pPr>
              <w:spacing w:after="0"/>
              <w:rPr>
                <w:rFonts w:cstheme="minorHAnsi"/>
                <w:b/>
                <w:sz w:val="20"/>
                <w:szCs w:val="20"/>
              </w:rPr>
            </w:pPr>
            <w:r w:rsidRPr="00E20938">
              <w:rPr>
                <w:rFonts w:cstheme="minorHAnsi"/>
                <w:b/>
                <w:sz w:val="20"/>
                <w:szCs w:val="20"/>
              </w:rPr>
              <w:t>Naručitelj</w:t>
            </w:r>
            <w:r w:rsidRPr="00E20938">
              <w:rPr>
                <w:rFonts w:cstheme="minorHAnsi"/>
                <w:b/>
                <w:color w:val="0070C0"/>
                <w:sz w:val="20"/>
                <w:szCs w:val="20"/>
              </w:rPr>
              <w:t xml:space="preserve">: </w:t>
            </w:r>
          </w:p>
        </w:tc>
        <w:tc>
          <w:tcPr>
            <w:tcW w:w="6859" w:type="dxa"/>
            <w:shd w:val="clear" w:color="auto" w:fill="auto"/>
            <w:vAlign w:val="center"/>
          </w:tcPr>
          <w:p w14:paraId="6475219D" w14:textId="5A707149" w:rsidR="00691851" w:rsidRPr="00E20938" w:rsidRDefault="005D4049" w:rsidP="00D33171">
            <w:pPr>
              <w:spacing w:after="0" w:line="240" w:lineRule="auto"/>
              <w:rPr>
                <w:rFonts w:cstheme="minorHAnsi"/>
                <w:b/>
                <w:sz w:val="20"/>
                <w:szCs w:val="20"/>
              </w:rPr>
            </w:pPr>
            <w:r>
              <w:rPr>
                <w:rFonts w:cstheme="minorHAnsi"/>
                <w:b/>
                <w:bCs/>
                <w:sz w:val="20"/>
                <w:szCs w:val="20"/>
              </w:rPr>
              <w:t xml:space="preserve">TEHNOPLAST PROFILI d.o.o., Velika Gorica, </w:t>
            </w:r>
            <w:proofErr w:type="spellStart"/>
            <w:r>
              <w:rPr>
                <w:rFonts w:cstheme="minorHAnsi"/>
                <w:b/>
                <w:bCs/>
                <w:sz w:val="20"/>
                <w:szCs w:val="20"/>
              </w:rPr>
              <w:t>Obrezina</w:t>
            </w:r>
            <w:proofErr w:type="spellEnd"/>
            <w:r>
              <w:rPr>
                <w:rFonts w:cstheme="minorHAnsi"/>
                <w:b/>
                <w:bCs/>
                <w:sz w:val="20"/>
                <w:szCs w:val="20"/>
              </w:rPr>
              <w:t xml:space="preserve"> 80, OIB: 04035705701</w:t>
            </w:r>
          </w:p>
        </w:tc>
      </w:tr>
      <w:tr w:rsidR="00691851" w:rsidRPr="00E20938" w14:paraId="7A17B175" w14:textId="77777777" w:rsidTr="00691851">
        <w:trPr>
          <w:trHeight w:val="262"/>
          <w:tblCellSpacing w:w="20" w:type="dxa"/>
          <w:jc w:val="center"/>
        </w:trPr>
        <w:tc>
          <w:tcPr>
            <w:tcW w:w="2241" w:type="dxa"/>
            <w:shd w:val="clear" w:color="auto" w:fill="auto"/>
            <w:vAlign w:val="center"/>
          </w:tcPr>
          <w:p w14:paraId="56078B66" w14:textId="36D263F7" w:rsidR="00691851" w:rsidRPr="00E20938" w:rsidRDefault="00691851" w:rsidP="00D33171">
            <w:pPr>
              <w:spacing w:after="0"/>
              <w:rPr>
                <w:rFonts w:cstheme="minorHAnsi"/>
                <w:b/>
                <w:sz w:val="20"/>
                <w:szCs w:val="20"/>
              </w:rPr>
            </w:pPr>
            <w:r w:rsidRPr="00E20938">
              <w:rPr>
                <w:rFonts w:cstheme="minorHAnsi"/>
                <w:b/>
                <w:sz w:val="20"/>
                <w:szCs w:val="20"/>
              </w:rPr>
              <w:t>Predmet nabave</w:t>
            </w:r>
            <w:r w:rsidRPr="00E20938">
              <w:rPr>
                <w:rFonts w:cstheme="minorHAnsi"/>
                <w:b/>
                <w:color w:val="0070C0"/>
                <w:sz w:val="20"/>
                <w:szCs w:val="20"/>
              </w:rPr>
              <w:t xml:space="preserve">: </w:t>
            </w:r>
          </w:p>
          <w:p w14:paraId="7A7BB346" w14:textId="77777777" w:rsidR="00691851" w:rsidRPr="00E20938" w:rsidRDefault="00691851" w:rsidP="00D33171">
            <w:pPr>
              <w:spacing w:after="0"/>
              <w:rPr>
                <w:rFonts w:cstheme="minorHAnsi"/>
                <w:b/>
                <w:sz w:val="20"/>
                <w:szCs w:val="20"/>
              </w:rPr>
            </w:pPr>
          </w:p>
        </w:tc>
        <w:tc>
          <w:tcPr>
            <w:tcW w:w="6859" w:type="dxa"/>
            <w:shd w:val="clear" w:color="auto" w:fill="auto"/>
            <w:vAlign w:val="center"/>
          </w:tcPr>
          <w:p w14:paraId="769981DB" w14:textId="47939E14" w:rsidR="00691851" w:rsidRPr="00E20938" w:rsidRDefault="00BE7413" w:rsidP="00AA2286">
            <w:pPr>
              <w:spacing w:after="0"/>
              <w:rPr>
                <w:rFonts w:cstheme="minorHAnsi"/>
                <w:b/>
                <w:bCs/>
                <w:sz w:val="20"/>
                <w:szCs w:val="20"/>
                <w:lang w:eastAsia="hr-HR"/>
              </w:rPr>
            </w:pPr>
            <w:r>
              <w:rPr>
                <w:rFonts w:cstheme="minorHAnsi"/>
                <w:b/>
                <w:bCs/>
                <w:sz w:val="20"/>
                <w:szCs w:val="20"/>
                <w:lang w:eastAsia="hr-HR"/>
              </w:rPr>
              <w:t>NABAVA SETOV</w:t>
            </w:r>
            <w:r w:rsidR="00FD7B1F">
              <w:rPr>
                <w:rFonts w:cstheme="minorHAnsi"/>
                <w:b/>
                <w:bCs/>
                <w:sz w:val="20"/>
                <w:szCs w:val="20"/>
                <w:lang w:eastAsia="hr-HR"/>
              </w:rPr>
              <w:t>A</w:t>
            </w:r>
            <w:r>
              <w:rPr>
                <w:rFonts w:cstheme="minorHAnsi"/>
                <w:b/>
                <w:bCs/>
                <w:sz w:val="20"/>
                <w:szCs w:val="20"/>
                <w:lang w:eastAsia="hr-HR"/>
              </w:rPr>
              <w:t xml:space="preserve"> ALATA</w:t>
            </w:r>
          </w:p>
        </w:tc>
      </w:tr>
    </w:tbl>
    <w:p w14:paraId="79FFBBED" w14:textId="77777777" w:rsidR="00691851" w:rsidRPr="00E20938" w:rsidRDefault="00691851" w:rsidP="00691851">
      <w:pPr>
        <w:spacing w:after="0"/>
        <w:rPr>
          <w:rFonts w:cstheme="minorHAnsi"/>
        </w:rPr>
      </w:pPr>
    </w:p>
    <w:p w14:paraId="398557AF" w14:textId="714BE656" w:rsidR="00DA3D7F" w:rsidRDefault="00465FC9" w:rsidP="00691851">
      <w:pPr>
        <w:spacing w:after="0" w:line="240" w:lineRule="auto"/>
        <w:rPr>
          <w:rFonts w:cs="Arial"/>
          <w:b/>
        </w:rPr>
      </w:pPr>
      <w:r w:rsidRPr="00465FC9">
        <w:rPr>
          <w:rFonts w:cstheme="minorHAnsi"/>
          <w:b/>
        </w:rPr>
        <w:t xml:space="preserve">Evidencijski broj  nabave:  </w:t>
      </w:r>
      <w:r w:rsidR="00BE7413">
        <w:rPr>
          <w:rFonts w:cstheme="minorHAnsi"/>
          <w:b/>
        </w:rPr>
        <w:t>IRI-</w:t>
      </w:r>
      <w:r w:rsidR="00FD7B1F">
        <w:rPr>
          <w:rFonts w:cstheme="minorHAnsi"/>
          <w:b/>
        </w:rPr>
        <w:t>23</w:t>
      </w:r>
    </w:p>
    <w:p w14:paraId="479CFABC" w14:textId="6B516E2B" w:rsidR="00915171" w:rsidRDefault="00915171" w:rsidP="00691851">
      <w:pPr>
        <w:spacing w:before="240" w:after="60" w:line="240" w:lineRule="auto"/>
        <w:outlineLvl w:val="4"/>
        <w:rPr>
          <w:rFonts w:eastAsia="Times New Roman" w:cs="Arial"/>
          <w:bCs/>
          <w:iCs/>
        </w:rPr>
      </w:pPr>
      <w:r w:rsidRPr="009446E9">
        <w:rPr>
          <w:rFonts w:eastAsia="Times New Roman" w:cs="Arial"/>
          <w:b/>
          <w:bCs/>
          <w:iCs/>
          <w:sz w:val="20"/>
          <w:szCs w:val="20"/>
        </w:rPr>
        <w:t>NAZIV PONUDITELJA</w:t>
      </w:r>
      <w:r>
        <w:rPr>
          <w:rFonts w:eastAsia="Times New Roman" w:cs="Arial"/>
          <w:b/>
          <w:bCs/>
          <w:iCs/>
        </w:rPr>
        <w:t>:</w:t>
      </w:r>
      <w:r w:rsidR="00C56473">
        <w:rPr>
          <w:rFonts w:eastAsia="Times New Roman" w:cs="Arial"/>
          <w:b/>
          <w:bCs/>
          <w:iCs/>
        </w:rPr>
        <w:t xml:space="preserve">  </w:t>
      </w:r>
      <w:r w:rsidRPr="009446E9">
        <w:rPr>
          <w:rFonts w:eastAsia="Times New Roman" w:cs="Arial"/>
          <w:bCs/>
          <w:iCs/>
        </w:rPr>
        <w:t>_________________________</w:t>
      </w:r>
      <w:r>
        <w:rPr>
          <w:rFonts w:eastAsia="Times New Roman" w:cs="Arial"/>
          <w:bCs/>
          <w:iCs/>
        </w:rPr>
        <w:t>______________________</w:t>
      </w:r>
    </w:p>
    <w:p w14:paraId="692E5133" w14:textId="77777777" w:rsidR="00753B3A" w:rsidRDefault="00753B3A" w:rsidP="00753B3A">
      <w:pPr>
        <w:spacing w:after="0" w:line="240" w:lineRule="auto"/>
        <w:outlineLvl w:val="4"/>
        <w:rPr>
          <w:rFonts w:eastAsia="Times New Roman" w:cs="Arial"/>
          <w:bCs/>
          <w:iC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3997"/>
        <w:gridCol w:w="3402"/>
        <w:gridCol w:w="1701"/>
      </w:tblGrid>
      <w:tr w:rsidR="00DA1B01" w:rsidRPr="00813620" w14:paraId="32FD1F24" w14:textId="77777777" w:rsidTr="00AC5739">
        <w:trPr>
          <w:trHeight w:val="776"/>
        </w:trPr>
        <w:tc>
          <w:tcPr>
            <w:tcW w:w="539" w:type="dxa"/>
            <w:shd w:val="clear" w:color="auto" w:fill="F3F3F3"/>
            <w:noWrap/>
            <w:vAlign w:val="center"/>
          </w:tcPr>
          <w:p w14:paraId="41A9A509" w14:textId="6169BF34" w:rsidR="00DA1B01" w:rsidRPr="00813620" w:rsidRDefault="00DA1B01" w:rsidP="00D33171">
            <w:pPr>
              <w:spacing w:after="0" w:line="240" w:lineRule="auto"/>
              <w:ind w:hanging="108"/>
              <w:jc w:val="center"/>
              <w:rPr>
                <w:rFonts w:eastAsia="Times New Roman" w:cstheme="minorHAnsi"/>
                <w:b/>
                <w:bCs/>
                <w:sz w:val="20"/>
                <w:szCs w:val="20"/>
                <w:lang w:eastAsia="hr-HR"/>
              </w:rPr>
            </w:pPr>
            <w:bookmarkStart w:id="10" w:name="_Hlk199908"/>
          </w:p>
        </w:tc>
        <w:tc>
          <w:tcPr>
            <w:tcW w:w="3997" w:type="dxa"/>
            <w:shd w:val="clear" w:color="auto" w:fill="F3F3F3"/>
            <w:vAlign w:val="center"/>
          </w:tcPr>
          <w:p w14:paraId="6DBF506F" w14:textId="13B99C0E" w:rsidR="00691851" w:rsidRDefault="00DA1B01" w:rsidP="00D33171">
            <w:pPr>
              <w:spacing w:after="0" w:line="240" w:lineRule="auto"/>
              <w:jc w:val="center"/>
              <w:rPr>
                <w:rFonts w:eastAsia="Times New Roman" w:cstheme="minorHAnsi"/>
                <w:b/>
                <w:bCs/>
                <w:sz w:val="20"/>
                <w:szCs w:val="20"/>
                <w:lang w:eastAsia="hr-HR"/>
              </w:rPr>
            </w:pPr>
            <w:r w:rsidRPr="00813620">
              <w:rPr>
                <w:rFonts w:eastAsia="Times New Roman" w:cstheme="minorHAnsi"/>
                <w:b/>
                <w:bCs/>
                <w:sz w:val="20"/>
                <w:szCs w:val="20"/>
                <w:lang w:eastAsia="hr-HR"/>
              </w:rPr>
              <w:t xml:space="preserve">Minimalne tehničko-tehnološke karakteristike koje Naručitelj zahtijeva </w:t>
            </w:r>
            <w:r w:rsidR="00691851">
              <w:rPr>
                <w:rFonts w:eastAsia="Times New Roman" w:cstheme="minorHAnsi"/>
                <w:b/>
                <w:bCs/>
                <w:sz w:val="20"/>
                <w:szCs w:val="20"/>
                <w:lang w:eastAsia="hr-HR"/>
              </w:rPr>
              <w:t xml:space="preserve"> </w:t>
            </w:r>
          </w:p>
          <w:p w14:paraId="7339730E" w14:textId="78B35B11" w:rsidR="00DA1B01" w:rsidRPr="00813620" w:rsidRDefault="00DA1B01" w:rsidP="00D33171">
            <w:pPr>
              <w:spacing w:after="0" w:line="240" w:lineRule="auto"/>
              <w:jc w:val="center"/>
              <w:rPr>
                <w:rFonts w:eastAsia="Times New Roman" w:cstheme="minorHAnsi"/>
                <w:b/>
                <w:bCs/>
                <w:sz w:val="20"/>
                <w:szCs w:val="20"/>
                <w:lang w:eastAsia="hr-HR"/>
              </w:rPr>
            </w:pPr>
          </w:p>
        </w:tc>
        <w:tc>
          <w:tcPr>
            <w:tcW w:w="3402" w:type="dxa"/>
            <w:shd w:val="clear" w:color="auto" w:fill="F3F3F3"/>
            <w:vAlign w:val="center"/>
          </w:tcPr>
          <w:p w14:paraId="40ED1D71" w14:textId="0D1EE20E" w:rsidR="00691851" w:rsidRDefault="00DA1B01" w:rsidP="00D33171">
            <w:pPr>
              <w:spacing w:after="0" w:line="240" w:lineRule="auto"/>
              <w:jc w:val="center"/>
              <w:rPr>
                <w:rFonts w:cstheme="minorHAnsi"/>
                <w:b/>
                <w:sz w:val="20"/>
                <w:szCs w:val="20"/>
              </w:rPr>
            </w:pPr>
            <w:r w:rsidRPr="00813620">
              <w:rPr>
                <w:rFonts w:cstheme="minorHAnsi"/>
                <w:b/>
                <w:sz w:val="20"/>
                <w:szCs w:val="20"/>
              </w:rPr>
              <w:t>Tehničko-tehnološke karakteristike koje Ponuditelj nudi</w:t>
            </w:r>
            <w:r w:rsidR="00691851">
              <w:rPr>
                <w:rFonts w:cstheme="minorHAnsi"/>
                <w:b/>
                <w:sz w:val="20"/>
                <w:szCs w:val="20"/>
              </w:rPr>
              <w:t xml:space="preserve">    </w:t>
            </w:r>
          </w:p>
          <w:p w14:paraId="5C6067CC" w14:textId="52A488BF" w:rsidR="00DA1B01" w:rsidRPr="00813620" w:rsidRDefault="00DA1B01" w:rsidP="00D33171">
            <w:pPr>
              <w:spacing w:after="0" w:line="240" w:lineRule="auto"/>
              <w:jc w:val="center"/>
              <w:rPr>
                <w:rFonts w:eastAsia="Times New Roman" w:cstheme="minorHAnsi"/>
                <w:b/>
                <w:bCs/>
                <w:sz w:val="20"/>
                <w:szCs w:val="20"/>
                <w:lang w:eastAsia="hr-HR"/>
              </w:rPr>
            </w:pPr>
          </w:p>
        </w:tc>
        <w:tc>
          <w:tcPr>
            <w:tcW w:w="1701" w:type="dxa"/>
            <w:shd w:val="clear" w:color="auto" w:fill="F3F3F3"/>
          </w:tcPr>
          <w:p w14:paraId="7C0A521D" w14:textId="74D2DE51" w:rsidR="00DA1B01" w:rsidRPr="00813620" w:rsidRDefault="00DA1B01" w:rsidP="00D33171">
            <w:pPr>
              <w:spacing w:after="0" w:line="240" w:lineRule="auto"/>
              <w:jc w:val="center"/>
              <w:rPr>
                <w:rFonts w:eastAsia="Times New Roman" w:cstheme="minorHAnsi"/>
                <w:b/>
                <w:bCs/>
                <w:sz w:val="20"/>
                <w:szCs w:val="20"/>
                <w:lang w:eastAsia="hr-HR"/>
              </w:rPr>
            </w:pPr>
            <w:r w:rsidRPr="00813620">
              <w:rPr>
                <w:rFonts w:cstheme="minorHAnsi"/>
                <w:b/>
                <w:bCs/>
                <w:sz w:val="20"/>
                <w:szCs w:val="20"/>
              </w:rPr>
              <w:t xml:space="preserve">Zabilješke Odbora za nabavu </w:t>
            </w:r>
          </w:p>
        </w:tc>
      </w:tr>
      <w:tr w:rsidR="00AC5739" w:rsidRPr="00813620" w14:paraId="60232CF5" w14:textId="77777777" w:rsidTr="00AC5739">
        <w:trPr>
          <w:trHeight w:val="623"/>
        </w:trPr>
        <w:tc>
          <w:tcPr>
            <w:tcW w:w="539" w:type="dxa"/>
            <w:noWrap/>
            <w:vAlign w:val="center"/>
          </w:tcPr>
          <w:p w14:paraId="63390582" w14:textId="5A8FA787" w:rsidR="00AC5739" w:rsidRPr="00813620" w:rsidRDefault="00AC5739" w:rsidP="00AC5739">
            <w:pPr>
              <w:spacing w:after="0" w:line="240" w:lineRule="auto"/>
              <w:jc w:val="center"/>
              <w:rPr>
                <w:rFonts w:eastAsia="Times New Roman" w:cstheme="minorHAnsi"/>
                <w:sz w:val="20"/>
                <w:szCs w:val="20"/>
                <w:lang w:eastAsia="hr-HR"/>
              </w:rPr>
            </w:pPr>
            <w:bookmarkStart w:id="11" w:name="_Hlk50546252"/>
          </w:p>
        </w:tc>
        <w:tc>
          <w:tcPr>
            <w:tcW w:w="3997" w:type="dxa"/>
            <w:vAlign w:val="center"/>
          </w:tcPr>
          <w:p w14:paraId="1D9541CB" w14:textId="4D3DE539" w:rsidR="00AC5739" w:rsidRPr="00FD7B1F" w:rsidRDefault="00BE7413" w:rsidP="00AC5739">
            <w:pPr>
              <w:rPr>
                <w:rFonts w:eastAsia="Times New Roman" w:cstheme="minorHAnsi"/>
                <w:b/>
                <w:bCs/>
                <w:color w:val="000000"/>
                <w:sz w:val="20"/>
                <w:szCs w:val="20"/>
                <w:lang w:eastAsia="hr-HR"/>
              </w:rPr>
            </w:pPr>
            <w:r w:rsidRPr="00FD7B1F">
              <w:rPr>
                <w:b/>
                <w:bCs/>
                <w:sz w:val="20"/>
                <w:szCs w:val="20"/>
              </w:rPr>
              <w:t>NABAVA SETOV</w:t>
            </w:r>
            <w:r w:rsidR="00FD7B1F" w:rsidRPr="00FD7B1F">
              <w:rPr>
                <w:b/>
                <w:bCs/>
                <w:sz w:val="20"/>
                <w:szCs w:val="20"/>
              </w:rPr>
              <w:t>A</w:t>
            </w:r>
            <w:r w:rsidRPr="00FD7B1F">
              <w:rPr>
                <w:b/>
                <w:bCs/>
                <w:sz w:val="20"/>
                <w:szCs w:val="20"/>
              </w:rPr>
              <w:t xml:space="preserve"> ALATA</w:t>
            </w:r>
          </w:p>
        </w:tc>
        <w:tc>
          <w:tcPr>
            <w:tcW w:w="3402" w:type="dxa"/>
            <w:noWrap/>
            <w:vAlign w:val="center"/>
          </w:tcPr>
          <w:p w14:paraId="0209BC00" w14:textId="77777777" w:rsidR="00AC5739" w:rsidRPr="00813620" w:rsidRDefault="00AC5739" w:rsidP="00AC5739">
            <w:pPr>
              <w:spacing w:after="0" w:line="240" w:lineRule="auto"/>
              <w:jc w:val="center"/>
              <w:rPr>
                <w:rFonts w:eastAsia="Times New Roman" w:cstheme="minorHAnsi"/>
                <w:sz w:val="20"/>
                <w:szCs w:val="20"/>
                <w:lang w:eastAsia="hr-HR"/>
              </w:rPr>
            </w:pPr>
          </w:p>
        </w:tc>
        <w:tc>
          <w:tcPr>
            <w:tcW w:w="1701" w:type="dxa"/>
            <w:vAlign w:val="center"/>
          </w:tcPr>
          <w:p w14:paraId="4A7E08C4" w14:textId="77777777" w:rsidR="00AC5739" w:rsidRPr="00813620" w:rsidRDefault="00AC5739" w:rsidP="00AC5739">
            <w:pPr>
              <w:spacing w:after="0" w:line="240" w:lineRule="auto"/>
              <w:jc w:val="center"/>
              <w:rPr>
                <w:rFonts w:eastAsia="Times New Roman" w:cstheme="minorHAnsi"/>
                <w:sz w:val="20"/>
                <w:szCs w:val="20"/>
                <w:lang w:eastAsia="hr-HR"/>
              </w:rPr>
            </w:pPr>
          </w:p>
        </w:tc>
      </w:tr>
      <w:tr w:rsidR="00AC5739" w:rsidRPr="00813620" w14:paraId="138AFA1F" w14:textId="77777777" w:rsidTr="00AC5739">
        <w:trPr>
          <w:trHeight w:val="400"/>
        </w:trPr>
        <w:tc>
          <w:tcPr>
            <w:tcW w:w="539" w:type="dxa"/>
            <w:tcBorders>
              <w:top w:val="single" w:sz="4" w:space="0" w:color="auto"/>
              <w:left w:val="single" w:sz="4" w:space="0" w:color="auto"/>
              <w:bottom w:val="single" w:sz="4" w:space="0" w:color="auto"/>
              <w:right w:val="single" w:sz="4" w:space="0" w:color="auto"/>
            </w:tcBorders>
            <w:noWrap/>
            <w:vAlign w:val="center"/>
          </w:tcPr>
          <w:p w14:paraId="468D9F5F" w14:textId="35552CAD" w:rsidR="00AC5739" w:rsidRPr="00813620" w:rsidRDefault="00AC5739" w:rsidP="00EC4847">
            <w:pPr>
              <w:spacing w:after="0" w:line="240" w:lineRule="auto"/>
              <w:rPr>
                <w:rFonts w:eastAsia="Times New Roman" w:cstheme="minorHAnsi"/>
                <w:sz w:val="20"/>
                <w:szCs w:val="20"/>
                <w:lang w:eastAsia="hr-HR"/>
              </w:rPr>
            </w:pPr>
          </w:p>
        </w:tc>
        <w:tc>
          <w:tcPr>
            <w:tcW w:w="3997" w:type="dxa"/>
            <w:tcBorders>
              <w:top w:val="single" w:sz="4" w:space="0" w:color="auto"/>
              <w:left w:val="single" w:sz="4" w:space="0" w:color="auto"/>
              <w:bottom w:val="single" w:sz="4" w:space="0" w:color="auto"/>
              <w:right w:val="single" w:sz="4" w:space="0" w:color="auto"/>
            </w:tcBorders>
            <w:vAlign w:val="center"/>
          </w:tcPr>
          <w:p w14:paraId="39C4CDD0" w14:textId="77777777" w:rsidR="00EC4847" w:rsidRDefault="00EC4847" w:rsidP="00EC4847">
            <w:pPr>
              <w:spacing w:after="0" w:line="240" w:lineRule="auto"/>
              <w:rPr>
                <w:rFonts w:eastAsia="Times New Roman" w:cstheme="minorHAnsi"/>
                <w:color w:val="000000"/>
                <w:sz w:val="20"/>
                <w:szCs w:val="20"/>
                <w:lang w:eastAsia="hr-HR"/>
              </w:rPr>
            </w:pPr>
            <w:r w:rsidRPr="00EC4847">
              <w:rPr>
                <w:rFonts w:eastAsia="Times New Roman" w:cstheme="minorHAnsi"/>
                <w:color w:val="000000"/>
                <w:sz w:val="20"/>
                <w:szCs w:val="20"/>
                <w:lang w:eastAsia="hr-HR"/>
              </w:rPr>
              <w:t xml:space="preserve">1. </w:t>
            </w:r>
            <w:r w:rsidRPr="00EC4847">
              <w:rPr>
                <w:rFonts w:eastAsia="Times New Roman" w:cstheme="minorHAnsi"/>
                <w:b/>
                <w:bCs/>
                <w:color w:val="000000"/>
                <w:sz w:val="20"/>
                <w:szCs w:val="20"/>
                <w:lang w:eastAsia="hr-HR"/>
              </w:rPr>
              <w:t>Alati za ubrizgavanje poliuretan pjene u zid</w:t>
            </w:r>
          </w:p>
          <w:p w14:paraId="1E77F58C" w14:textId="3FB7E8EA" w:rsidR="00EC4847" w:rsidRPr="00EC4847" w:rsidRDefault="00EC4847" w:rsidP="00EC4847">
            <w:pPr>
              <w:spacing w:after="0" w:line="240" w:lineRule="auto"/>
              <w:rPr>
                <w:rFonts w:eastAsia="Times New Roman" w:cstheme="minorHAnsi"/>
                <w:color w:val="000000"/>
                <w:sz w:val="20"/>
                <w:szCs w:val="20"/>
                <w:lang w:eastAsia="hr-HR"/>
              </w:rPr>
            </w:pPr>
            <w:r w:rsidRPr="00EC4847">
              <w:rPr>
                <w:rFonts w:eastAsia="Times New Roman" w:cstheme="minorHAnsi"/>
                <w:color w:val="000000"/>
                <w:sz w:val="20"/>
                <w:szCs w:val="20"/>
                <w:lang w:eastAsia="hr-HR"/>
              </w:rPr>
              <w:t>Pomoćni jednokratni alati za ubrizgavanje poliuretana u ćelije zida s pripadajućim diznama</w:t>
            </w:r>
            <w:r w:rsidR="002556DB">
              <w:rPr>
                <w:rFonts w:eastAsia="Times New Roman" w:cstheme="minorHAnsi"/>
                <w:color w:val="000000"/>
                <w:sz w:val="20"/>
                <w:szCs w:val="20"/>
                <w:lang w:eastAsia="hr-HR"/>
              </w:rPr>
              <w:t>.</w:t>
            </w:r>
          </w:p>
          <w:p w14:paraId="05B2990E" w14:textId="1A0FAAE1" w:rsidR="00EC4847" w:rsidRPr="002556DB" w:rsidRDefault="00EC4847" w:rsidP="003E0C07">
            <w:pPr>
              <w:pStyle w:val="Odlomakpopisa"/>
              <w:numPr>
                <w:ilvl w:val="0"/>
                <w:numId w:val="20"/>
              </w:numPr>
              <w:spacing w:after="0" w:line="240" w:lineRule="auto"/>
              <w:rPr>
                <w:rFonts w:eastAsia="Times New Roman" w:cstheme="minorHAnsi"/>
                <w:color w:val="000000"/>
                <w:sz w:val="20"/>
                <w:szCs w:val="20"/>
                <w:lang w:eastAsia="hr-HR"/>
              </w:rPr>
            </w:pPr>
            <w:r w:rsidRPr="002556DB">
              <w:rPr>
                <w:rFonts w:eastAsia="Times New Roman" w:cstheme="minorHAnsi"/>
                <w:color w:val="000000"/>
                <w:sz w:val="20"/>
                <w:szCs w:val="20"/>
                <w:lang w:eastAsia="hr-HR"/>
              </w:rPr>
              <w:t xml:space="preserve">Alat s jednostrukom </w:t>
            </w:r>
            <w:proofErr w:type="spellStart"/>
            <w:r w:rsidRPr="002556DB">
              <w:rPr>
                <w:rFonts w:eastAsia="Times New Roman" w:cstheme="minorHAnsi"/>
                <w:color w:val="000000"/>
                <w:sz w:val="20"/>
                <w:szCs w:val="20"/>
                <w:lang w:eastAsia="hr-HR"/>
              </w:rPr>
              <w:t>uljevnom</w:t>
            </w:r>
            <w:proofErr w:type="spellEnd"/>
            <w:r w:rsidRPr="002556DB">
              <w:rPr>
                <w:rFonts w:eastAsia="Times New Roman" w:cstheme="minorHAnsi"/>
                <w:color w:val="000000"/>
                <w:sz w:val="20"/>
                <w:szCs w:val="20"/>
                <w:lang w:eastAsia="hr-HR"/>
              </w:rPr>
              <w:t xml:space="preserve"> granom</w:t>
            </w:r>
            <w:r w:rsidR="002556DB">
              <w:rPr>
                <w:rFonts w:eastAsia="Times New Roman" w:cstheme="minorHAnsi"/>
                <w:color w:val="000000"/>
                <w:sz w:val="20"/>
                <w:szCs w:val="20"/>
                <w:lang w:eastAsia="hr-HR"/>
              </w:rPr>
              <w:t>;</w:t>
            </w:r>
            <w:r w:rsidRPr="002556DB">
              <w:rPr>
                <w:rFonts w:eastAsia="Times New Roman" w:cstheme="minorHAnsi"/>
                <w:color w:val="000000"/>
                <w:sz w:val="20"/>
                <w:szCs w:val="20"/>
                <w:lang w:eastAsia="hr-HR"/>
              </w:rPr>
              <w:t xml:space="preserve">  </w:t>
            </w:r>
            <w:r w:rsidR="002556DB" w:rsidRPr="002556DB">
              <w:rPr>
                <w:rFonts w:eastAsia="Times New Roman" w:cstheme="minorHAnsi"/>
                <w:color w:val="000000"/>
                <w:sz w:val="20"/>
                <w:szCs w:val="20"/>
                <w:lang w:eastAsia="hr-HR"/>
              </w:rPr>
              <w:t>k</w:t>
            </w:r>
            <w:r w:rsidRPr="002556DB">
              <w:rPr>
                <w:rFonts w:eastAsia="Times New Roman" w:cstheme="minorHAnsi"/>
                <w:color w:val="000000"/>
                <w:sz w:val="20"/>
                <w:szCs w:val="20"/>
                <w:lang w:eastAsia="hr-HR"/>
              </w:rPr>
              <w:t>om</w:t>
            </w:r>
            <w:r w:rsidR="002556DB">
              <w:rPr>
                <w:rFonts w:eastAsia="Times New Roman" w:cstheme="minorHAnsi"/>
                <w:color w:val="000000"/>
                <w:sz w:val="20"/>
                <w:szCs w:val="20"/>
                <w:lang w:eastAsia="hr-HR"/>
              </w:rPr>
              <w:t xml:space="preserve">   </w:t>
            </w:r>
            <w:r w:rsidRPr="002556DB">
              <w:rPr>
                <w:rFonts w:eastAsia="Times New Roman" w:cstheme="minorHAnsi"/>
                <w:color w:val="000000"/>
                <w:sz w:val="20"/>
                <w:szCs w:val="20"/>
                <w:lang w:eastAsia="hr-HR"/>
              </w:rPr>
              <w:t>30</w:t>
            </w:r>
          </w:p>
          <w:p w14:paraId="4227CD70" w14:textId="49EA56EB" w:rsidR="00AC5739" w:rsidRPr="00AC5739" w:rsidRDefault="00AC5739" w:rsidP="00EC4847">
            <w:pPr>
              <w:spacing w:after="0" w:line="240" w:lineRule="auto"/>
              <w:rPr>
                <w:rFonts w:eastAsia="Times New Roman" w:cstheme="minorHAnsi"/>
                <w:color w:val="000000"/>
                <w:sz w:val="20"/>
                <w:szCs w:val="20"/>
                <w:lang w:eastAsia="hr-HR"/>
              </w:rPr>
            </w:pPr>
          </w:p>
        </w:tc>
        <w:tc>
          <w:tcPr>
            <w:tcW w:w="3402" w:type="dxa"/>
            <w:tcBorders>
              <w:top w:val="single" w:sz="4" w:space="0" w:color="auto"/>
              <w:left w:val="single" w:sz="4" w:space="0" w:color="auto"/>
              <w:bottom w:val="single" w:sz="4" w:space="0" w:color="auto"/>
              <w:right w:val="single" w:sz="4" w:space="0" w:color="auto"/>
            </w:tcBorders>
            <w:noWrap/>
            <w:vAlign w:val="center"/>
          </w:tcPr>
          <w:p w14:paraId="0C0117EF" w14:textId="77777777" w:rsidR="00AC5739" w:rsidRPr="00813620" w:rsidRDefault="00AC5739" w:rsidP="00EC4847">
            <w:pPr>
              <w:spacing w:after="0" w:line="240" w:lineRule="auto"/>
              <w:jc w:val="center"/>
              <w:rPr>
                <w:rFonts w:eastAsia="Times New Roman" w:cstheme="minorHAnsi"/>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20FFE1ED" w14:textId="77777777" w:rsidR="00AC5739" w:rsidRPr="00813620" w:rsidRDefault="00AC5739" w:rsidP="00EC4847">
            <w:pPr>
              <w:spacing w:after="0" w:line="240" w:lineRule="auto"/>
              <w:jc w:val="center"/>
              <w:rPr>
                <w:rFonts w:eastAsia="Times New Roman" w:cstheme="minorHAnsi"/>
                <w:sz w:val="20"/>
                <w:szCs w:val="20"/>
                <w:lang w:eastAsia="hr-HR"/>
              </w:rPr>
            </w:pPr>
          </w:p>
        </w:tc>
      </w:tr>
      <w:tr w:rsidR="00EC4847" w:rsidRPr="00813620" w14:paraId="2B94D70C" w14:textId="77777777" w:rsidTr="00AC5739">
        <w:trPr>
          <w:trHeight w:val="400"/>
        </w:trPr>
        <w:tc>
          <w:tcPr>
            <w:tcW w:w="539" w:type="dxa"/>
            <w:tcBorders>
              <w:top w:val="single" w:sz="4" w:space="0" w:color="auto"/>
              <w:left w:val="single" w:sz="4" w:space="0" w:color="auto"/>
              <w:bottom w:val="single" w:sz="4" w:space="0" w:color="auto"/>
              <w:right w:val="single" w:sz="4" w:space="0" w:color="auto"/>
            </w:tcBorders>
            <w:noWrap/>
            <w:vAlign w:val="center"/>
          </w:tcPr>
          <w:p w14:paraId="2975A66B" w14:textId="77777777" w:rsidR="00EC4847" w:rsidRPr="00813620" w:rsidRDefault="00EC4847" w:rsidP="00EC4847">
            <w:pPr>
              <w:spacing w:after="0" w:line="240" w:lineRule="auto"/>
              <w:rPr>
                <w:rFonts w:eastAsia="Times New Roman" w:cstheme="minorHAnsi"/>
                <w:sz w:val="20"/>
                <w:szCs w:val="20"/>
                <w:lang w:eastAsia="hr-HR"/>
              </w:rPr>
            </w:pPr>
          </w:p>
        </w:tc>
        <w:tc>
          <w:tcPr>
            <w:tcW w:w="3997" w:type="dxa"/>
            <w:tcBorders>
              <w:top w:val="single" w:sz="4" w:space="0" w:color="auto"/>
              <w:left w:val="single" w:sz="4" w:space="0" w:color="auto"/>
              <w:bottom w:val="single" w:sz="4" w:space="0" w:color="auto"/>
              <w:right w:val="single" w:sz="4" w:space="0" w:color="auto"/>
            </w:tcBorders>
            <w:vAlign w:val="center"/>
          </w:tcPr>
          <w:p w14:paraId="5B44FCB4" w14:textId="42609D8B" w:rsidR="00EC4847" w:rsidRPr="00EC4847" w:rsidRDefault="00EC4847" w:rsidP="00EC4847">
            <w:pPr>
              <w:spacing w:after="0" w:line="240" w:lineRule="auto"/>
              <w:rPr>
                <w:rFonts w:eastAsia="Times New Roman" w:cstheme="minorHAnsi"/>
                <w:color w:val="000000"/>
                <w:sz w:val="20"/>
                <w:szCs w:val="20"/>
                <w:lang w:eastAsia="hr-HR"/>
              </w:rPr>
            </w:pPr>
            <w:r w:rsidRPr="00EC4847">
              <w:rPr>
                <w:rFonts w:eastAsia="Times New Roman" w:cstheme="minorHAnsi"/>
                <w:color w:val="000000"/>
                <w:sz w:val="20"/>
                <w:szCs w:val="20"/>
                <w:lang w:eastAsia="hr-HR"/>
              </w:rPr>
              <w:t xml:space="preserve">2. </w:t>
            </w:r>
            <w:r w:rsidRPr="002556DB">
              <w:rPr>
                <w:rFonts w:eastAsia="Times New Roman" w:cstheme="minorHAnsi"/>
                <w:b/>
                <w:bCs/>
                <w:color w:val="000000"/>
                <w:sz w:val="20"/>
                <w:szCs w:val="20"/>
                <w:lang w:eastAsia="hr-HR"/>
              </w:rPr>
              <w:t>Alati za ekstruziju aluminijskih profila</w:t>
            </w:r>
          </w:p>
          <w:p w14:paraId="009F6EF8" w14:textId="4FBEBE2D" w:rsidR="00EC4847" w:rsidRPr="002556DB" w:rsidRDefault="00EC4847" w:rsidP="002556DB">
            <w:pPr>
              <w:pStyle w:val="Odlomakpopisa"/>
              <w:numPr>
                <w:ilvl w:val="0"/>
                <w:numId w:val="20"/>
              </w:numPr>
              <w:spacing w:after="0" w:line="240" w:lineRule="auto"/>
              <w:rPr>
                <w:rFonts w:eastAsia="Times New Roman" w:cstheme="minorHAnsi"/>
                <w:color w:val="000000"/>
                <w:sz w:val="20"/>
                <w:szCs w:val="20"/>
                <w:lang w:eastAsia="hr-HR"/>
              </w:rPr>
            </w:pPr>
            <w:r w:rsidRPr="002556DB">
              <w:rPr>
                <w:rFonts w:eastAsia="Times New Roman" w:cstheme="minorHAnsi"/>
                <w:color w:val="000000"/>
                <w:sz w:val="20"/>
                <w:szCs w:val="20"/>
                <w:lang w:eastAsia="hr-HR"/>
              </w:rPr>
              <w:t>Alat za ekstruziju aluminijskog H profila 32 mm</w:t>
            </w:r>
            <w:r w:rsidR="002556DB">
              <w:rPr>
                <w:rFonts w:eastAsia="Times New Roman" w:cstheme="minorHAnsi"/>
                <w:color w:val="000000"/>
                <w:sz w:val="20"/>
                <w:szCs w:val="20"/>
                <w:lang w:eastAsia="hr-HR"/>
              </w:rPr>
              <w:t>;  kom  1</w:t>
            </w:r>
          </w:p>
          <w:p w14:paraId="7C2FB552" w14:textId="77777777" w:rsidR="00EC4847" w:rsidRDefault="00EC4847" w:rsidP="002556DB">
            <w:pPr>
              <w:pStyle w:val="Odlomakpopisa"/>
              <w:numPr>
                <w:ilvl w:val="0"/>
                <w:numId w:val="20"/>
              </w:numPr>
              <w:spacing w:after="0" w:line="240" w:lineRule="auto"/>
              <w:rPr>
                <w:rFonts w:eastAsia="Times New Roman" w:cstheme="minorHAnsi"/>
                <w:color w:val="000000"/>
                <w:sz w:val="20"/>
                <w:szCs w:val="20"/>
                <w:lang w:eastAsia="hr-HR"/>
              </w:rPr>
            </w:pPr>
            <w:r w:rsidRPr="002556DB">
              <w:rPr>
                <w:rFonts w:eastAsia="Times New Roman" w:cstheme="minorHAnsi"/>
                <w:color w:val="000000"/>
                <w:sz w:val="20"/>
                <w:szCs w:val="20"/>
                <w:lang w:eastAsia="hr-HR"/>
              </w:rPr>
              <w:t>Alat za ekstruziju aluminijskog H profila 42 mm</w:t>
            </w:r>
            <w:r w:rsidR="002556DB">
              <w:rPr>
                <w:rFonts w:eastAsia="Times New Roman" w:cstheme="minorHAnsi"/>
                <w:color w:val="000000"/>
                <w:sz w:val="20"/>
                <w:szCs w:val="20"/>
                <w:lang w:eastAsia="hr-HR"/>
              </w:rPr>
              <w:t>;  kom 1</w:t>
            </w:r>
          </w:p>
          <w:p w14:paraId="217E160A" w14:textId="0D6F26C9" w:rsidR="002556DB" w:rsidRPr="002556DB" w:rsidRDefault="002556DB" w:rsidP="002556DB">
            <w:pPr>
              <w:spacing w:after="0" w:line="240" w:lineRule="auto"/>
              <w:ind w:left="359"/>
              <w:rPr>
                <w:rFonts w:eastAsia="Times New Roman" w:cstheme="minorHAnsi"/>
                <w:color w:val="000000"/>
                <w:sz w:val="20"/>
                <w:szCs w:val="20"/>
                <w:lang w:eastAsia="hr-HR"/>
              </w:rPr>
            </w:pPr>
          </w:p>
        </w:tc>
        <w:tc>
          <w:tcPr>
            <w:tcW w:w="3402" w:type="dxa"/>
            <w:tcBorders>
              <w:top w:val="single" w:sz="4" w:space="0" w:color="auto"/>
              <w:left w:val="single" w:sz="4" w:space="0" w:color="auto"/>
              <w:bottom w:val="single" w:sz="4" w:space="0" w:color="auto"/>
              <w:right w:val="single" w:sz="4" w:space="0" w:color="auto"/>
            </w:tcBorders>
            <w:noWrap/>
            <w:vAlign w:val="center"/>
          </w:tcPr>
          <w:p w14:paraId="7D2035D3" w14:textId="77777777" w:rsidR="00EC4847" w:rsidRPr="00813620" w:rsidRDefault="00EC4847" w:rsidP="00EC4847">
            <w:pPr>
              <w:spacing w:after="0" w:line="240" w:lineRule="auto"/>
              <w:jc w:val="center"/>
              <w:rPr>
                <w:rFonts w:eastAsia="Times New Roman" w:cstheme="minorHAnsi"/>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57BDE8B2" w14:textId="77777777" w:rsidR="00EC4847" w:rsidRPr="00813620" w:rsidRDefault="00EC4847" w:rsidP="00EC4847">
            <w:pPr>
              <w:spacing w:after="0" w:line="240" w:lineRule="auto"/>
              <w:jc w:val="center"/>
              <w:rPr>
                <w:rFonts w:eastAsia="Times New Roman" w:cstheme="minorHAnsi"/>
                <w:sz w:val="20"/>
                <w:szCs w:val="20"/>
                <w:lang w:eastAsia="hr-HR"/>
              </w:rPr>
            </w:pPr>
          </w:p>
        </w:tc>
      </w:tr>
      <w:tr w:rsidR="00EC4847" w:rsidRPr="00813620" w14:paraId="418FCFDC" w14:textId="77777777" w:rsidTr="00AC5739">
        <w:trPr>
          <w:trHeight w:val="400"/>
        </w:trPr>
        <w:tc>
          <w:tcPr>
            <w:tcW w:w="539" w:type="dxa"/>
            <w:tcBorders>
              <w:top w:val="single" w:sz="4" w:space="0" w:color="auto"/>
              <w:left w:val="single" w:sz="4" w:space="0" w:color="auto"/>
              <w:bottom w:val="single" w:sz="4" w:space="0" w:color="auto"/>
              <w:right w:val="single" w:sz="4" w:space="0" w:color="auto"/>
            </w:tcBorders>
            <w:noWrap/>
            <w:vAlign w:val="center"/>
          </w:tcPr>
          <w:p w14:paraId="57FDA9C3" w14:textId="77777777" w:rsidR="00EC4847" w:rsidRPr="00813620" w:rsidRDefault="00EC4847" w:rsidP="00EC4847">
            <w:pPr>
              <w:spacing w:after="0" w:line="240" w:lineRule="auto"/>
              <w:rPr>
                <w:rFonts w:eastAsia="Times New Roman" w:cstheme="minorHAnsi"/>
                <w:sz w:val="20"/>
                <w:szCs w:val="20"/>
                <w:lang w:eastAsia="hr-HR"/>
              </w:rPr>
            </w:pPr>
          </w:p>
        </w:tc>
        <w:tc>
          <w:tcPr>
            <w:tcW w:w="3997" w:type="dxa"/>
            <w:tcBorders>
              <w:top w:val="single" w:sz="4" w:space="0" w:color="auto"/>
              <w:left w:val="single" w:sz="4" w:space="0" w:color="auto"/>
              <w:bottom w:val="single" w:sz="4" w:space="0" w:color="auto"/>
              <w:right w:val="single" w:sz="4" w:space="0" w:color="auto"/>
            </w:tcBorders>
            <w:vAlign w:val="center"/>
          </w:tcPr>
          <w:p w14:paraId="79CF0905" w14:textId="5728C548" w:rsidR="00EC4847" w:rsidRPr="002556DB" w:rsidRDefault="00EC4847" w:rsidP="00EC4847">
            <w:pPr>
              <w:spacing w:after="0" w:line="240" w:lineRule="auto"/>
              <w:rPr>
                <w:rFonts w:eastAsia="Times New Roman" w:cstheme="minorHAnsi"/>
                <w:b/>
                <w:bCs/>
                <w:color w:val="000000"/>
                <w:sz w:val="20"/>
                <w:szCs w:val="20"/>
                <w:lang w:eastAsia="hr-HR"/>
              </w:rPr>
            </w:pPr>
            <w:r w:rsidRPr="002556DB">
              <w:rPr>
                <w:rFonts w:eastAsia="Times New Roman" w:cstheme="minorHAnsi"/>
                <w:b/>
                <w:bCs/>
                <w:color w:val="000000"/>
                <w:sz w:val="20"/>
                <w:szCs w:val="20"/>
                <w:lang w:eastAsia="hr-HR"/>
              </w:rPr>
              <w:t>3. Alati za spojeve i veze</w:t>
            </w:r>
          </w:p>
          <w:p w14:paraId="169A0EE9" w14:textId="7BA63F9C" w:rsidR="00EC4847" w:rsidRPr="002556DB" w:rsidRDefault="00EC4847" w:rsidP="002556DB">
            <w:pPr>
              <w:pStyle w:val="Odlomakpopisa"/>
              <w:numPr>
                <w:ilvl w:val="0"/>
                <w:numId w:val="21"/>
              </w:numPr>
              <w:spacing w:after="0" w:line="240" w:lineRule="auto"/>
              <w:rPr>
                <w:rFonts w:eastAsia="Times New Roman" w:cstheme="minorHAnsi"/>
                <w:color w:val="000000"/>
                <w:sz w:val="20"/>
                <w:szCs w:val="20"/>
                <w:lang w:eastAsia="hr-HR"/>
              </w:rPr>
            </w:pPr>
            <w:r w:rsidRPr="002556DB">
              <w:rPr>
                <w:rFonts w:eastAsia="Times New Roman" w:cstheme="minorHAnsi"/>
                <w:color w:val="000000"/>
                <w:sz w:val="20"/>
                <w:szCs w:val="20"/>
                <w:lang w:eastAsia="hr-HR"/>
              </w:rPr>
              <w:t>alat za spojnicu H profila 32 mm</w:t>
            </w:r>
            <w:r w:rsidR="002556DB">
              <w:rPr>
                <w:rFonts w:eastAsia="Times New Roman" w:cstheme="minorHAnsi"/>
                <w:color w:val="000000"/>
                <w:sz w:val="20"/>
                <w:szCs w:val="20"/>
                <w:lang w:eastAsia="hr-HR"/>
              </w:rPr>
              <w:t xml:space="preserve">;  </w:t>
            </w:r>
            <w:r w:rsidRPr="002556DB">
              <w:rPr>
                <w:rFonts w:eastAsia="Times New Roman" w:cstheme="minorHAnsi"/>
                <w:color w:val="000000"/>
                <w:sz w:val="20"/>
                <w:szCs w:val="20"/>
                <w:lang w:eastAsia="hr-HR"/>
              </w:rPr>
              <w:t>kom 1</w:t>
            </w:r>
          </w:p>
          <w:p w14:paraId="6764F903" w14:textId="77777777" w:rsidR="00EC4847" w:rsidRDefault="00EC4847" w:rsidP="002556DB">
            <w:pPr>
              <w:pStyle w:val="Odlomakpopisa"/>
              <w:numPr>
                <w:ilvl w:val="0"/>
                <w:numId w:val="21"/>
              </w:numPr>
              <w:spacing w:after="0" w:line="240" w:lineRule="auto"/>
              <w:rPr>
                <w:rFonts w:eastAsia="Times New Roman" w:cstheme="minorHAnsi"/>
                <w:color w:val="000000"/>
                <w:sz w:val="20"/>
                <w:szCs w:val="20"/>
                <w:lang w:eastAsia="hr-HR"/>
              </w:rPr>
            </w:pPr>
            <w:r w:rsidRPr="002556DB">
              <w:rPr>
                <w:rFonts w:eastAsia="Times New Roman" w:cstheme="minorHAnsi"/>
                <w:color w:val="000000"/>
                <w:sz w:val="20"/>
                <w:szCs w:val="20"/>
                <w:lang w:eastAsia="hr-HR"/>
              </w:rPr>
              <w:t>alat za spojnicu H profila 42 mm</w:t>
            </w:r>
            <w:r w:rsidR="002556DB">
              <w:rPr>
                <w:rFonts w:eastAsia="Times New Roman" w:cstheme="minorHAnsi"/>
                <w:color w:val="000000"/>
                <w:sz w:val="20"/>
                <w:szCs w:val="20"/>
                <w:lang w:eastAsia="hr-HR"/>
              </w:rPr>
              <w:t xml:space="preserve">;  </w:t>
            </w:r>
            <w:r w:rsidRPr="002556DB">
              <w:rPr>
                <w:rFonts w:eastAsia="Times New Roman" w:cstheme="minorHAnsi"/>
                <w:color w:val="000000"/>
                <w:sz w:val="20"/>
                <w:szCs w:val="20"/>
                <w:lang w:eastAsia="hr-HR"/>
              </w:rPr>
              <w:t>kom 1</w:t>
            </w:r>
          </w:p>
          <w:p w14:paraId="39669474" w14:textId="593528A4" w:rsidR="002556DB" w:rsidRPr="002556DB" w:rsidRDefault="002556DB" w:rsidP="002556DB">
            <w:pPr>
              <w:spacing w:after="0" w:line="240" w:lineRule="auto"/>
              <w:rPr>
                <w:rFonts w:eastAsia="Times New Roman" w:cstheme="minorHAnsi"/>
                <w:color w:val="000000"/>
                <w:sz w:val="20"/>
                <w:szCs w:val="20"/>
                <w:lang w:eastAsia="hr-HR"/>
              </w:rPr>
            </w:pPr>
          </w:p>
        </w:tc>
        <w:tc>
          <w:tcPr>
            <w:tcW w:w="3402" w:type="dxa"/>
            <w:tcBorders>
              <w:top w:val="single" w:sz="4" w:space="0" w:color="auto"/>
              <w:left w:val="single" w:sz="4" w:space="0" w:color="auto"/>
              <w:bottom w:val="single" w:sz="4" w:space="0" w:color="auto"/>
              <w:right w:val="single" w:sz="4" w:space="0" w:color="auto"/>
            </w:tcBorders>
            <w:noWrap/>
            <w:vAlign w:val="center"/>
          </w:tcPr>
          <w:p w14:paraId="2F59EE39" w14:textId="77777777" w:rsidR="00EC4847" w:rsidRPr="00813620" w:rsidRDefault="00EC4847" w:rsidP="00EC4847">
            <w:pPr>
              <w:spacing w:after="0" w:line="240" w:lineRule="auto"/>
              <w:jc w:val="center"/>
              <w:rPr>
                <w:rFonts w:eastAsia="Times New Roman" w:cstheme="minorHAnsi"/>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2814D082" w14:textId="77777777" w:rsidR="00EC4847" w:rsidRPr="00813620" w:rsidRDefault="00EC4847" w:rsidP="00EC4847">
            <w:pPr>
              <w:spacing w:after="0" w:line="240" w:lineRule="auto"/>
              <w:jc w:val="center"/>
              <w:rPr>
                <w:rFonts w:eastAsia="Times New Roman" w:cstheme="minorHAnsi"/>
                <w:sz w:val="20"/>
                <w:szCs w:val="20"/>
                <w:lang w:eastAsia="hr-HR"/>
              </w:rPr>
            </w:pPr>
          </w:p>
        </w:tc>
      </w:tr>
      <w:tr w:rsidR="00EC4847" w:rsidRPr="00813620" w14:paraId="6E354B61" w14:textId="77777777" w:rsidTr="00AC5739">
        <w:trPr>
          <w:trHeight w:val="400"/>
        </w:trPr>
        <w:tc>
          <w:tcPr>
            <w:tcW w:w="539" w:type="dxa"/>
            <w:tcBorders>
              <w:top w:val="single" w:sz="4" w:space="0" w:color="auto"/>
              <w:left w:val="single" w:sz="4" w:space="0" w:color="auto"/>
              <w:bottom w:val="single" w:sz="4" w:space="0" w:color="auto"/>
              <w:right w:val="single" w:sz="4" w:space="0" w:color="auto"/>
            </w:tcBorders>
            <w:noWrap/>
            <w:vAlign w:val="center"/>
          </w:tcPr>
          <w:p w14:paraId="354D8B39" w14:textId="77777777" w:rsidR="00EC4847" w:rsidRPr="00813620" w:rsidRDefault="00EC4847" w:rsidP="00EC4847">
            <w:pPr>
              <w:spacing w:after="0" w:line="240" w:lineRule="auto"/>
              <w:rPr>
                <w:rFonts w:eastAsia="Times New Roman" w:cstheme="minorHAnsi"/>
                <w:sz w:val="20"/>
                <w:szCs w:val="20"/>
                <w:lang w:eastAsia="hr-HR"/>
              </w:rPr>
            </w:pPr>
          </w:p>
        </w:tc>
        <w:tc>
          <w:tcPr>
            <w:tcW w:w="3997" w:type="dxa"/>
            <w:tcBorders>
              <w:top w:val="single" w:sz="4" w:space="0" w:color="auto"/>
              <w:left w:val="single" w:sz="4" w:space="0" w:color="auto"/>
              <w:bottom w:val="single" w:sz="4" w:space="0" w:color="auto"/>
              <w:right w:val="single" w:sz="4" w:space="0" w:color="auto"/>
            </w:tcBorders>
            <w:vAlign w:val="center"/>
          </w:tcPr>
          <w:p w14:paraId="565195F4" w14:textId="788BAB03" w:rsidR="00EC4847" w:rsidRPr="002556DB" w:rsidRDefault="00EC4847" w:rsidP="00EC4847">
            <w:pPr>
              <w:spacing w:after="0" w:line="240" w:lineRule="auto"/>
              <w:rPr>
                <w:rFonts w:eastAsia="Times New Roman" w:cstheme="minorHAnsi"/>
                <w:b/>
                <w:bCs/>
                <w:color w:val="000000"/>
                <w:sz w:val="20"/>
                <w:szCs w:val="20"/>
                <w:lang w:eastAsia="hr-HR"/>
              </w:rPr>
            </w:pPr>
            <w:r w:rsidRPr="002556DB">
              <w:rPr>
                <w:rFonts w:eastAsia="Times New Roman" w:cstheme="minorHAnsi"/>
                <w:b/>
                <w:bCs/>
                <w:color w:val="000000"/>
                <w:sz w:val="20"/>
                <w:szCs w:val="20"/>
                <w:lang w:eastAsia="hr-HR"/>
              </w:rPr>
              <w:t>4. Alati za kalupe za prešu</w:t>
            </w:r>
          </w:p>
          <w:p w14:paraId="12F29586" w14:textId="3885FF14" w:rsidR="00EC4847" w:rsidRPr="002556DB" w:rsidRDefault="00EC4847" w:rsidP="002556DB">
            <w:pPr>
              <w:pStyle w:val="Odlomakpopisa"/>
              <w:numPr>
                <w:ilvl w:val="0"/>
                <w:numId w:val="22"/>
              </w:numPr>
              <w:spacing w:after="0" w:line="240" w:lineRule="auto"/>
              <w:rPr>
                <w:rFonts w:eastAsia="Times New Roman" w:cstheme="minorHAnsi"/>
                <w:color w:val="000000"/>
                <w:sz w:val="20"/>
                <w:szCs w:val="20"/>
                <w:lang w:eastAsia="hr-HR"/>
              </w:rPr>
            </w:pPr>
            <w:r w:rsidRPr="002556DB">
              <w:rPr>
                <w:rFonts w:eastAsia="Times New Roman" w:cstheme="minorHAnsi"/>
                <w:color w:val="000000"/>
                <w:sz w:val="20"/>
                <w:szCs w:val="20"/>
                <w:lang w:eastAsia="hr-HR"/>
              </w:rPr>
              <w:t>alat za probijanje rupa na H profilu 32 mm za  formiranje kalupa s profilom 32 mm</w:t>
            </w:r>
            <w:r w:rsidR="002556DB">
              <w:rPr>
                <w:rFonts w:eastAsia="Times New Roman" w:cstheme="minorHAnsi"/>
                <w:color w:val="000000"/>
                <w:sz w:val="20"/>
                <w:szCs w:val="20"/>
                <w:lang w:eastAsia="hr-HR"/>
              </w:rPr>
              <w:t xml:space="preserve">;  </w:t>
            </w:r>
            <w:r w:rsidRPr="002556DB">
              <w:rPr>
                <w:rFonts w:eastAsia="Times New Roman" w:cstheme="minorHAnsi"/>
                <w:color w:val="000000"/>
                <w:sz w:val="20"/>
                <w:szCs w:val="20"/>
                <w:lang w:eastAsia="hr-HR"/>
              </w:rPr>
              <w:t>kom 1</w:t>
            </w:r>
          </w:p>
          <w:p w14:paraId="78A82769" w14:textId="77777777" w:rsidR="00EC4847" w:rsidRDefault="00EC4847" w:rsidP="002556DB">
            <w:pPr>
              <w:pStyle w:val="Odlomakpopisa"/>
              <w:numPr>
                <w:ilvl w:val="0"/>
                <w:numId w:val="22"/>
              </w:numPr>
              <w:spacing w:after="0" w:line="240" w:lineRule="auto"/>
              <w:rPr>
                <w:rFonts w:eastAsia="Times New Roman" w:cstheme="minorHAnsi"/>
                <w:color w:val="000000"/>
                <w:sz w:val="20"/>
                <w:szCs w:val="20"/>
                <w:lang w:eastAsia="hr-HR"/>
              </w:rPr>
            </w:pPr>
            <w:r w:rsidRPr="002556DB">
              <w:rPr>
                <w:rFonts w:eastAsia="Times New Roman" w:cstheme="minorHAnsi"/>
                <w:color w:val="000000"/>
                <w:sz w:val="20"/>
                <w:szCs w:val="20"/>
                <w:lang w:eastAsia="hr-HR"/>
              </w:rPr>
              <w:t>alat za probijanje rupa na H profilu 42 mm za  formiranje kalupa iz H profila 42 mm</w:t>
            </w:r>
            <w:r w:rsidR="002556DB">
              <w:rPr>
                <w:rFonts w:eastAsia="Times New Roman" w:cstheme="minorHAnsi"/>
                <w:color w:val="000000"/>
                <w:sz w:val="20"/>
                <w:szCs w:val="20"/>
                <w:lang w:eastAsia="hr-HR"/>
              </w:rPr>
              <w:t xml:space="preserve">;  </w:t>
            </w:r>
            <w:r w:rsidRPr="002556DB">
              <w:rPr>
                <w:rFonts w:eastAsia="Times New Roman" w:cstheme="minorHAnsi"/>
                <w:color w:val="000000"/>
                <w:sz w:val="20"/>
                <w:szCs w:val="20"/>
                <w:lang w:eastAsia="hr-HR"/>
              </w:rPr>
              <w:t>kom 1</w:t>
            </w:r>
          </w:p>
          <w:p w14:paraId="7AE2CB44" w14:textId="1D87AA97" w:rsidR="001571A9" w:rsidRPr="001571A9" w:rsidRDefault="001571A9" w:rsidP="001571A9">
            <w:pPr>
              <w:spacing w:after="0" w:line="240" w:lineRule="auto"/>
              <w:rPr>
                <w:rFonts w:eastAsia="Times New Roman" w:cstheme="minorHAnsi"/>
                <w:color w:val="000000"/>
                <w:sz w:val="20"/>
                <w:szCs w:val="20"/>
                <w:lang w:eastAsia="hr-HR"/>
              </w:rPr>
            </w:pPr>
          </w:p>
        </w:tc>
        <w:tc>
          <w:tcPr>
            <w:tcW w:w="3402" w:type="dxa"/>
            <w:tcBorders>
              <w:top w:val="single" w:sz="4" w:space="0" w:color="auto"/>
              <w:left w:val="single" w:sz="4" w:space="0" w:color="auto"/>
              <w:bottom w:val="single" w:sz="4" w:space="0" w:color="auto"/>
              <w:right w:val="single" w:sz="4" w:space="0" w:color="auto"/>
            </w:tcBorders>
            <w:noWrap/>
            <w:vAlign w:val="center"/>
          </w:tcPr>
          <w:p w14:paraId="699CED6E" w14:textId="77777777" w:rsidR="00EC4847" w:rsidRPr="00813620" w:rsidRDefault="00EC4847" w:rsidP="00EC4847">
            <w:pPr>
              <w:spacing w:after="0" w:line="240" w:lineRule="auto"/>
              <w:jc w:val="center"/>
              <w:rPr>
                <w:rFonts w:eastAsia="Times New Roman" w:cstheme="minorHAnsi"/>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444D8D5F" w14:textId="77777777" w:rsidR="00EC4847" w:rsidRPr="00813620" w:rsidRDefault="00EC4847" w:rsidP="00EC4847">
            <w:pPr>
              <w:spacing w:after="0" w:line="240" w:lineRule="auto"/>
              <w:jc w:val="center"/>
              <w:rPr>
                <w:rFonts w:eastAsia="Times New Roman" w:cstheme="minorHAnsi"/>
                <w:sz w:val="20"/>
                <w:szCs w:val="20"/>
                <w:lang w:eastAsia="hr-HR"/>
              </w:rPr>
            </w:pPr>
          </w:p>
        </w:tc>
      </w:tr>
      <w:tr w:rsidR="00EC4847" w:rsidRPr="00813620" w14:paraId="7A2FDB58" w14:textId="77777777" w:rsidTr="00AC5739">
        <w:trPr>
          <w:trHeight w:val="400"/>
        </w:trPr>
        <w:tc>
          <w:tcPr>
            <w:tcW w:w="539" w:type="dxa"/>
            <w:tcBorders>
              <w:top w:val="single" w:sz="4" w:space="0" w:color="auto"/>
              <w:left w:val="single" w:sz="4" w:space="0" w:color="auto"/>
              <w:bottom w:val="single" w:sz="4" w:space="0" w:color="auto"/>
              <w:right w:val="single" w:sz="4" w:space="0" w:color="auto"/>
            </w:tcBorders>
            <w:noWrap/>
            <w:vAlign w:val="center"/>
          </w:tcPr>
          <w:p w14:paraId="5A48F97C" w14:textId="77777777" w:rsidR="00EC4847" w:rsidRPr="00813620" w:rsidRDefault="00EC4847" w:rsidP="00EC4847">
            <w:pPr>
              <w:spacing w:after="0" w:line="240" w:lineRule="auto"/>
              <w:rPr>
                <w:rFonts w:eastAsia="Times New Roman" w:cstheme="minorHAnsi"/>
                <w:sz w:val="20"/>
                <w:szCs w:val="20"/>
                <w:lang w:eastAsia="hr-HR"/>
              </w:rPr>
            </w:pPr>
          </w:p>
        </w:tc>
        <w:tc>
          <w:tcPr>
            <w:tcW w:w="3997" w:type="dxa"/>
            <w:tcBorders>
              <w:top w:val="single" w:sz="4" w:space="0" w:color="auto"/>
              <w:left w:val="single" w:sz="4" w:space="0" w:color="auto"/>
              <w:bottom w:val="single" w:sz="4" w:space="0" w:color="auto"/>
              <w:right w:val="single" w:sz="4" w:space="0" w:color="auto"/>
            </w:tcBorders>
            <w:vAlign w:val="center"/>
          </w:tcPr>
          <w:p w14:paraId="05A644A1" w14:textId="77777777" w:rsidR="00EC4847" w:rsidRPr="00EC4847" w:rsidRDefault="00EC4847" w:rsidP="00EC4847">
            <w:pPr>
              <w:spacing w:after="0" w:line="240" w:lineRule="auto"/>
              <w:rPr>
                <w:rFonts w:eastAsia="Times New Roman" w:cstheme="minorHAnsi"/>
                <w:b/>
                <w:bCs/>
                <w:color w:val="000000"/>
                <w:sz w:val="20"/>
                <w:szCs w:val="20"/>
                <w:lang w:eastAsia="hr-HR"/>
              </w:rPr>
            </w:pPr>
            <w:r w:rsidRPr="00EC4847">
              <w:rPr>
                <w:rFonts w:eastAsia="Times New Roman" w:cstheme="minorHAnsi"/>
                <w:b/>
                <w:bCs/>
                <w:color w:val="000000"/>
                <w:sz w:val="20"/>
                <w:szCs w:val="20"/>
                <w:lang w:eastAsia="hr-HR"/>
              </w:rPr>
              <w:t>OSTALE ODREDBE:</w:t>
            </w:r>
          </w:p>
          <w:p w14:paraId="56A37A40" w14:textId="53FF4DE9" w:rsidR="00EC4847" w:rsidRPr="00EC4847" w:rsidRDefault="00EC4847" w:rsidP="00EC4847">
            <w:pPr>
              <w:spacing w:after="0" w:line="240" w:lineRule="auto"/>
              <w:rPr>
                <w:rFonts w:eastAsia="Times New Roman" w:cstheme="minorHAnsi"/>
                <w:b/>
                <w:bCs/>
                <w:color w:val="000000"/>
                <w:sz w:val="20"/>
                <w:szCs w:val="20"/>
                <w:lang w:eastAsia="hr-HR"/>
              </w:rPr>
            </w:pPr>
            <w:r w:rsidRPr="00EC4847">
              <w:rPr>
                <w:rFonts w:eastAsia="Times New Roman" w:cstheme="minorHAnsi"/>
                <w:b/>
                <w:bCs/>
                <w:color w:val="000000"/>
                <w:sz w:val="20"/>
                <w:szCs w:val="20"/>
                <w:lang w:eastAsia="hr-HR"/>
              </w:rPr>
              <w:t>Navedeni alati moraju biti izrađeni sukladno nacrtima i 3D modelima za svaki pojedini alat kako je prikazano u Prilogu</w:t>
            </w:r>
            <w:r>
              <w:rPr>
                <w:rFonts w:eastAsia="Times New Roman" w:cstheme="minorHAnsi"/>
                <w:b/>
                <w:bCs/>
                <w:color w:val="000000"/>
                <w:sz w:val="20"/>
                <w:szCs w:val="20"/>
                <w:lang w:eastAsia="hr-HR"/>
              </w:rPr>
              <w:t xml:space="preserve"> 3</w:t>
            </w:r>
            <w:r w:rsidRPr="00EC4847">
              <w:rPr>
                <w:rFonts w:eastAsia="Times New Roman" w:cstheme="minorHAnsi"/>
                <w:b/>
                <w:bCs/>
                <w:color w:val="000000"/>
                <w:sz w:val="20"/>
                <w:szCs w:val="20"/>
                <w:lang w:eastAsia="hr-HR"/>
              </w:rPr>
              <w:t>.a. NACRTI I 3D MODELI.</w:t>
            </w:r>
          </w:p>
          <w:p w14:paraId="5895D811" w14:textId="77777777" w:rsidR="00EC4847" w:rsidRPr="00EC4847" w:rsidRDefault="00EC4847" w:rsidP="00EC4847">
            <w:pPr>
              <w:spacing w:after="0" w:line="240" w:lineRule="auto"/>
              <w:rPr>
                <w:rFonts w:eastAsia="Times New Roman" w:cstheme="minorHAnsi"/>
                <w:color w:val="000000"/>
                <w:sz w:val="20"/>
                <w:szCs w:val="20"/>
                <w:lang w:eastAsia="hr-HR"/>
              </w:rPr>
            </w:pPr>
          </w:p>
          <w:p w14:paraId="078EF6D2" w14:textId="77777777" w:rsidR="00EC4847" w:rsidRPr="00EC4847" w:rsidRDefault="00EC4847" w:rsidP="00EC4847">
            <w:pPr>
              <w:spacing w:after="0" w:line="240" w:lineRule="auto"/>
              <w:rPr>
                <w:rFonts w:eastAsia="Times New Roman" w:cstheme="minorHAnsi"/>
                <w:color w:val="000000"/>
                <w:sz w:val="20"/>
                <w:szCs w:val="20"/>
                <w:lang w:eastAsia="hr-HR"/>
              </w:rPr>
            </w:pPr>
            <w:r w:rsidRPr="00EC4847">
              <w:rPr>
                <w:rFonts w:eastAsia="Times New Roman" w:cstheme="minorHAnsi"/>
                <w:color w:val="000000"/>
                <w:sz w:val="20"/>
                <w:szCs w:val="20"/>
                <w:lang w:eastAsia="hr-HR"/>
              </w:rPr>
              <w:t>Jamstvo: min 1 godina  ili min. 2.000 radnih sati alata.</w:t>
            </w:r>
          </w:p>
          <w:p w14:paraId="129F8652" w14:textId="77777777" w:rsidR="00EC4847" w:rsidRPr="00EC4847" w:rsidRDefault="00EC4847" w:rsidP="00EC4847">
            <w:pPr>
              <w:spacing w:after="0" w:line="240" w:lineRule="auto"/>
              <w:rPr>
                <w:rFonts w:eastAsia="Times New Roman" w:cstheme="minorHAnsi"/>
                <w:color w:val="000000"/>
                <w:sz w:val="20"/>
                <w:szCs w:val="20"/>
                <w:lang w:eastAsia="hr-HR"/>
              </w:rPr>
            </w:pPr>
          </w:p>
          <w:p w14:paraId="3C97F738" w14:textId="0CF0BBD4" w:rsidR="00EC4847" w:rsidRPr="00EC4847" w:rsidRDefault="00EC4847" w:rsidP="00EC4847">
            <w:pPr>
              <w:spacing w:after="0" w:line="240" w:lineRule="auto"/>
              <w:rPr>
                <w:rFonts w:eastAsia="Times New Roman" w:cstheme="minorHAnsi"/>
                <w:color w:val="000000"/>
                <w:sz w:val="20"/>
                <w:szCs w:val="20"/>
                <w:lang w:eastAsia="hr-HR"/>
              </w:rPr>
            </w:pPr>
            <w:r w:rsidRPr="00EC4847">
              <w:rPr>
                <w:rFonts w:eastAsia="Times New Roman" w:cstheme="minorHAnsi"/>
                <w:color w:val="000000"/>
                <w:sz w:val="20"/>
                <w:szCs w:val="20"/>
                <w:lang w:eastAsia="hr-HR"/>
              </w:rPr>
              <w:t>Odaziv na servis: otklanjanje kvara, te instalacija i testiranje alata u roku do 5 dana.</w:t>
            </w:r>
          </w:p>
        </w:tc>
        <w:tc>
          <w:tcPr>
            <w:tcW w:w="3402" w:type="dxa"/>
            <w:tcBorders>
              <w:top w:val="single" w:sz="4" w:space="0" w:color="auto"/>
              <w:left w:val="single" w:sz="4" w:space="0" w:color="auto"/>
              <w:bottom w:val="single" w:sz="4" w:space="0" w:color="auto"/>
              <w:right w:val="single" w:sz="4" w:space="0" w:color="auto"/>
            </w:tcBorders>
            <w:noWrap/>
            <w:vAlign w:val="center"/>
          </w:tcPr>
          <w:p w14:paraId="2CF3EBC6" w14:textId="77777777" w:rsidR="00EC4847" w:rsidRPr="00813620" w:rsidRDefault="00EC4847" w:rsidP="00EC4847">
            <w:pPr>
              <w:spacing w:after="0" w:line="240" w:lineRule="auto"/>
              <w:jc w:val="center"/>
              <w:rPr>
                <w:rFonts w:eastAsia="Times New Roman" w:cstheme="minorHAnsi"/>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vAlign w:val="center"/>
          </w:tcPr>
          <w:p w14:paraId="24A8C8E6" w14:textId="77777777" w:rsidR="00EC4847" w:rsidRPr="00813620" w:rsidRDefault="00EC4847" w:rsidP="00EC4847">
            <w:pPr>
              <w:spacing w:after="0" w:line="240" w:lineRule="auto"/>
              <w:jc w:val="center"/>
              <w:rPr>
                <w:rFonts w:eastAsia="Times New Roman" w:cstheme="minorHAnsi"/>
                <w:sz w:val="20"/>
                <w:szCs w:val="20"/>
                <w:lang w:eastAsia="hr-HR"/>
              </w:rPr>
            </w:pPr>
          </w:p>
        </w:tc>
      </w:tr>
      <w:bookmarkEnd w:id="10"/>
      <w:bookmarkEnd w:id="11"/>
    </w:tbl>
    <w:p w14:paraId="33400BBF" w14:textId="77777777" w:rsidR="00DD4262" w:rsidRPr="00EC4847" w:rsidRDefault="00DD4262" w:rsidP="00503398">
      <w:pPr>
        <w:rPr>
          <w:rFonts w:cstheme="minorHAnsi"/>
          <w:noProof/>
        </w:rPr>
      </w:pPr>
    </w:p>
    <w:p w14:paraId="021DF864" w14:textId="0FDC689D" w:rsidR="00503398" w:rsidRPr="00C56473" w:rsidRDefault="00503398" w:rsidP="00503398">
      <w:pPr>
        <w:rPr>
          <w:rFonts w:cstheme="minorHAnsi"/>
          <w:b/>
          <w:bCs/>
          <w:noProof/>
        </w:rPr>
      </w:pPr>
      <w:r w:rsidRPr="00C56473">
        <w:rPr>
          <w:rFonts w:cstheme="minorHAnsi"/>
          <w:b/>
          <w:bCs/>
          <w:noProof/>
        </w:rPr>
        <w:lastRenderedPageBreak/>
        <w:t>Napomene:</w:t>
      </w:r>
    </w:p>
    <w:p w14:paraId="18A81B83" w14:textId="2FC97EBC" w:rsidR="008662D8" w:rsidRDefault="00503398" w:rsidP="008662D8">
      <w:pPr>
        <w:spacing w:after="0"/>
        <w:jc w:val="both"/>
        <w:rPr>
          <w:rFonts w:cstheme="minorHAnsi"/>
        </w:rPr>
      </w:pPr>
      <w:r w:rsidRPr="00C56473">
        <w:rPr>
          <w:rFonts w:cstheme="minorHAnsi"/>
        </w:rPr>
        <w:t xml:space="preserve">Zahtjevi definirani Tehničkom specifikacijom predstavljaju minimalne zahtjeve koje </w:t>
      </w:r>
      <w:r w:rsidR="008662D8">
        <w:rPr>
          <w:rFonts w:cstheme="minorHAnsi"/>
        </w:rPr>
        <w:t>ponuda</w:t>
      </w:r>
      <w:r w:rsidR="00E715AE">
        <w:rPr>
          <w:rFonts w:cstheme="minorHAnsi"/>
        </w:rPr>
        <w:t xml:space="preserve"> </w:t>
      </w:r>
      <w:r w:rsidRPr="00C56473">
        <w:rPr>
          <w:rFonts w:cstheme="minorHAnsi"/>
        </w:rPr>
        <w:t>mora</w:t>
      </w:r>
      <w:r w:rsidR="00E715AE">
        <w:rPr>
          <w:rFonts w:cstheme="minorHAnsi"/>
        </w:rPr>
        <w:t xml:space="preserve"> </w:t>
      </w:r>
      <w:r w:rsidRPr="00C56473">
        <w:rPr>
          <w:rFonts w:cstheme="minorHAnsi"/>
        </w:rPr>
        <w:t xml:space="preserve">zadovoljavati, te se isti ne smiju mijenjati od strane ponuditelja. </w:t>
      </w:r>
    </w:p>
    <w:p w14:paraId="399139B8" w14:textId="137C0A69" w:rsidR="00503398" w:rsidRPr="00C56473" w:rsidRDefault="00503398" w:rsidP="008662D8">
      <w:pPr>
        <w:spacing w:after="0"/>
        <w:jc w:val="both"/>
        <w:rPr>
          <w:rFonts w:cstheme="minorHAnsi"/>
        </w:rPr>
      </w:pPr>
      <w:r w:rsidRPr="00C56473">
        <w:rPr>
          <w:rFonts w:cstheme="minorHAnsi"/>
        </w:rPr>
        <w:t xml:space="preserve">Ponuditelj svojim potpisom prihvaća definirane tehničke specifikacije.  </w:t>
      </w:r>
    </w:p>
    <w:p w14:paraId="5CD14B67" w14:textId="77777777" w:rsidR="00503398" w:rsidRDefault="00503398" w:rsidP="00503398">
      <w:pPr>
        <w:tabs>
          <w:tab w:val="left" w:pos="567"/>
        </w:tabs>
        <w:jc w:val="both"/>
        <w:rPr>
          <w:rFonts w:cstheme="minorHAnsi"/>
          <w:bCs/>
          <w:noProof/>
        </w:rPr>
      </w:pPr>
    </w:p>
    <w:p w14:paraId="6011DC4D" w14:textId="2C1EE2D6" w:rsidR="00503398" w:rsidRPr="002B7AD4" w:rsidRDefault="00503398" w:rsidP="00503398">
      <w:pPr>
        <w:tabs>
          <w:tab w:val="left" w:pos="567"/>
        </w:tabs>
        <w:jc w:val="both"/>
        <w:rPr>
          <w:rFonts w:cstheme="minorHAnsi"/>
          <w:bCs/>
          <w:noProof/>
        </w:rPr>
      </w:pPr>
      <w:r w:rsidRPr="002B7AD4">
        <w:rPr>
          <w:rFonts w:cstheme="minorHAnsi"/>
          <w:bCs/>
          <w:noProof/>
        </w:rPr>
        <w:t>U ______________, __/__/202</w:t>
      </w:r>
      <w:r w:rsidR="00572577">
        <w:rPr>
          <w:rFonts w:cstheme="minorHAnsi"/>
          <w:bCs/>
          <w:noProof/>
        </w:rPr>
        <w:t>2</w:t>
      </w:r>
      <w:r w:rsidRPr="002B7AD4">
        <w:rPr>
          <w:rFonts w:cstheme="minorHAnsi"/>
          <w:bCs/>
          <w:noProof/>
        </w:rPr>
        <w:t>.</w:t>
      </w:r>
      <w:r w:rsidRPr="002B7AD4">
        <w:rPr>
          <w:rFonts w:cstheme="minorHAnsi"/>
          <w:bCs/>
          <w:noProof/>
        </w:rPr>
        <w:tab/>
      </w:r>
      <w:r w:rsidRPr="002B7AD4">
        <w:rPr>
          <w:rFonts w:cstheme="minorHAnsi"/>
          <w:bCs/>
          <w:noProof/>
        </w:rPr>
        <w:tab/>
      </w:r>
    </w:p>
    <w:p w14:paraId="283D6DC9" w14:textId="77E1CD88" w:rsidR="00503398" w:rsidRPr="002B7AD4" w:rsidRDefault="008662D8" w:rsidP="008662D8">
      <w:pPr>
        <w:tabs>
          <w:tab w:val="left" w:pos="567"/>
        </w:tabs>
        <w:jc w:val="center"/>
        <w:rPr>
          <w:rFonts w:cstheme="minorHAnsi"/>
          <w:bCs/>
          <w:noProof/>
        </w:rPr>
      </w:pPr>
      <w:r>
        <w:rPr>
          <w:rFonts w:cstheme="minorHAnsi"/>
          <w:bCs/>
          <w:noProof/>
        </w:rPr>
        <w:t xml:space="preserve">                                                                            </w:t>
      </w:r>
      <w:r w:rsidR="00503398" w:rsidRPr="002B7AD4">
        <w:rPr>
          <w:rFonts w:cstheme="minorHAnsi"/>
          <w:bCs/>
          <w:noProof/>
        </w:rPr>
        <w:t xml:space="preserve">ZA PONUDITELJA: </w:t>
      </w:r>
    </w:p>
    <w:p w14:paraId="1C1A3B74" w14:textId="2FA938AC" w:rsidR="00503398" w:rsidRDefault="00503398" w:rsidP="00503398">
      <w:pPr>
        <w:tabs>
          <w:tab w:val="left" w:pos="567"/>
        </w:tabs>
        <w:jc w:val="both"/>
        <w:rPr>
          <w:rFonts w:cstheme="minorHAnsi"/>
          <w:bCs/>
          <w:noProof/>
          <w:sz w:val="20"/>
          <w:szCs w:val="20"/>
        </w:rPr>
      </w:pP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p>
    <w:p w14:paraId="35679BC5" w14:textId="77777777" w:rsidR="00503398" w:rsidRPr="002B7AD4" w:rsidRDefault="00503398" w:rsidP="00503398">
      <w:pPr>
        <w:tabs>
          <w:tab w:val="left" w:pos="567"/>
        </w:tabs>
        <w:jc w:val="both"/>
        <w:rPr>
          <w:rFonts w:cstheme="minorHAnsi"/>
          <w:bCs/>
          <w:noProof/>
          <w:sz w:val="20"/>
          <w:szCs w:val="20"/>
        </w:rPr>
      </w:pP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sidRPr="002B7AD4">
        <w:rPr>
          <w:rFonts w:cstheme="minorHAnsi"/>
          <w:bCs/>
          <w:noProof/>
          <w:sz w:val="20"/>
          <w:szCs w:val="20"/>
        </w:rPr>
        <w:tab/>
        <w:t xml:space="preserve"> ________________________________</w:t>
      </w:r>
    </w:p>
    <w:p w14:paraId="62CFAB1B" w14:textId="541ACE7E" w:rsidR="00503398" w:rsidRDefault="00503398" w:rsidP="00503398">
      <w:pPr>
        <w:tabs>
          <w:tab w:val="left" w:pos="567"/>
        </w:tabs>
        <w:spacing w:after="0"/>
        <w:jc w:val="right"/>
        <w:rPr>
          <w:rFonts w:cstheme="minorHAnsi"/>
          <w:bCs/>
          <w:noProof/>
          <w:sz w:val="20"/>
          <w:szCs w:val="20"/>
        </w:rPr>
      </w:pPr>
      <w:r w:rsidRPr="002B7AD4">
        <w:rPr>
          <w:rFonts w:cstheme="minorHAnsi"/>
          <w:bCs/>
          <w:noProof/>
          <w:sz w:val="20"/>
          <w:szCs w:val="20"/>
        </w:rPr>
        <w:t>(Ime, prezime i potpis osobe ovlaštene za zastupanje)</w:t>
      </w:r>
    </w:p>
    <w:p w14:paraId="2370998F" w14:textId="528A87FD" w:rsidR="00FD7B1F" w:rsidRDefault="00FD7B1F" w:rsidP="00503398">
      <w:pPr>
        <w:tabs>
          <w:tab w:val="left" w:pos="567"/>
        </w:tabs>
        <w:spacing w:after="0"/>
        <w:jc w:val="right"/>
        <w:rPr>
          <w:rFonts w:cstheme="minorHAnsi"/>
          <w:bCs/>
          <w:noProof/>
          <w:sz w:val="20"/>
          <w:szCs w:val="20"/>
        </w:rPr>
      </w:pPr>
    </w:p>
    <w:p w14:paraId="278FC370" w14:textId="6BBEF6BB" w:rsidR="00FD7B1F" w:rsidRDefault="00FD7B1F" w:rsidP="00503398">
      <w:pPr>
        <w:tabs>
          <w:tab w:val="left" w:pos="567"/>
        </w:tabs>
        <w:spacing w:after="0"/>
        <w:jc w:val="right"/>
        <w:rPr>
          <w:rFonts w:cstheme="minorHAnsi"/>
          <w:bCs/>
          <w:noProof/>
          <w:sz w:val="20"/>
          <w:szCs w:val="20"/>
        </w:rPr>
      </w:pPr>
    </w:p>
    <w:p w14:paraId="180C50BB" w14:textId="534A63C4" w:rsidR="00FD7B1F" w:rsidRDefault="00FD7B1F" w:rsidP="00503398">
      <w:pPr>
        <w:tabs>
          <w:tab w:val="left" w:pos="567"/>
        </w:tabs>
        <w:spacing w:after="0"/>
        <w:jc w:val="right"/>
        <w:rPr>
          <w:rFonts w:cstheme="minorHAnsi"/>
          <w:bCs/>
          <w:noProof/>
          <w:sz w:val="20"/>
          <w:szCs w:val="20"/>
        </w:rPr>
      </w:pPr>
    </w:p>
    <w:p w14:paraId="67E23FB3" w14:textId="617F3E57" w:rsidR="00FD7B1F" w:rsidRDefault="00FD7B1F" w:rsidP="00503398">
      <w:pPr>
        <w:tabs>
          <w:tab w:val="left" w:pos="567"/>
        </w:tabs>
        <w:spacing w:after="0"/>
        <w:jc w:val="right"/>
        <w:rPr>
          <w:rFonts w:cstheme="minorHAnsi"/>
          <w:bCs/>
          <w:noProof/>
          <w:sz w:val="20"/>
          <w:szCs w:val="20"/>
        </w:rPr>
      </w:pPr>
    </w:p>
    <w:p w14:paraId="6987889D" w14:textId="4D2BAF2D" w:rsidR="00FD7B1F" w:rsidRDefault="00FD7B1F" w:rsidP="00503398">
      <w:pPr>
        <w:tabs>
          <w:tab w:val="left" w:pos="567"/>
        </w:tabs>
        <w:spacing w:after="0"/>
        <w:jc w:val="right"/>
        <w:rPr>
          <w:rFonts w:cstheme="minorHAnsi"/>
          <w:bCs/>
          <w:noProof/>
          <w:sz w:val="20"/>
          <w:szCs w:val="20"/>
        </w:rPr>
      </w:pPr>
    </w:p>
    <w:p w14:paraId="1FEC3C46" w14:textId="400F01C5" w:rsidR="00FD7B1F" w:rsidRDefault="00FD7B1F" w:rsidP="00503398">
      <w:pPr>
        <w:tabs>
          <w:tab w:val="left" w:pos="567"/>
        </w:tabs>
        <w:spacing w:after="0"/>
        <w:jc w:val="right"/>
        <w:rPr>
          <w:rFonts w:cstheme="minorHAnsi"/>
          <w:bCs/>
          <w:noProof/>
          <w:sz w:val="20"/>
          <w:szCs w:val="20"/>
        </w:rPr>
      </w:pPr>
    </w:p>
    <w:p w14:paraId="1AC3B105" w14:textId="7B998ACF" w:rsidR="00FD7B1F" w:rsidRDefault="00FD7B1F" w:rsidP="00503398">
      <w:pPr>
        <w:tabs>
          <w:tab w:val="left" w:pos="567"/>
        </w:tabs>
        <w:spacing w:after="0"/>
        <w:jc w:val="right"/>
        <w:rPr>
          <w:rFonts w:cstheme="minorHAnsi"/>
          <w:bCs/>
          <w:noProof/>
          <w:sz w:val="20"/>
          <w:szCs w:val="20"/>
        </w:rPr>
      </w:pPr>
    </w:p>
    <w:p w14:paraId="4C6F1784" w14:textId="2C1A7785" w:rsidR="00FD7B1F" w:rsidRDefault="00FD7B1F" w:rsidP="00503398">
      <w:pPr>
        <w:tabs>
          <w:tab w:val="left" w:pos="567"/>
        </w:tabs>
        <w:spacing w:after="0"/>
        <w:jc w:val="right"/>
        <w:rPr>
          <w:rFonts w:cstheme="minorHAnsi"/>
          <w:bCs/>
          <w:noProof/>
          <w:sz w:val="20"/>
          <w:szCs w:val="20"/>
        </w:rPr>
      </w:pPr>
    </w:p>
    <w:p w14:paraId="0E67E0D7" w14:textId="741D0E83" w:rsidR="00FD7B1F" w:rsidRDefault="00FD7B1F" w:rsidP="00503398">
      <w:pPr>
        <w:tabs>
          <w:tab w:val="left" w:pos="567"/>
        </w:tabs>
        <w:spacing w:after="0"/>
        <w:jc w:val="right"/>
        <w:rPr>
          <w:rFonts w:cstheme="minorHAnsi"/>
          <w:bCs/>
          <w:noProof/>
          <w:sz w:val="20"/>
          <w:szCs w:val="20"/>
        </w:rPr>
      </w:pPr>
    </w:p>
    <w:p w14:paraId="19C2AB5B" w14:textId="08481881" w:rsidR="00FD7B1F" w:rsidRDefault="00FD7B1F" w:rsidP="00503398">
      <w:pPr>
        <w:tabs>
          <w:tab w:val="left" w:pos="567"/>
        </w:tabs>
        <w:spacing w:after="0"/>
        <w:jc w:val="right"/>
        <w:rPr>
          <w:rFonts w:cstheme="minorHAnsi"/>
          <w:bCs/>
          <w:noProof/>
          <w:sz w:val="20"/>
          <w:szCs w:val="20"/>
        </w:rPr>
      </w:pPr>
    </w:p>
    <w:p w14:paraId="50E0C5A9" w14:textId="5A0BB218" w:rsidR="001571A9" w:rsidRDefault="001571A9" w:rsidP="00503398">
      <w:pPr>
        <w:tabs>
          <w:tab w:val="left" w:pos="567"/>
        </w:tabs>
        <w:spacing w:after="0"/>
        <w:jc w:val="right"/>
        <w:rPr>
          <w:rFonts w:cstheme="minorHAnsi"/>
          <w:bCs/>
          <w:noProof/>
          <w:sz w:val="20"/>
          <w:szCs w:val="20"/>
        </w:rPr>
      </w:pPr>
    </w:p>
    <w:p w14:paraId="0DBC2A6C" w14:textId="06B433B3" w:rsidR="001571A9" w:rsidRDefault="001571A9" w:rsidP="00503398">
      <w:pPr>
        <w:tabs>
          <w:tab w:val="left" w:pos="567"/>
        </w:tabs>
        <w:spacing w:after="0"/>
        <w:jc w:val="right"/>
        <w:rPr>
          <w:rFonts w:cstheme="minorHAnsi"/>
          <w:bCs/>
          <w:noProof/>
          <w:sz w:val="20"/>
          <w:szCs w:val="20"/>
        </w:rPr>
      </w:pPr>
    </w:p>
    <w:p w14:paraId="4A3011EC" w14:textId="312C77E8" w:rsidR="001571A9" w:rsidRDefault="001571A9" w:rsidP="00503398">
      <w:pPr>
        <w:tabs>
          <w:tab w:val="left" w:pos="567"/>
        </w:tabs>
        <w:spacing w:after="0"/>
        <w:jc w:val="right"/>
        <w:rPr>
          <w:rFonts w:cstheme="minorHAnsi"/>
          <w:bCs/>
          <w:noProof/>
          <w:sz w:val="20"/>
          <w:szCs w:val="20"/>
        </w:rPr>
      </w:pPr>
    </w:p>
    <w:p w14:paraId="1200CBB6" w14:textId="4393C315" w:rsidR="001571A9" w:rsidRDefault="001571A9" w:rsidP="00503398">
      <w:pPr>
        <w:tabs>
          <w:tab w:val="left" w:pos="567"/>
        </w:tabs>
        <w:spacing w:after="0"/>
        <w:jc w:val="right"/>
        <w:rPr>
          <w:rFonts w:cstheme="minorHAnsi"/>
          <w:bCs/>
          <w:noProof/>
          <w:sz w:val="20"/>
          <w:szCs w:val="20"/>
        </w:rPr>
      </w:pPr>
    </w:p>
    <w:p w14:paraId="16AFDECA" w14:textId="74029CE8" w:rsidR="001571A9" w:rsidRDefault="001571A9" w:rsidP="00503398">
      <w:pPr>
        <w:tabs>
          <w:tab w:val="left" w:pos="567"/>
        </w:tabs>
        <w:spacing w:after="0"/>
        <w:jc w:val="right"/>
        <w:rPr>
          <w:rFonts w:cstheme="minorHAnsi"/>
          <w:bCs/>
          <w:noProof/>
          <w:sz w:val="20"/>
          <w:szCs w:val="20"/>
        </w:rPr>
      </w:pPr>
    </w:p>
    <w:p w14:paraId="234A72F5" w14:textId="7A28F273" w:rsidR="001571A9" w:rsidRDefault="001571A9" w:rsidP="00503398">
      <w:pPr>
        <w:tabs>
          <w:tab w:val="left" w:pos="567"/>
        </w:tabs>
        <w:spacing w:after="0"/>
        <w:jc w:val="right"/>
        <w:rPr>
          <w:rFonts w:cstheme="minorHAnsi"/>
          <w:bCs/>
          <w:noProof/>
          <w:sz w:val="20"/>
          <w:szCs w:val="20"/>
        </w:rPr>
      </w:pPr>
    </w:p>
    <w:p w14:paraId="0FEA10A1" w14:textId="218CA4DE" w:rsidR="001571A9" w:rsidRDefault="001571A9" w:rsidP="00503398">
      <w:pPr>
        <w:tabs>
          <w:tab w:val="left" w:pos="567"/>
        </w:tabs>
        <w:spacing w:after="0"/>
        <w:jc w:val="right"/>
        <w:rPr>
          <w:rFonts w:cstheme="minorHAnsi"/>
          <w:bCs/>
          <w:noProof/>
          <w:sz w:val="20"/>
          <w:szCs w:val="20"/>
        </w:rPr>
      </w:pPr>
    </w:p>
    <w:p w14:paraId="2B9D8ADA" w14:textId="55E49B7F" w:rsidR="001571A9" w:rsidRDefault="001571A9" w:rsidP="00503398">
      <w:pPr>
        <w:tabs>
          <w:tab w:val="left" w:pos="567"/>
        </w:tabs>
        <w:spacing w:after="0"/>
        <w:jc w:val="right"/>
        <w:rPr>
          <w:rFonts w:cstheme="minorHAnsi"/>
          <w:bCs/>
          <w:noProof/>
          <w:sz w:val="20"/>
          <w:szCs w:val="20"/>
        </w:rPr>
      </w:pPr>
    </w:p>
    <w:p w14:paraId="3E2E29DC" w14:textId="0C08A4C8" w:rsidR="001571A9" w:rsidRDefault="001571A9" w:rsidP="00503398">
      <w:pPr>
        <w:tabs>
          <w:tab w:val="left" w:pos="567"/>
        </w:tabs>
        <w:spacing w:after="0"/>
        <w:jc w:val="right"/>
        <w:rPr>
          <w:rFonts w:cstheme="minorHAnsi"/>
          <w:bCs/>
          <w:noProof/>
          <w:sz w:val="20"/>
          <w:szCs w:val="20"/>
        </w:rPr>
      </w:pPr>
    </w:p>
    <w:p w14:paraId="42A6478D" w14:textId="0013BD39" w:rsidR="001571A9" w:rsidRDefault="001571A9" w:rsidP="00503398">
      <w:pPr>
        <w:tabs>
          <w:tab w:val="left" w:pos="567"/>
        </w:tabs>
        <w:spacing w:after="0"/>
        <w:jc w:val="right"/>
        <w:rPr>
          <w:rFonts w:cstheme="minorHAnsi"/>
          <w:bCs/>
          <w:noProof/>
          <w:sz w:val="20"/>
          <w:szCs w:val="20"/>
        </w:rPr>
      </w:pPr>
    </w:p>
    <w:p w14:paraId="104EF4BF" w14:textId="40101057" w:rsidR="001571A9" w:rsidRDefault="001571A9" w:rsidP="00503398">
      <w:pPr>
        <w:tabs>
          <w:tab w:val="left" w:pos="567"/>
        </w:tabs>
        <w:spacing w:after="0"/>
        <w:jc w:val="right"/>
        <w:rPr>
          <w:rFonts w:cstheme="minorHAnsi"/>
          <w:bCs/>
          <w:noProof/>
          <w:sz w:val="20"/>
          <w:szCs w:val="20"/>
        </w:rPr>
      </w:pPr>
    </w:p>
    <w:p w14:paraId="434FAFA4" w14:textId="63120CA1" w:rsidR="001571A9" w:rsidRDefault="001571A9" w:rsidP="00503398">
      <w:pPr>
        <w:tabs>
          <w:tab w:val="left" w:pos="567"/>
        </w:tabs>
        <w:spacing w:after="0"/>
        <w:jc w:val="right"/>
        <w:rPr>
          <w:rFonts w:cstheme="minorHAnsi"/>
          <w:bCs/>
          <w:noProof/>
          <w:sz w:val="20"/>
          <w:szCs w:val="20"/>
        </w:rPr>
      </w:pPr>
    </w:p>
    <w:p w14:paraId="467B6576" w14:textId="06F04C11" w:rsidR="001571A9" w:rsidRDefault="001571A9" w:rsidP="00503398">
      <w:pPr>
        <w:tabs>
          <w:tab w:val="left" w:pos="567"/>
        </w:tabs>
        <w:spacing w:after="0"/>
        <w:jc w:val="right"/>
        <w:rPr>
          <w:rFonts w:cstheme="minorHAnsi"/>
          <w:bCs/>
          <w:noProof/>
          <w:sz w:val="20"/>
          <w:szCs w:val="20"/>
        </w:rPr>
      </w:pPr>
    </w:p>
    <w:p w14:paraId="4BA2E6BE" w14:textId="437AD433" w:rsidR="001571A9" w:rsidRDefault="001571A9" w:rsidP="00503398">
      <w:pPr>
        <w:tabs>
          <w:tab w:val="left" w:pos="567"/>
        </w:tabs>
        <w:spacing w:after="0"/>
        <w:jc w:val="right"/>
        <w:rPr>
          <w:rFonts w:cstheme="minorHAnsi"/>
          <w:bCs/>
          <w:noProof/>
          <w:sz w:val="20"/>
          <w:szCs w:val="20"/>
        </w:rPr>
      </w:pPr>
    </w:p>
    <w:p w14:paraId="5A2B85D0" w14:textId="52B95BDF" w:rsidR="001571A9" w:rsidRDefault="001571A9" w:rsidP="00503398">
      <w:pPr>
        <w:tabs>
          <w:tab w:val="left" w:pos="567"/>
        </w:tabs>
        <w:spacing w:after="0"/>
        <w:jc w:val="right"/>
        <w:rPr>
          <w:rFonts w:cstheme="minorHAnsi"/>
          <w:bCs/>
          <w:noProof/>
          <w:sz w:val="20"/>
          <w:szCs w:val="20"/>
        </w:rPr>
      </w:pPr>
    </w:p>
    <w:p w14:paraId="2C0655A7" w14:textId="0A10A0C4" w:rsidR="001571A9" w:rsidRDefault="001571A9" w:rsidP="00503398">
      <w:pPr>
        <w:tabs>
          <w:tab w:val="left" w:pos="567"/>
        </w:tabs>
        <w:spacing w:after="0"/>
        <w:jc w:val="right"/>
        <w:rPr>
          <w:rFonts w:cstheme="minorHAnsi"/>
          <w:bCs/>
          <w:noProof/>
          <w:sz w:val="20"/>
          <w:szCs w:val="20"/>
        </w:rPr>
      </w:pPr>
    </w:p>
    <w:p w14:paraId="3AF4426A" w14:textId="47A4B3B9" w:rsidR="001571A9" w:rsidRDefault="001571A9" w:rsidP="00503398">
      <w:pPr>
        <w:tabs>
          <w:tab w:val="left" w:pos="567"/>
        </w:tabs>
        <w:spacing w:after="0"/>
        <w:jc w:val="right"/>
        <w:rPr>
          <w:rFonts w:cstheme="minorHAnsi"/>
          <w:bCs/>
          <w:noProof/>
          <w:sz w:val="20"/>
          <w:szCs w:val="20"/>
        </w:rPr>
      </w:pPr>
    </w:p>
    <w:p w14:paraId="148FAA89" w14:textId="668DF394" w:rsidR="001571A9" w:rsidRDefault="001571A9" w:rsidP="00503398">
      <w:pPr>
        <w:tabs>
          <w:tab w:val="left" w:pos="567"/>
        </w:tabs>
        <w:spacing w:after="0"/>
        <w:jc w:val="right"/>
        <w:rPr>
          <w:rFonts w:cstheme="minorHAnsi"/>
          <w:bCs/>
          <w:noProof/>
          <w:sz w:val="20"/>
          <w:szCs w:val="20"/>
        </w:rPr>
      </w:pPr>
    </w:p>
    <w:p w14:paraId="6EC65C3D" w14:textId="4ACD8A71" w:rsidR="001571A9" w:rsidRDefault="001571A9" w:rsidP="00503398">
      <w:pPr>
        <w:tabs>
          <w:tab w:val="left" w:pos="567"/>
        </w:tabs>
        <w:spacing w:after="0"/>
        <w:jc w:val="right"/>
        <w:rPr>
          <w:rFonts w:cstheme="minorHAnsi"/>
          <w:bCs/>
          <w:noProof/>
          <w:sz w:val="20"/>
          <w:szCs w:val="20"/>
        </w:rPr>
      </w:pPr>
    </w:p>
    <w:p w14:paraId="4A44FBAC" w14:textId="5377E188" w:rsidR="001571A9" w:rsidRDefault="001571A9" w:rsidP="00503398">
      <w:pPr>
        <w:tabs>
          <w:tab w:val="left" w:pos="567"/>
        </w:tabs>
        <w:spacing w:after="0"/>
        <w:jc w:val="right"/>
        <w:rPr>
          <w:rFonts w:cstheme="minorHAnsi"/>
          <w:bCs/>
          <w:noProof/>
          <w:sz w:val="20"/>
          <w:szCs w:val="20"/>
        </w:rPr>
      </w:pPr>
    </w:p>
    <w:p w14:paraId="3913F566" w14:textId="4DBA1F79" w:rsidR="001571A9" w:rsidRDefault="001571A9" w:rsidP="00503398">
      <w:pPr>
        <w:tabs>
          <w:tab w:val="left" w:pos="567"/>
        </w:tabs>
        <w:spacing w:after="0"/>
        <w:jc w:val="right"/>
        <w:rPr>
          <w:rFonts w:cstheme="minorHAnsi"/>
          <w:bCs/>
          <w:noProof/>
          <w:sz w:val="20"/>
          <w:szCs w:val="20"/>
        </w:rPr>
      </w:pPr>
    </w:p>
    <w:p w14:paraId="7856417E" w14:textId="201B6521" w:rsidR="001571A9" w:rsidRDefault="001571A9" w:rsidP="00503398">
      <w:pPr>
        <w:tabs>
          <w:tab w:val="left" w:pos="567"/>
        </w:tabs>
        <w:spacing w:after="0"/>
        <w:jc w:val="right"/>
        <w:rPr>
          <w:rFonts w:cstheme="minorHAnsi"/>
          <w:bCs/>
          <w:noProof/>
          <w:sz w:val="20"/>
          <w:szCs w:val="20"/>
        </w:rPr>
      </w:pPr>
    </w:p>
    <w:p w14:paraId="56035B42" w14:textId="59D0DCA0" w:rsidR="001571A9" w:rsidRDefault="001571A9" w:rsidP="00503398">
      <w:pPr>
        <w:tabs>
          <w:tab w:val="left" w:pos="567"/>
        </w:tabs>
        <w:spacing w:after="0"/>
        <w:jc w:val="right"/>
        <w:rPr>
          <w:rFonts w:cstheme="minorHAnsi"/>
          <w:bCs/>
          <w:noProof/>
          <w:sz w:val="20"/>
          <w:szCs w:val="20"/>
        </w:rPr>
      </w:pPr>
    </w:p>
    <w:p w14:paraId="3CACC44F" w14:textId="4AF3F0E7" w:rsidR="001571A9" w:rsidRDefault="001571A9" w:rsidP="00503398">
      <w:pPr>
        <w:tabs>
          <w:tab w:val="left" w:pos="567"/>
        </w:tabs>
        <w:spacing w:after="0"/>
        <w:jc w:val="right"/>
        <w:rPr>
          <w:rFonts w:cstheme="minorHAnsi"/>
          <w:bCs/>
          <w:noProof/>
          <w:sz w:val="20"/>
          <w:szCs w:val="20"/>
        </w:rPr>
      </w:pPr>
    </w:p>
    <w:p w14:paraId="0B6D9E78" w14:textId="07651F30" w:rsidR="001571A9" w:rsidRDefault="001571A9" w:rsidP="00503398">
      <w:pPr>
        <w:tabs>
          <w:tab w:val="left" w:pos="567"/>
        </w:tabs>
        <w:spacing w:after="0"/>
        <w:jc w:val="right"/>
        <w:rPr>
          <w:rFonts w:cstheme="minorHAnsi"/>
          <w:bCs/>
          <w:noProof/>
          <w:sz w:val="20"/>
          <w:szCs w:val="20"/>
        </w:rPr>
      </w:pPr>
    </w:p>
    <w:p w14:paraId="4D6A33C0" w14:textId="7E50393E" w:rsidR="001571A9" w:rsidRDefault="001571A9" w:rsidP="00503398">
      <w:pPr>
        <w:tabs>
          <w:tab w:val="left" w:pos="567"/>
        </w:tabs>
        <w:spacing w:after="0"/>
        <w:jc w:val="right"/>
        <w:rPr>
          <w:rFonts w:cstheme="minorHAnsi"/>
          <w:bCs/>
          <w:noProof/>
          <w:sz w:val="20"/>
          <w:szCs w:val="20"/>
        </w:rPr>
      </w:pPr>
    </w:p>
    <w:p w14:paraId="66B10053" w14:textId="2F665349" w:rsidR="001571A9" w:rsidRDefault="001571A9" w:rsidP="00503398">
      <w:pPr>
        <w:tabs>
          <w:tab w:val="left" w:pos="567"/>
        </w:tabs>
        <w:spacing w:after="0"/>
        <w:jc w:val="right"/>
        <w:rPr>
          <w:rFonts w:cstheme="minorHAnsi"/>
          <w:bCs/>
          <w:noProof/>
          <w:sz w:val="20"/>
          <w:szCs w:val="20"/>
        </w:rPr>
      </w:pPr>
    </w:p>
    <w:p w14:paraId="0395D6EA" w14:textId="266275BF" w:rsidR="001571A9" w:rsidRDefault="001571A9" w:rsidP="00503398">
      <w:pPr>
        <w:tabs>
          <w:tab w:val="left" w:pos="567"/>
        </w:tabs>
        <w:spacing w:after="0"/>
        <w:jc w:val="right"/>
        <w:rPr>
          <w:rFonts w:cstheme="minorHAnsi"/>
          <w:bCs/>
          <w:noProof/>
          <w:sz w:val="20"/>
          <w:szCs w:val="20"/>
        </w:rPr>
      </w:pPr>
    </w:p>
    <w:p w14:paraId="45333B2C" w14:textId="0C0AFDD3" w:rsidR="001321AF" w:rsidRPr="00DA3D7F" w:rsidRDefault="005604AF" w:rsidP="00217C44">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360" w:after="360" w:line="269" w:lineRule="auto"/>
        <w:ind w:left="284"/>
        <w:jc w:val="center"/>
        <w:rPr>
          <w:rFonts w:asciiTheme="minorHAnsi" w:hAnsiTheme="minorHAnsi" w:cstheme="minorHAnsi"/>
          <w:bCs w:val="0"/>
          <w:iCs/>
          <w:sz w:val="22"/>
          <w:szCs w:val="22"/>
          <w:lang w:bidi="en-US"/>
        </w:rPr>
      </w:pPr>
      <w:bookmarkStart w:id="12" w:name="_Hlk48281957"/>
      <w:bookmarkEnd w:id="9"/>
      <w:r w:rsidRPr="00DA3D7F">
        <w:rPr>
          <w:rFonts w:asciiTheme="minorHAnsi" w:hAnsiTheme="minorHAnsi" w:cstheme="minorHAnsi"/>
          <w:iCs/>
          <w:sz w:val="22"/>
          <w:szCs w:val="22"/>
          <w:lang w:bidi="en-US"/>
        </w:rPr>
        <w:lastRenderedPageBreak/>
        <w:t xml:space="preserve">PRILOG  </w:t>
      </w:r>
      <w:r w:rsidR="001571A9">
        <w:rPr>
          <w:rFonts w:asciiTheme="minorHAnsi" w:hAnsiTheme="minorHAnsi" w:cstheme="minorHAnsi"/>
          <w:iCs/>
          <w:sz w:val="22"/>
          <w:szCs w:val="22"/>
          <w:lang w:bidi="en-US"/>
        </w:rPr>
        <w:t xml:space="preserve">4.  </w:t>
      </w:r>
      <w:r w:rsidRPr="00DA3D7F">
        <w:rPr>
          <w:rFonts w:asciiTheme="minorHAnsi" w:hAnsiTheme="minorHAnsi" w:cstheme="minorHAnsi"/>
          <w:iCs/>
          <w:sz w:val="22"/>
          <w:szCs w:val="22"/>
          <w:lang w:bidi="en-US"/>
        </w:rPr>
        <w:t xml:space="preserve"> </w:t>
      </w:r>
      <w:r w:rsidR="001321AF" w:rsidRPr="00DA3D7F">
        <w:rPr>
          <w:rFonts w:asciiTheme="minorHAnsi" w:hAnsiTheme="minorHAnsi" w:cstheme="minorHAnsi"/>
          <w:iCs/>
          <w:sz w:val="22"/>
          <w:szCs w:val="22"/>
          <w:lang w:bidi="en-US"/>
        </w:rPr>
        <w:t xml:space="preserve">IZJAVA </w:t>
      </w:r>
      <w:r w:rsidR="006C7542">
        <w:rPr>
          <w:rFonts w:asciiTheme="minorHAnsi" w:hAnsiTheme="minorHAnsi" w:cstheme="minorHAnsi"/>
          <w:iCs/>
          <w:sz w:val="22"/>
          <w:szCs w:val="22"/>
          <w:lang w:bidi="en-US"/>
        </w:rPr>
        <w:t>PONUDITELJA</w:t>
      </w:r>
      <w:r w:rsidR="00C56786">
        <w:rPr>
          <w:rFonts w:asciiTheme="minorHAnsi" w:hAnsiTheme="minorHAnsi" w:cstheme="minorHAnsi"/>
          <w:iCs/>
          <w:sz w:val="22"/>
          <w:szCs w:val="22"/>
          <w:lang w:bidi="en-US"/>
        </w:rPr>
        <w:t xml:space="preserve">    </w:t>
      </w:r>
    </w:p>
    <w:bookmarkEnd w:id="12"/>
    <w:p w14:paraId="4FE950C5" w14:textId="77777777" w:rsidR="00AC6F89" w:rsidRPr="008D7CBC" w:rsidRDefault="00EB60AC" w:rsidP="00AC6F89">
      <w:pPr>
        <w:spacing w:after="0"/>
        <w:ind w:right="-426"/>
        <w:rPr>
          <w:rFonts w:eastAsia="Calibri" w:cs="Arial"/>
        </w:rPr>
      </w:pPr>
      <w:r w:rsidRPr="0075710C">
        <w:rPr>
          <w:rFonts w:eastAsia="Calibri" w:cs="Arial"/>
        </w:rPr>
        <w:t>Ja</w:t>
      </w:r>
      <w:r w:rsidR="0041426B">
        <w:rPr>
          <w:rFonts w:eastAsia="Calibri" w:cs="Arial"/>
        </w:rPr>
        <w:t>,</w:t>
      </w:r>
      <w:r w:rsidRPr="0075710C">
        <w:rPr>
          <w:rFonts w:eastAsia="Calibri" w:cs="Arial"/>
        </w:rPr>
        <w:t xml:space="preserve"> </w:t>
      </w:r>
      <w:r>
        <w:rPr>
          <w:rFonts w:eastAsia="Calibri" w:cs="Arial"/>
        </w:rPr>
        <w:t xml:space="preserve"> </w:t>
      </w:r>
      <w:r w:rsidR="00AC6F89">
        <w:rPr>
          <w:rFonts w:eastAsia="Calibri" w:cs="Arial"/>
        </w:rPr>
        <w:t>________________________________________</w:t>
      </w:r>
      <w:r w:rsidR="00AC6F89" w:rsidRPr="0041426B">
        <w:rPr>
          <w:rFonts w:eastAsia="Calibri" w:cs="Arial"/>
          <w:highlight w:val="lightGray"/>
        </w:rPr>
        <w:t>(ime i prezime, adresa, OIB),</w:t>
      </w:r>
      <w:r w:rsidR="00AC6F89">
        <w:rPr>
          <w:rFonts w:eastAsia="Calibri" w:cs="Arial"/>
        </w:rPr>
        <w:t xml:space="preserve">  </w:t>
      </w:r>
      <w:r w:rsidR="00AC6F89" w:rsidRPr="0075710C">
        <w:rPr>
          <w:rFonts w:eastAsia="Calibri" w:cs="Arial"/>
        </w:rPr>
        <w:t xml:space="preserve">kao osoba ovlaštena po zakonu za zastupanje gospodarskog subjekta </w:t>
      </w:r>
      <w:r w:rsidR="00AC6F89">
        <w:rPr>
          <w:rFonts w:eastAsia="Calibri" w:cs="Arial"/>
        </w:rPr>
        <w:t xml:space="preserve"> _______________________________________________ </w:t>
      </w:r>
      <w:r w:rsidR="00AC6F89" w:rsidRPr="0041426B">
        <w:rPr>
          <w:rFonts w:eastAsia="Calibri" w:cs="Arial"/>
          <w:highlight w:val="lightGray"/>
        </w:rPr>
        <w:t>(naziv i sjedište gospodarskog subjekta, OIB),</w:t>
      </w:r>
      <w:r w:rsidR="00AC6F89">
        <w:rPr>
          <w:rFonts w:eastAsia="Calibri" w:cs="Arial"/>
        </w:rPr>
        <w:t xml:space="preserve"> </w:t>
      </w:r>
      <w:r w:rsidR="00AC6F89" w:rsidRPr="008D7CBC">
        <w:rPr>
          <w:rFonts w:eastAsia="Calibri" w:cs="Arial"/>
        </w:rPr>
        <w:t>pod materijalnom i kaznenom odgovornošću izjavljujem da:</w:t>
      </w:r>
    </w:p>
    <w:p w14:paraId="44CC7FBD" w14:textId="77777777" w:rsidR="00AC6F89" w:rsidRPr="008D7CBC" w:rsidRDefault="00AC6F89" w:rsidP="00AC6F89">
      <w:pPr>
        <w:spacing w:after="0"/>
        <w:ind w:right="-426"/>
        <w:rPr>
          <w:rFonts w:eastAsia="Calibri" w:cs="Arial"/>
        </w:rPr>
      </w:pPr>
    </w:p>
    <w:p w14:paraId="744D5E42" w14:textId="77777777" w:rsidR="00AC6F89" w:rsidRPr="00037802" w:rsidRDefault="00AC6F89" w:rsidP="00AC6F89">
      <w:pPr>
        <w:spacing w:after="0"/>
        <w:ind w:right="-426"/>
        <w:jc w:val="center"/>
        <w:rPr>
          <w:rFonts w:eastAsia="Calibri" w:cs="Arial"/>
          <w:b/>
          <w:bCs/>
        </w:rPr>
      </w:pPr>
      <w:r w:rsidRPr="008D7CBC">
        <w:rPr>
          <w:rFonts w:eastAsia="Calibri" w:cs="Arial"/>
        </w:rPr>
        <w:t>(</w:t>
      </w:r>
      <w:r w:rsidRPr="00037802">
        <w:rPr>
          <w:rFonts w:eastAsia="Calibri" w:cs="Arial"/>
          <w:b/>
          <w:bCs/>
        </w:rPr>
        <w:t>nepostojanje razloga za isključenje)</w:t>
      </w:r>
    </w:p>
    <w:p w14:paraId="5725F9B2" w14:textId="77777777" w:rsidR="00AC6F89" w:rsidRPr="00037802" w:rsidRDefault="00AC6F89" w:rsidP="00AC6F89">
      <w:pPr>
        <w:pStyle w:val="Odlomakpopisa"/>
        <w:widowControl w:val="0"/>
        <w:numPr>
          <w:ilvl w:val="0"/>
          <w:numId w:val="23"/>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66E8F4E8" w14:textId="77777777" w:rsidR="00AC6F89" w:rsidRPr="00037802" w:rsidRDefault="00AC6F89" w:rsidP="00AC6F89">
      <w:pPr>
        <w:pStyle w:val="Odlomakpopisa"/>
        <w:widowControl w:val="0"/>
        <w:numPr>
          <w:ilvl w:val="0"/>
          <w:numId w:val="23"/>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037802">
        <w:rPr>
          <w:rFonts w:cstheme="minorHAnsi"/>
          <w:bCs/>
          <w:lang w:bidi="hr-HR"/>
        </w:rPr>
        <w:t>nastana</w:t>
      </w:r>
      <w:proofErr w:type="spellEnd"/>
      <w:r w:rsidRPr="00037802">
        <w:rPr>
          <w:rFonts w:cstheme="minorHAnsi"/>
          <w:bCs/>
          <w:lang w:bidi="hr-HR"/>
        </w:rPr>
        <w:t xml:space="preserve"> ponuditelja (ako oni nemaju poslovni </w:t>
      </w:r>
      <w:proofErr w:type="spellStart"/>
      <w:r w:rsidRPr="00037802">
        <w:rPr>
          <w:rFonts w:cstheme="minorHAnsi"/>
          <w:bCs/>
          <w:lang w:bidi="hr-HR"/>
        </w:rPr>
        <w:t>nastan</w:t>
      </w:r>
      <w:proofErr w:type="spellEnd"/>
      <w:r w:rsidRPr="00037802">
        <w:rPr>
          <w:rFonts w:cstheme="minorHAnsi"/>
          <w:bCs/>
          <w:lang w:bidi="hr-HR"/>
        </w:rPr>
        <w:t xml:space="preserve"> u Republici Hrvatskoj), osim ako je u skladu s posebnim pravilima odobrena odgoda plaćanja navedenih obveza, te ako mu iznos dospjelih, a neplaćenih obveza nije veći od 200 kuna,</w:t>
      </w:r>
    </w:p>
    <w:p w14:paraId="120860EB" w14:textId="77777777" w:rsidR="00AC6F89" w:rsidRPr="00037802" w:rsidRDefault="00AC6F89" w:rsidP="00AC6F89">
      <w:pPr>
        <w:pStyle w:val="Odlomakpopisa"/>
        <w:widowControl w:val="0"/>
        <w:numPr>
          <w:ilvl w:val="0"/>
          <w:numId w:val="23"/>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ponuditelj nije lažno izjavljivao, predstavio ili pružio neistinite podatke u vezi s uvjetima koje je NOJN naveo kao neophodne.</w:t>
      </w:r>
    </w:p>
    <w:p w14:paraId="667ADBC7" w14:textId="77777777" w:rsidR="00AC6F89" w:rsidRDefault="00AC6F89" w:rsidP="00AC6F89">
      <w:pPr>
        <w:spacing w:after="0"/>
        <w:ind w:right="-426"/>
        <w:rPr>
          <w:rFonts w:eastAsia="Calibri" w:cs="Arial"/>
        </w:rPr>
      </w:pPr>
    </w:p>
    <w:p w14:paraId="124E5B48" w14:textId="77777777" w:rsidR="00AC6F89" w:rsidRPr="0075710C" w:rsidRDefault="00AC6F89" w:rsidP="00AC6F89">
      <w:pPr>
        <w:spacing w:after="0"/>
        <w:jc w:val="both"/>
        <w:rPr>
          <w:rFonts w:cs="Arial"/>
        </w:rPr>
      </w:pPr>
      <w:r>
        <w:rPr>
          <w:rFonts w:cs="Arial"/>
        </w:rPr>
        <w:t>Također, izjavljujem</w:t>
      </w:r>
      <w:r w:rsidRPr="0075710C">
        <w:rPr>
          <w:rFonts w:cs="Arial"/>
        </w:rPr>
        <w:t xml:space="preserve"> da ćemo se u postupku nabave pridržavati sljedećih zahtjeva</w:t>
      </w:r>
      <w:r>
        <w:rPr>
          <w:rFonts w:cs="Arial"/>
        </w:rPr>
        <w:t xml:space="preserve"> od strane Naručitelja</w:t>
      </w:r>
      <w:r w:rsidRPr="0075710C">
        <w:rPr>
          <w:rFonts w:cs="Arial"/>
        </w:rPr>
        <w:t>:</w:t>
      </w:r>
    </w:p>
    <w:p w14:paraId="6310818A" w14:textId="77777777" w:rsidR="00AC6F89" w:rsidRPr="007618EE" w:rsidRDefault="00AC6F89" w:rsidP="00AC6F89">
      <w:pPr>
        <w:pStyle w:val="Odlomakpopisa"/>
        <w:numPr>
          <w:ilvl w:val="0"/>
          <w:numId w:val="2"/>
        </w:numPr>
        <w:spacing w:after="0" w:line="240" w:lineRule="auto"/>
        <w:jc w:val="both"/>
        <w:rPr>
          <w:rFonts w:cs="Arial"/>
          <w:iCs/>
          <w:lang w:bidi="en-US"/>
        </w:rPr>
      </w:pPr>
      <w:r>
        <w:rPr>
          <w:rFonts w:cs="Arial"/>
          <w:iCs/>
          <w:lang w:bidi="en-US"/>
        </w:rPr>
        <w:t>korektnost u postupku nabave,</w:t>
      </w:r>
    </w:p>
    <w:p w14:paraId="0B4687AB" w14:textId="77777777" w:rsidR="00AC6F89" w:rsidRPr="007618EE" w:rsidRDefault="00AC6F89" w:rsidP="00AC6F89">
      <w:pPr>
        <w:pStyle w:val="Odlomakpopisa"/>
        <w:numPr>
          <w:ilvl w:val="0"/>
          <w:numId w:val="2"/>
        </w:numPr>
        <w:spacing w:after="0" w:line="240" w:lineRule="auto"/>
        <w:jc w:val="both"/>
        <w:rPr>
          <w:rFonts w:cs="Arial"/>
          <w:iCs/>
          <w:lang w:bidi="en-US"/>
        </w:rPr>
      </w:pPr>
      <w:r w:rsidRPr="007618EE">
        <w:rPr>
          <w:rFonts w:cs="Arial"/>
          <w:iCs/>
          <w:lang w:bidi="en-US"/>
        </w:rPr>
        <w:t>izostanak bilo kakve zabranjene prakse u vezi s postupkom nadmetanja (radnje kao što su korupcija ili prijevara, nuđenje, davanje ili obećavanje neke financijske ili materijalne koristi),</w:t>
      </w:r>
    </w:p>
    <w:p w14:paraId="2BCF5A41" w14:textId="77777777" w:rsidR="00AC6F89" w:rsidRDefault="00AC6F89" w:rsidP="00AC6F89">
      <w:pPr>
        <w:pStyle w:val="Odlomakpopisa"/>
        <w:numPr>
          <w:ilvl w:val="0"/>
          <w:numId w:val="2"/>
        </w:numPr>
        <w:spacing w:after="0" w:line="240" w:lineRule="auto"/>
        <w:jc w:val="both"/>
        <w:rPr>
          <w:rFonts w:cs="Arial"/>
          <w:iCs/>
          <w:lang w:bidi="en-US"/>
        </w:rPr>
      </w:pPr>
      <w:r w:rsidRPr="007618EE">
        <w:rPr>
          <w:rFonts w:cs="Arial"/>
          <w:iCs/>
          <w:lang w:bidi="en-US"/>
        </w:rPr>
        <w:t>pristanak na provedbu revizije cijelog postupka nabave od strane neovisnih stručnjaka i prihvaćanje odgovornosti i sankcija (ugovorne kazne, bezuvjetni otkaz ugovora) ako se utvrdi kršenje pravila</w:t>
      </w:r>
      <w:r>
        <w:rPr>
          <w:rFonts w:cs="Arial"/>
          <w:iCs/>
          <w:lang w:bidi="en-US"/>
        </w:rPr>
        <w:t>,</w:t>
      </w:r>
    </w:p>
    <w:p w14:paraId="4CC62CC1" w14:textId="77777777" w:rsidR="00AC6F89" w:rsidRDefault="00AC6F89" w:rsidP="00AC6F89">
      <w:pPr>
        <w:pStyle w:val="Odlomakpopisa"/>
        <w:numPr>
          <w:ilvl w:val="0"/>
          <w:numId w:val="2"/>
        </w:numPr>
        <w:spacing w:after="0" w:line="240" w:lineRule="auto"/>
        <w:jc w:val="both"/>
        <w:rPr>
          <w:rFonts w:cs="Arial"/>
          <w:iCs/>
          <w:lang w:bidi="en-US"/>
        </w:rPr>
      </w:pPr>
      <w:r>
        <w:rPr>
          <w:rFonts w:cs="Arial"/>
          <w:iCs/>
          <w:lang w:bidi="en-US"/>
        </w:rPr>
        <w:t xml:space="preserve">nismo dostavili </w:t>
      </w:r>
      <w:r w:rsidRPr="00056803">
        <w:rPr>
          <w:rFonts w:cs="Arial"/>
          <w:iCs/>
          <w:lang w:bidi="en-US"/>
        </w:rPr>
        <w:t>lažne podatke pri dostavi dokumenata na temelju kojih se utvrđuje postoje li razlozi za isključenje te dokumenata kojima se dokazuje sposobnost gospodarskih subjekata</w:t>
      </w:r>
      <w:r>
        <w:rPr>
          <w:rFonts w:cs="Arial"/>
          <w:iCs/>
          <w:lang w:bidi="en-US"/>
        </w:rPr>
        <w:t>,</w:t>
      </w:r>
    </w:p>
    <w:p w14:paraId="69AFCA58" w14:textId="77777777" w:rsidR="00AC6F89" w:rsidRDefault="00AC6F89" w:rsidP="00AC6F89">
      <w:pPr>
        <w:spacing w:after="0" w:line="240" w:lineRule="auto"/>
        <w:jc w:val="both"/>
        <w:rPr>
          <w:rFonts w:cs="Arial"/>
          <w:iCs/>
          <w:lang w:bidi="en-US"/>
        </w:rPr>
      </w:pPr>
    </w:p>
    <w:p w14:paraId="17F270D5" w14:textId="77777777" w:rsidR="00AC6F89" w:rsidRPr="00A729F3" w:rsidRDefault="00AC6F89" w:rsidP="00AC6F89">
      <w:pPr>
        <w:jc w:val="both"/>
        <w:rPr>
          <w:rFonts w:eastAsia="Calibri" w:cstheme="minorHAnsi"/>
          <w:bCs/>
        </w:rPr>
      </w:pPr>
      <w:r w:rsidRPr="00A729F3">
        <w:rPr>
          <w:rFonts w:eastAsia="Calibri" w:cstheme="minorHAnsi"/>
          <w:bCs/>
        </w:rPr>
        <w:t xml:space="preserve">Obvezujem se da ću, u slučaju da moja ponuda bude odabrana, izvršavati Ugovor o nabavi </w:t>
      </w:r>
      <w:r>
        <w:rPr>
          <w:rFonts w:eastAsia="Calibri" w:cstheme="minorHAnsi"/>
          <w:bCs/>
        </w:rPr>
        <w:t>roba</w:t>
      </w:r>
      <w:r w:rsidRPr="00A729F3">
        <w:rPr>
          <w:rFonts w:eastAsia="Calibri" w:cstheme="minorHAnsi"/>
          <w:bCs/>
        </w:rPr>
        <w:t xml:space="preserve"> sukladno svim pozitivnim propisima Republike Hrvatske.</w:t>
      </w:r>
    </w:p>
    <w:p w14:paraId="4ADF4D35" w14:textId="77777777" w:rsidR="00AC6F89" w:rsidRDefault="00AC6F89" w:rsidP="00AC6F89">
      <w:pPr>
        <w:spacing w:after="0" w:line="240" w:lineRule="auto"/>
        <w:jc w:val="both"/>
        <w:rPr>
          <w:rFonts w:cs="Arial"/>
          <w:iCs/>
          <w:lang w:bidi="en-US"/>
        </w:rPr>
      </w:pPr>
    </w:p>
    <w:p w14:paraId="586E2A3E" w14:textId="77777777" w:rsidR="00AC6F89" w:rsidRDefault="00AC6F89" w:rsidP="00AC6F89">
      <w:pPr>
        <w:spacing w:after="0" w:line="240" w:lineRule="auto"/>
        <w:jc w:val="both"/>
        <w:rPr>
          <w:rFonts w:cs="Arial"/>
          <w:iCs/>
          <w:lang w:bidi="en-US"/>
        </w:rPr>
      </w:pPr>
      <w:r w:rsidRPr="00EB616C">
        <w:rPr>
          <w:rFonts w:cs="Arial"/>
          <w:b/>
          <w:bCs/>
          <w:iCs/>
          <w:lang w:bidi="en-US"/>
        </w:rPr>
        <w:t>U  svrhu dokazivanja pravne i poslovne sposobnosti</w:t>
      </w:r>
      <w:r>
        <w:rPr>
          <w:rFonts w:cs="Arial"/>
          <w:iCs/>
          <w:lang w:bidi="en-US"/>
        </w:rPr>
        <w:t xml:space="preserve">  izjavljujem da je: </w:t>
      </w:r>
    </w:p>
    <w:p w14:paraId="155773B4" w14:textId="77777777" w:rsidR="00AC6F89" w:rsidRDefault="00AC6F89" w:rsidP="00AC6F89">
      <w:pPr>
        <w:spacing w:after="0" w:line="240" w:lineRule="auto"/>
        <w:jc w:val="both"/>
        <w:rPr>
          <w:rFonts w:cs="Arial"/>
          <w:iCs/>
          <w:lang w:bidi="en-US"/>
        </w:rPr>
      </w:pPr>
    </w:p>
    <w:p w14:paraId="56FE7870" w14:textId="77777777" w:rsidR="00AC6F89" w:rsidRPr="00896D99" w:rsidRDefault="00AC6F89" w:rsidP="00AC6F89">
      <w:pPr>
        <w:pStyle w:val="Odlomakpopisa"/>
        <w:numPr>
          <w:ilvl w:val="0"/>
          <w:numId w:val="4"/>
        </w:numPr>
        <w:spacing w:after="0" w:line="240" w:lineRule="auto"/>
        <w:jc w:val="both"/>
        <w:rPr>
          <w:rFonts w:cs="Arial"/>
          <w:iCs/>
          <w:lang w:bidi="en-US"/>
        </w:rPr>
      </w:pPr>
      <w:r w:rsidRPr="00896D99">
        <w:rPr>
          <w:rFonts w:cs="Arial"/>
          <w:iCs/>
          <w:lang w:bidi="en-US"/>
        </w:rPr>
        <w:t>ponuditelj upisan u sudski, obrtni, strukovni ili drugi odgovarajući registar države sjedišta ponuditelja.</w:t>
      </w:r>
    </w:p>
    <w:p w14:paraId="7B5F356E" w14:textId="77777777" w:rsidR="00AC6F89" w:rsidRDefault="00AC6F89" w:rsidP="00AC6F89">
      <w:pPr>
        <w:spacing w:after="0" w:line="240" w:lineRule="auto"/>
        <w:jc w:val="both"/>
        <w:rPr>
          <w:rFonts w:cs="Arial"/>
          <w:iCs/>
          <w:lang w:bidi="en-US"/>
        </w:rPr>
      </w:pPr>
    </w:p>
    <w:p w14:paraId="0E91A783" w14:textId="77777777" w:rsidR="00AC6F89" w:rsidRDefault="00AC6F89" w:rsidP="00AC6F89">
      <w:pPr>
        <w:spacing w:after="0" w:line="240" w:lineRule="auto"/>
        <w:jc w:val="both"/>
        <w:rPr>
          <w:rFonts w:cs="Arial"/>
          <w:iCs/>
          <w:lang w:bidi="en-US"/>
        </w:rPr>
      </w:pPr>
    </w:p>
    <w:p w14:paraId="7E7FBEFC" w14:textId="77777777" w:rsidR="00AC6F89" w:rsidRDefault="00AC6F89" w:rsidP="00AC6F89">
      <w:pPr>
        <w:spacing w:after="0" w:line="240" w:lineRule="auto"/>
        <w:jc w:val="both"/>
        <w:rPr>
          <w:rFonts w:cs="Arial"/>
          <w:b/>
          <w:bCs/>
          <w:iCs/>
          <w:lang w:bidi="en-US"/>
        </w:rPr>
      </w:pPr>
    </w:p>
    <w:p w14:paraId="04D40B75" w14:textId="1565D3EC" w:rsidR="00AC6F89" w:rsidRPr="00B7575A" w:rsidRDefault="00AC6F89" w:rsidP="00AC6F89">
      <w:pPr>
        <w:spacing w:after="0" w:line="240" w:lineRule="auto"/>
        <w:jc w:val="both"/>
        <w:rPr>
          <w:rFonts w:cs="Arial"/>
          <w:iCs/>
          <w:lang w:bidi="en-US"/>
        </w:rPr>
      </w:pPr>
      <w:r w:rsidRPr="00B7575A">
        <w:rPr>
          <w:rFonts w:cs="Arial"/>
          <w:b/>
          <w:bCs/>
          <w:iCs/>
          <w:lang w:bidi="en-US"/>
        </w:rPr>
        <w:lastRenderedPageBreak/>
        <w:t xml:space="preserve">U  svrhu dokazivanja  </w:t>
      </w:r>
      <w:r>
        <w:rPr>
          <w:rFonts w:cs="Arial"/>
          <w:b/>
          <w:bCs/>
          <w:iCs/>
          <w:lang w:bidi="en-US"/>
        </w:rPr>
        <w:t xml:space="preserve">ekonomske i </w:t>
      </w:r>
      <w:r w:rsidRPr="00B7575A">
        <w:rPr>
          <w:rFonts w:cs="Arial"/>
          <w:b/>
          <w:bCs/>
          <w:iCs/>
          <w:lang w:bidi="en-US"/>
        </w:rPr>
        <w:t>financijske sposobnosti</w:t>
      </w:r>
      <w:r w:rsidRPr="00B7575A">
        <w:rPr>
          <w:rFonts w:cs="Arial"/>
          <w:iCs/>
          <w:lang w:bidi="en-US"/>
        </w:rPr>
        <w:t xml:space="preserve">  izjavljujem  da: </w:t>
      </w:r>
    </w:p>
    <w:p w14:paraId="55C84A30" w14:textId="77777777" w:rsidR="00AC6F89" w:rsidRPr="00B7575A" w:rsidRDefault="00AC6F89" w:rsidP="00AC6F89">
      <w:pPr>
        <w:pStyle w:val="Odlomakpopisa"/>
        <w:numPr>
          <w:ilvl w:val="0"/>
          <w:numId w:val="2"/>
        </w:numPr>
        <w:spacing w:after="0" w:line="240" w:lineRule="auto"/>
        <w:jc w:val="both"/>
        <w:rPr>
          <w:rFonts w:cs="Arial"/>
          <w:iCs/>
          <w:lang w:bidi="en-US"/>
        </w:rPr>
      </w:pPr>
      <w:r w:rsidRPr="00B7575A">
        <w:rPr>
          <w:rFonts w:cs="Arial"/>
          <w:iCs/>
          <w:lang w:bidi="en-US"/>
        </w:rPr>
        <w:t>ponuditelj u posljednjih 6 (šest) mjeseci nije bio blokiran,</w:t>
      </w:r>
    </w:p>
    <w:p w14:paraId="7FD30699" w14:textId="77777777" w:rsidR="00AC6F89" w:rsidRDefault="00AC6F89" w:rsidP="00AC6F89">
      <w:pPr>
        <w:spacing w:after="0" w:line="240" w:lineRule="auto"/>
        <w:jc w:val="both"/>
        <w:rPr>
          <w:rFonts w:cs="Arial"/>
          <w:iCs/>
          <w:lang w:bidi="en-US"/>
        </w:rPr>
      </w:pPr>
    </w:p>
    <w:p w14:paraId="5DB122C0" w14:textId="77777777" w:rsidR="00AC6F89" w:rsidRDefault="00AC6F89" w:rsidP="00AC6F89">
      <w:pPr>
        <w:spacing w:after="0" w:line="240" w:lineRule="auto"/>
        <w:jc w:val="both"/>
        <w:rPr>
          <w:rFonts w:cs="Arial"/>
          <w:iCs/>
          <w:lang w:bidi="en-US"/>
        </w:rPr>
      </w:pPr>
    </w:p>
    <w:p w14:paraId="6F8F13A9" w14:textId="77777777" w:rsidR="00AC6F89" w:rsidRDefault="00AC6F89" w:rsidP="00AC6F89">
      <w:pPr>
        <w:spacing w:after="0"/>
        <w:rPr>
          <w:rFonts w:eastAsia="Calibri" w:cs="Arial"/>
        </w:rPr>
      </w:pPr>
    </w:p>
    <w:p w14:paraId="5EF23A85" w14:textId="2FFDAA04" w:rsidR="00AC6F89" w:rsidRPr="0043763C" w:rsidRDefault="00AC6F89" w:rsidP="00AC6F89">
      <w:pPr>
        <w:spacing w:after="0" w:line="360" w:lineRule="auto"/>
        <w:jc w:val="both"/>
        <w:rPr>
          <w:rFonts w:cs="Arial"/>
        </w:rPr>
      </w:pPr>
      <w:r w:rsidRPr="0043763C">
        <w:rPr>
          <w:rFonts w:cs="Arial"/>
        </w:rPr>
        <w:t>U ______________, _____ 20</w:t>
      </w:r>
      <w:r>
        <w:rPr>
          <w:rFonts w:cs="Arial"/>
        </w:rPr>
        <w:t>2</w:t>
      </w:r>
      <w:r w:rsidR="00572577">
        <w:rPr>
          <w:rFonts w:cs="Arial"/>
        </w:rPr>
        <w:t>2</w:t>
      </w:r>
      <w:r w:rsidRPr="0043763C">
        <w:rPr>
          <w:rFonts w:cs="Arial"/>
        </w:rPr>
        <w:t>. godine</w:t>
      </w:r>
    </w:p>
    <w:p w14:paraId="0DBBF189" w14:textId="77777777" w:rsidR="00AC6F89" w:rsidRPr="002B7AD4" w:rsidRDefault="00AC6F89" w:rsidP="00AC6F89">
      <w:pPr>
        <w:tabs>
          <w:tab w:val="left" w:pos="567"/>
        </w:tabs>
        <w:jc w:val="center"/>
        <w:rPr>
          <w:rFonts w:cstheme="minorHAnsi"/>
          <w:bCs/>
          <w:noProof/>
        </w:rPr>
      </w:pPr>
      <w:r>
        <w:rPr>
          <w:rFonts w:cstheme="minorHAnsi"/>
          <w:bCs/>
          <w:noProof/>
        </w:rPr>
        <w:tab/>
      </w:r>
      <w:r>
        <w:rPr>
          <w:rFonts w:cstheme="minorHAnsi"/>
          <w:bCs/>
          <w:noProof/>
        </w:rPr>
        <w:tab/>
      </w:r>
      <w:r>
        <w:rPr>
          <w:rFonts w:cstheme="minorHAnsi"/>
          <w:bCs/>
          <w:noProof/>
        </w:rPr>
        <w:tab/>
      </w:r>
      <w:r>
        <w:rPr>
          <w:rFonts w:cstheme="minorHAnsi"/>
          <w:bCs/>
          <w:noProof/>
        </w:rPr>
        <w:tab/>
      </w:r>
      <w:r>
        <w:rPr>
          <w:rFonts w:cstheme="minorHAnsi"/>
          <w:bCs/>
          <w:noProof/>
        </w:rPr>
        <w:tab/>
      </w:r>
      <w:r>
        <w:rPr>
          <w:rFonts w:cstheme="minorHAnsi"/>
          <w:bCs/>
          <w:noProof/>
        </w:rPr>
        <w:tab/>
      </w:r>
      <w:r>
        <w:rPr>
          <w:rFonts w:cstheme="minorHAnsi"/>
          <w:bCs/>
          <w:noProof/>
        </w:rPr>
        <w:tab/>
      </w:r>
      <w:r w:rsidRPr="002B7AD4">
        <w:rPr>
          <w:rFonts w:cstheme="minorHAnsi"/>
          <w:bCs/>
          <w:noProof/>
        </w:rPr>
        <w:t xml:space="preserve">ZA PONUDITELJA: </w:t>
      </w:r>
    </w:p>
    <w:p w14:paraId="7E2DD9DA" w14:textId="77777777" w:rsidR="00AC6F89" w:rsidRDefault="00AC6F89" w:rsidP="00AC6F89">
      <w:pPr>
        <w:tabs>
          <w:tab w:val="left" w:pos="567"/>
        </w:tabs>
        <w:jc w:val="both"/>
        <w:rPr>
          <w:rFonts w:cstheme="minorHAnsi"/>
          <w:bCs/>
          <w:noProof/>
          <w:sz w:val="20"/>
          <w:szCs w:val="20"/>
        </w:rPr>
      </w:pP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sidRPr="002B7AD4">
        <w:rPr>
          <w:rFonts w:cstheme="minorHAnsi"/>
          <w:bCs/>
          <w:noProof/>
          <w:sz w:val="20"/>
          <w:szCs w:val="20"/>
        </w:rPr>
        <w:tab/>
      </w:r>
      <w:r>
        <w:rPr>
          <w:rFonts w:cstheme="minorHAnsi"/>
          <w:bCs/>
          <w:noProof/>
          <w:sz w:val="20"/>
          <w:szCs w:val="20"/>
        </w:rPr>
        <w:tab/>
      </w:r>
      <w:r>
        <w:rPr>
          <w:rFonts w:cstheme="minorHAnsi"/>
          <w:bCs/>
          <w:noProof/>
          <w:sz w:val="20"/>
          <w:szCs w:val="20"/>
        </w:rPr>
        <w:tab/>
      </w:r>
      <w:r w:rsidRPr="002B7AD4">
        <w:rPr>
          <w:rFonts w:cstheme="minorHAnsi"/>
          <w:bCs/>
          <w:noProof/>
          <w:sz w:val="20"/>
          <w:szCs w:val="20"/>
        </w:rPr>
        <w:tab/>
      </w:r>
    </w:p>
    <w:p w14:paraId="400B6C2B" w14:textId="77777777" w:rsidR="00AC6F89" w:rsidRPr="002B7AD4" w:rsidRDefault="00AC6F89" w:rsidP="00AC6F89">
      <w:pPr>
        <w:tabs>
          <w:tab w:val="left" w:pos="567"/>
        </w:tabs>
        <w:jc w:val="both"/>
        <w:rPr>
          <w:rFonts w:cstheme="minorHAnsi"/>
          <w:bCs/>
          <w:noProof/>
          <w:sz w:val="20"/>
          <w:szCs w:val="20"/>
        </w:rPr>
      </w:pP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Pr>
          <w:rFonts w:cstheme="minorHAnsi"/>
          <w:bCs/>
          <w:noProof/>
          <w:sz w:val="20"/>
          <w:szCs w:val="20"/>
        </w:rPr>
        <w:tab/>
      </w:r>
      <w:r w:rsidRPr="002B7AD4">
        <w:rPr>
          <w:rFonts w:cstheme="minorHAnsi"/>
          <w:bCs/>
          <w:noProof/>
          <w:sz w:val="20"/>
          <w:szCs w:val="20"/>
        </w:rPr>
        <w:t xml:space="preserve"> ________________________________</w:t>
      </w:r>
    </w:p>
    <w:p w14:paraId="11417DB9" w14:textId="77777777" w:rsidR="00AC6F89" w:rsidRDefault="00AC6F89" w:rsidP="00AC6F89">
      <w:pPr>
        <w:tabs>
          <w:tab w:val="left" w:pos="567"/>
        </w:tabs>
        <w:spacing w:after="0"/>
        <w:jc w:val="right"/>
        <w:rPr>
          <w:rFonts w:cstheme="minorHAnsi"/>
          <w:bCs/>
          <w:noProof/>
          <w:sz w:val="20"/>
          <w:szCs w:val="20"/>
        </w:rPr>
      </w:pPr>
      <w:r w:rsidRPr="002B7AD4">
        <w:rPr>
          <w:rFonts w:cstheme="minorHAnsi"/>
          <w:bCs/>
          <w:noProof/>
          <w:sz w:val="20"/>
          <w:szCs w:val="20"/>
        </w:rPr>
        <w:t>(Ime, prezime i potpis osobe ovlaštene za zastupanje)</w:t>
      </w:r>
    </w:p>
    <w:p w14:paraId="1880DC5B" w14:textId="77777777" w:rsidR="00AC6F89" w:rsidRDefault="00AC6F89" w:rsidP="00AC6F89">
      <w:pPr>
        <w:spacing w:after="0" w:line="240" w:lineRule="auto"/>
        <w:ind w:left="1418" w:hanging="1418"/>
        <w:rPr>
          <w:rFonts w:eastAsia="Times New Roman" w:cs="Arial"/>
          <w:lang w:eastAsia="hr-HR"/>
        </w:rPr>
      </w:pPr>
    </w:p>
    <w:p w14:paraId="229240BD" w14:textId="77777777" w:rsidR="00AC6F89" w:rsidRDefault="00AC6F89" w:rsidP="00AC6F89">
      <w:pPr>
        <w:spacing w:after="0" w:line="240" w:lineRule="auto"/>
        <w:ind w:left="1418" w:hanging="1418"/>
        <w:rPr>
          <w:rFonts w:eastAsia="Times New Roman" w:cs="Arial"/>
          <w:lang w:eastAsia="hr-HR"/>
        </w:rPr>
      </w:pPr>
    </w:p>
    <w:p w14:paraId="186EBFFA" w14:textId="5FCA568B" w:rsidR="005604AF" w:rsidRDefault="005604AF" w:rsidP="00AC6F89">
      <w:pPr>
        <w:spacing w:after="0"/>
        <w:ind w:right="-426"/>
        <w:rPr>
          <w:rFonts w:eastAsia="Times New Roman" w:cs="Arial"/>
          <w:lang w:eastAsia="hr-HR"/>
        </w:rPr>
      </w:pPr>
    </w:p>
    <w:p w14:paraId="05A89D3F" w14:textId="30A53BC0" w:rsidR="00896D99" w:rsidRDefault="00896D99" w:rsidP="005604AF">
      <w:pPr>
        <w:spacing w:after="0" w:line="240" w:lineRule="auto"/>
        <w:ind w:left="1418" w:hanging="1418"/>
        <w:rPr>
          <w:rFonts w:eastAsia="Times New Roman" w:cs="Arial"/>
          <w:lang w:eastAsia="hr-HR"/>
        </w:rPr>
      </w:pPr>
    </w:p>
    <w:p w14:paraId="4DF201A0" w14:textId="58353EE6" w:rsidR="00896D99" w:rsidRDefault="00896D99" w:rsidP="005604AF">
      <w:pPr>
        <w:spacing w:after="0" w:line="240" w:lineRule="auto"/>
        <w:ind w:left="1418" w:hanging="1418"/>
        <w:rPr>
          <w:rFonts w:eastAsia="Times New Roman" w:cs="Arial"/>
          <w:lang w:eastAsia="hr-HR"/>
        </w:rPr>
      </w:pPr>
    </w:p>
    <w:p w14:paraId="07A5FF8E" w14:textId="77777777" w:rsidR="001571A9" w:rsidRDefault="001571A9" w:rsidP="005604AF">
      <w:pPr>
        <w:spacing w:after="0" w:line="240" w:lineRule="auto"/>
        <w:ind w:left="1418" w:hanging="1418"/>
        <w:rPr>
          <w:rFonts w:eastAsia="Times New Roman" w:cs="Arial"/>
          <w:lang w:eastAsia="hr-HR"/>
        </w:rPr>
      </w:pPr>
    </w:p>
    <w:p w14:paraId="4F35C6D0" w14:textId="27DD91F1" w:rsidR="00A745C5" w:rsidRDefault="00A745C5" w:rsidP="005604AF">
      <w:pPr>
        <w:spacing w:after="0" w:line="240" w:lineRule="auto"/>
        <w:ind w:left="1418" w:hanging="1418"/>
        <w:rPr>
          <w:rFonts w:eastAsia="Times New Roman" w:cs="Arial"/>
          <w:lang w:eastAsia="hr-HR"/>
        </w:rPr>
      </w:pPr>
    </w:p>
    <w:p w14:paraId="7A349FAB" w14:textId="4660ED83" w:rsidR="001F426B" w:rsidRDefault="001F426B" w:rsidP="005604AF">
      <w:pPr>
        <w:spacing w:after="0" w:line="240" w:lineRule="auto"/>
        <w:ind w:left="1418" w:hanging="1418"/>
        <w:rPr>
          <w:rFonts w:eastAsia="Times New Roman" w:cs="Arial"/>
          <w:lang w:eastAsia="hr-HR"/>
        </w:rPr>
      </w:pPr>
    </w:p>
    <w:p w14:paraId="0F84A3B8" w14:textId="6E89773F" w:rsidR="00AC6F89" w:rsidRDefault="00AC6F89" w:rsidP="005604AF">
      <w:pPr>
        <w:spacing w:after="0" w:line="240" w:lineRule="auto"/>
        <w:ind w:left="1418" w:hanging="1418"/>
        <w:rPr>
          <w:rFonts w:eastAsia="Times New Roman" w:cs="Arial"/>
          <w:lang w:eastAsia="hr-HR"/>
        </w:rPr>
      </w:pPr>
    </w:p>
    <w:p w14:paraId="2AB0AEF0" w14:textId="5733FB30" w:rsidR="00AC6F89" w:rsidRDefault="00AC6F89" w:rsidP="005604AF">
      <w:pPr>
        <w:spacing w:after="0" w:line="240" w:lineRule="auto"/>
        <w:ind w:left="1418" w:hanging="1418"/>
        <w:rPr>
          <w:rFonts w:eastAsia="Times New Roman" w:cs="Arial"/>
          <w:lang w:eastAsia="hr-HR"/>
        </w:rPr>
      </w:pPr>
    </w:p>
    <w:p w14:paraId="00383DA7" w14:textId="08A1E1A6" w:rsidR="00AC6F89" w:rsidRDefault="00AC6F89" w:rsidP="005604AF">
      <w:pPr>
        <w:spacing w:after="0" w:line="240" w:lineRule="auto"/>
        <w:ind w:left="1418" w:hanging="1418"/>
        <w:rPr>
          <w:rFonts w:eastAsia="Times New Roman" w:cs="Arial"/>
          <w:lang w:eastAsia="hr-HR"/>
        </w:rPr>
      </w:pPr>
    </w:p>
    <w:p w14:paraId="455A56B4" w14:textId="35BCFE7D" w:rsidR="00AC6F89" w:rsidRDefault="00AC6F89" w:rsidP="005604AF">
      <w:pPr>
        <w:spacing w:after="0" w:line="240" w:lineRule="auto"/>
        <w:ind w:left="1418" w:hanging="1418"/>
        <w:rPr>
          <w:rFonts w:eastAsia="Times New Roman" w:cs="Arial"/>
          <w:lang w:eastAsia="hr-HR"/>
        </w:rPr>
      </w:pPr>
    </w:p>
    <w:p w14:paraId="2E7BDA6D" w14:textId="60775958" w:rsidR="00AC6F89" w:rsidRDefault="00AC6F89" w:rsidP="005604AF">
      <w:pPr>
        <w:spacing w:after="0" w:line="240" w:lineRule="auto"/>
        <w:ind w:left="1418" w:hanging="1418"/>
        <w:rPr>
          <w:rFonts w:eastAsia="Times New Roman" w:cs="Arial"/>
          <w:lang w:eastAsia="hr-HR"/>
        </w:rPr>
      </w:pPr>
    </w:p>
    <w:p w14:paraId="5DAB6553" w14:textId="135B119F" w:rsidR="00AC6F89" w:rsidRDefault="00AC6F89" w:rsidP="005604AF">
      <w:pPr>
        <w:spacing w:after="0" w:line="240" w:lineRule="auto"/>
        <w:ind w:left="1418" w:hanging="1418"/>
        <w:rPr>
          <w:rFonts w:eastAsia="Times New Roman" w:cs="Arial"/>
          <w:lang w:eastAsia="hr-HR"/>
        </w:rPr>
      </w:pPr>
    </w:p>
    <w:p w14:paraId="27BFCCE4" w14:textId="04240F4A" w:rsidR="00AC6F89" w:rsidRDefault="00AC6F89" w:rsidP="005604AF">
      <w:pPr>
        <w:spacing w:after="0" w:line="240" w:lineRule="auto"/>
        <w:ind w:left="1418" w:hanging="1418"/>
        <w:rPr>
          <w:rFonts w:eastAsia="Times New Roman" w:cs="Arial"/>
          <w:lang w:eastAsia="hr-HR"/>
        </w:rPr>
      </w:pPr>
    </w:p>
    <w:p w14:paraId="766B2FCB" w14:textId="09157B81" w:rsidR="00AC6F89" w:rsidRDefault="00AC6F89" w:rsidP="005604AF">
      <w:pPr>
        <w:spacing w:after="0" w:line="240" w:lineRule="auto"/>
        <w:ind w:left="1418" w:hanging="1418"/>
        <w:rPr>
          <w:rFonts w:eastAsia="Times New Roman" w:cs="Arial"/>
          <w:lang w:eastAsia="hr-HR"/>
        </w:rPr>
      </w:pPr>
    </w:p>
    <w:p w14:paraId="182FC7FA" w14:textId="7C177990" w:rsidR="00AC6F89" w:rsidRDefault="00AC6F89" w:rsidP="005604AF">
      <w:pPr>
        <w:spacing w:after="0" w:line="240" w:lineRule="auto"/>
        <w:ind w:left="1418" w:hanging="1418"/>
        <w:rPr>
          <w:rFonts w:eastAsia="Times New Roman" w:cs="Arial"/>
          <w:lang w:eastAsia="hr-HR"/>
        </w:rPr>
      </w:pPr>
    </w:p>
    <w:p w14:paraId="2B9F8EE9" w14:textId="233A5564" w:rsidR="00AC6F89" w:rsidRDefault="00AC6F89" w:rsidP="005604AF">
      <w:pPr>
        <w:spacing w:after="0" w:line="240" w:lineRule="auto"/>
        <w:ind w:left="1418" w:hanging="1418"/>
        <w:rPr>
          <w:rFonts w:eastAsia="Times New Roman" w:cs="Arial"/>
          <w:lang w:eastAsia="hr-HR"/>
        </w:rPr>
      </w:pPr>
    </w:p>
    <w:p w14:paraId="0FEAA184" w14:textId="374303AB" w:rsidR="00AC6F89" w:rsidRDefault="00AC6F89" w:rsidP="005604AF">
      <w:pPr>
        <w:spacing w:after="0" w:line="240" w:lineRule="auto"/>
        <w:ind w:left="1418" w:hanging="1418"/>
        <w:rPr>
          <w:rFonts w:eastAsia="Times New Roman" w:cs="Arial"/>
          <w:lang w:eastAsia="hr-HR"/>
        </w:rPr>
      </w:pPr>
    </w:p>
    <w:p w14:paraId="20F0923C" w14:textId="4826DCD7" w:rsidR="00AC6F89" w:rsidRDefault="00AC6F89" w:rsidP="005604AF">
      <w:pPr>
        <w:spacing w:after="0" w:line="240" w:lineRule="auto"/>
        <w:ind w:left="1418" w:hanging="1418"/>
        <w:rPr>
          <w:rFonts w:eastAsia="Times New Roman" w:cs="Arial"/>
          <w:lang w:eastAsia="hr-HR"/>
        </w:rPr>
      </w:pPr>
    </w:p>
    <w:p w14:paraId="15F3042B" w14:textId="26F393DB" w:rsidR="00AC6F89" w:rsidRDefault="00AC6F89" w:rsidP="005604AF">
      <w:pPr>
        <w:spacing w:after="0" w:line="240" w:lineRule="auto"/>
        <w:ind w:left="1418" w:hanging="1418"/>
        <w:rPr>
          <w:rFonts w:eastAsia="Times New Roman" w:cs="Arial"/>
          <w:lang w:eastAsia="hr-HR"/>
        </w:rPr>
      </w:pPr>
    </w:p>
    <w:p w14:paraId="697BEECE" w14:textId="52854228" w:rsidR="00AC6F89" w:rsidRDefault="00AC6F89" w:rsidP="005604AF">
      <w:pPr>
        <w:spacing w:after="0" w:line="240" w:lineRule="auto"/>
        <w:ind w:left="1418" w:hanging="1418"/>
        <w:rPr>
          <w:rFonts w:eastAsia="Times New Roman" w:cs="Arial"/>
          <w:lang w:eastAsia="hr-HR"/>
        </w:rPr>
      </w:pPr>
    </w:p>
    <w:p w14:paraId="5D47D2E5" w14:textId="27727748" w:rsidR="00AC6F89" w:rsidRDefault="00AC6F89" w:rsidP="005604AF">
      <w:pPr>
        <w:spacing w:after="0" w:line="240" w:lineRule="auto"/>
        <w:ind w:left="1418" w:hanging="1418"/>
        <w:rPr>
          <w:rFonts w:eastAsia="Times New Roman" w:cs="Arial"/>
          <w:lang w:eastAsia="hr-HR"/>
        </w:rPr>
      </w:pPr>
    </w:p>
    <w:p w14:paraId="6D56C1B2" w14:textId="3451C0E0" w:rsidR="00AC6F89" w:rsidRDefault="00AC6F89" w:rsidP="005604AF">
      <w:pPr>
        <w:spacing w:after="0" w:line="240" w:lineRule="auto"/>
        <w:ind w:left="1418" w:hanging="1418"/>
        <w:rPr>
          <w:rFonts w:eastAsia="Times New Roman" w:cs="Arial"/>
          <w:lang w:eastAsia="hr-HR"/>
        </w:rPr>
      </w:pPr>
    </w:p>
    <w:p w14:paraId="3F612AEA" w14:textId="0DB82F2C" w:rsidR="00AC6F89" w:rsidRDefault="00AC6F89" w:rsidP="005604AF">
      <w:pPr>
        <w:spacing w:after="0" w:line="240" w:lineRule="auto"/>
        <w:ind w:left="1418" w:hanging="1418"/>
        <w:rPr>
          <w:rFonts w:eastAsia="Times New Roman" w:cs="Arial"/>
          <w:lang w:eastAsia="hr-HR"/>
        </w:rPr>
      </w:pPr>
    </w:p>
    <w:p w14:paraId="6DF66E7E" w14:textId="21F9CADE" w:rsidR="00AC6F89" w:rsidRDefault="00AC6F89" w:rsidP="005604AF">
      <w:pPr>
        <w:spacing w:after="0" w:line="240" w:lineRule="auto"/>
        <w:ind w:left="1418" w:hanging="1418"/>
        <w:rPr>
          <w:rFonts w:eastAsia="Times New Roman" w:cs="Arial"/>
          <w:lang w:eastAsia="hr-HR"/>
        </w:rPr>
      </w:pPr>
    </w:p>
    <w:p w14:paraId="220A2D80" w14:textId="77777777" w:rsidR="00E715AE" w:rsidRDefault="00E715AE" w:rsidP="0037581A">
      <w:pPr>
        <w:tabs>
          <w:tab w:val="left" w:pos="567"/>
        </w:tabs>
        <w:jc w:val="right"/>
        <w:rPr>
          <w:bCs/>
          <w:color w:val="0070C0"/>
          <w:lang w:bidi="hr-HR"/>
        </w:rPr>
      </w:pPr>
    </w:p>
    <w:sectPr w:rsidR="00E715AE" w:rsidSect="00E8705C">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B6393" w14:textId="77777777" w:rsidR="00E60201" w:rsidRDefault="00E60201" w:rsidP="004755F2">
      <w:pPr>
        <w:spacing w:after="0" w:line="240" w:lineRule="auto"/>
      </w:pPr>
      <w:r>
        <w:separator/>
      </w:r>
    </w:p>
  </w:endnote>
  <w:endnote w:type="continuationSeparator" w:id="0">
    <w:p w14:paraId="4DC9C3E6" w14:textId="77777777" w:rsidR="00E60201" w:rsidRDefault="00E60201" w:rsidP="00475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EE"/>
    <w:family w:val="auto"/>
    <w:pitch w:val="default"/>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eoSans-Regular">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37472"/>
      <w:docPartObj>
        <w:docPartGallery w:val="Page Numbers (Bottom of Page)"/>
        <w:docPartUnique/>
      </w:docPartObj>
    </w:sdtPr>
    <w:sdtEndPr/>
    <w:sdtContent>
      <w:p w14:paraId="69844327" w14:textId="56281D7B" w:rsidR="00D33171" w:rsidRPr="008E737F" w:rsidRDefault="0071716B" w:rsidP="008E737F">
        <w:pPr>
          <w:pStyle w:val="Podnoje"/>
        </w:pPr>
        <w:r>
          <w:rPr>
            <w:noProof/>
            <w:lang w:eastAsia="hr-HR"/>
          </w:rPr>
          <mc:AlternateContent>
            <mc:Choice Requires="wps">
              <w:drawing>
                <wp:anchor distT="0" distB="0" distL="114300" distR="114300" simplePos="0" relativeHeight="251661312" behindDoc="0" locked="0" layoutInCell="1" allowOverlap="1" wp14:anchorId="270A643A" wp14:editId="2B13B52B">
                  <wp:simplePos x="0" y="0"/>
                  <wp:positionH relativeFrom="rightMargin">
                    <wp:align>center</wp:align>
                  </wp:positionH>
                  <wp:positionV relativeFrom="bottomMargin">
                    <wp:align>center</wp:align>
                  </wp:positionV>
                  <wp:extent cx="565785" cy="191770"/>
                  <wp:effectExtent l="0" t="0" r="0" b="0"/>
                  <wp:wrapNone/>
                  <wp:docPr id="18" name="Pravokutni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4B3CCED" w14:textId="77777777" w:rsidR="0071716B" w:rsidRDefault="0071716B">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E40089" w:rsidRPr="00E40089">
                                <w:rPr>
                                  <w:noProof/>
                                  <w:color w:val="ED7D31" w:themeColor="accent2"/>
                                </w:rPr>
                                <w:t>7</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70A643A" id="Pravokutnik 18" o:spid="_x0000_s1026"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54B3CCED" w14:textId="77777777" w:rsidR="0071716B" w:rsidRDefault="0071716B">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E40089" w:rsidRPr="00E40089">
                          <w:rPr>
                            <w:noProof/>
                            <w:color w:val="ED7D31" w:themeColor="accent2"/>
                          </w:rPr>
                          <w:t>7</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5A2C4" w14:textId="77777777" w:rsidR="00E60201" w:rsidRDefault="00E60201" w:rsidP="004755F2">
      <w:pPr>
        <w:spacing w:after="0" w:line="240" w:lineRule="auto"/>
      </w:pPr>
      <w:r>
        <w:separator/>
      </w:r>
    </w:p>
  </w:footnote>
  <w:footnote w:type="continuationSeparator" w:id="0">
    <w:p w14:paraId="2D7CC564" w14:textId="77777777" w:rsidR="00E60201" w:rsidRDefault="00E60201" w:rsidP="00475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F14AE" w14:textId="77777777" w:rsidR="005D4049" w:rsidRPr="00DC6251" w:rsidRDefault="005D4049" w:rsidP="005D4049">
    <w:pPr>
      <w:autoSpaceDE w:val="0"/>
      <w:autoSpaceDN w:val="0"/>
      <w:adjustRightInd w:val="0"/>
      <w:spacing w:after="0" w:line="240" w:lineRule="auto"/>
      <w:jc w:val="center"/>
      <w:rPr>
        <w:rFonts w:ascii="Calibri" w:hAnsi="Calibri" w:cs="Calibri"/>
        <w:b/>
        <w:bCs/>
      </w:rPr>
    </w:pPr>
    <w:r w:rsidRPr="00DC6251">
      <w:rPr>
        <w:rFonts w:ascii="Calibri" w:hAnsi="Calibri" w:cs="Calibri"/>
        <w:b/>
        <w:bCs/>
      </w:rPr>
      <w:t>PREDGOTOVLJENE ZGRADE GOTOVO NULTE ENERGIJE PROIZVEDENE NA</w:t>
    </w:r>
  </w:p>
  <w:p w14:paraId="090399EE" w14:textId="42635AC4" w:rsidR="009063CE" w:rsidRPr="00E77119" w:rsidRDefault="005D4049" w:rsidP="009063CE">
    <w:pPr>
      <w:autoSpaceDE w:val="0"/>
      <w:autoSpaceDN w:val="0"/>
      <w:adjustRightInd w:val="0"/>
      <w:spacing w:after="0" w:line="240" w:lineRule="auto"/>
      <w:jc w:val="center"/>
      <w:rPr>
        <w:rFonts w:ascii="Calibri" w:hAnsi="Calibri" w:cs="Calibri"/>
        <w:b/>
        <w:bCs/>
      </w:rPr>
    </w:pPr>
    <w:r w:rsidRPr="00DC6251">
      <w:rPr>
        <w:rFonts w:ascii="Calibri" w:hAnsi="Calibri" w:cs="Calibri"/>
        <w:b/>
        <w:bCs/>
      </w:rPr>
      <w:t>INDUSTRIJSKI NAČIN; KK.01.2.1.02.0046</w:t>
    </w:r>
  </w:p>
  <w:p w14:paraId="13EDACFF" w14:textId="37B6399C" w:rsidR="00D33171" w:rsidRDefault="00D33171">
    <w:pPr>
      <w:pStyle w:val="Zaglavlje"/>
    </w:pPr>
    <w:r>
      <w:rPr>
        <w:noProof/>
        <w:lang w:eastAsia="hr-HR"/>
      </w:rPr>
      <mc:AlternateContent>
        <mc:Choice Requires="wps">
          <w:drawing>
            <wp:anchor distT="4294967295" distB="4294967295" distL="114300" distR="114300" simplePos="0" relativeHeight="251659264" behindDoc="0" locked="0" layoutInCell="1" allowOverlap="1" wp14:anchorId="4B4AF614" wp14:editId="4FEC4F97">
              <wp:simplePos x="0" y="0"/>
              <wp:positionH relativeFrom="margin">
                <wp:align>left</wp:align>
              </wp:positionH>
              <wp:positionV relativeFrom="paragraph">
                <wp:posOffset>69849</wp:posOffset>
              </wp:positionV>
              <wp:extent cx="5638800" cy="0"/>
              <wp:effectExtent l="0" t="0" r="0" b="0"/>
              <wp:wrapNone/>
              <wp:docPr id="17" name="Ravni povez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6E180D" id="Ravni poveznik 8"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5.5pt" to="44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" strokecolor="#5b9bd5 [3204]" strokeweight=".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Num9"/>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5"/>
    <w:multiLevelType w:val="multilevel"/>
    <w:tmpl w:val="00000005"/>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06"/>
    <w:multiLevelType w:val="multilevel"/>
    <w:tmpl w:val="00000006"/>
    <w:name w:val="WWNum11"/>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07"/>
    <w:multiLevelType w:val="multilevel"/>
    <w:tmpl w:val="00000007"/>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 w15:restartNumberingAfterBreak="0">
    <w:nsid w:val="00000008"/>
    <w:multiLevelType w:val="multilevel"/>
    <w:tmpl w:val="00000008"/>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00000009"/>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A"/>
    <w:multiLevelType w:val="multilevel"/>
    <w:tmpl w:val="0000000A"/>
    <w:lvl w:ilvl="0">
      <w:start w:val="1"/>
      <w:numFmt w:val="bullet"/>
      <w:lvlText w:val="-"/>
      <w:lvlJc w:val="left"/>
      <w:pPr>
        <w:tabs>
          <w:tab w:val="num" w:pos="0"/>
        </w:tabs>
        <w:ind w:left="360" w:hanging="360"/>
      </w:pPr>
      <w:rPr>
        <w:rFonts w:ascii="Calibri" w:hAnsi="Calibri" w:cs="Calibri"/>
      </w:rPr>
    </w:lvl>
    <w:lvl w:ilvl="1">
      <w:start w:val="1"/>
      <w:numFmt w:val="bullet"/>
      <w:lvlText w:val=""/>
      <w:lvlJc w:val="left"/>
      <w:pPr>
        <w:tabs>
          <w:tab w:val="num" w:pos="0"/>
        </w:tabs>
        <w:ind w:left="1440" w:hanging="360"/>
      </w:pPr>
      <w:rPr>
        <w:rFonts w:ascii="Symbol" w:hAnsi="Symbol" w:cs="Calibri"/>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C"/>
    <w:multiLevelType w:val="multilevel"/>
    <w:tmpl w:val="0000000C"/>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12C131A8"/>
    <w:multiLevelType w:val="multilevel"/>
    <w:tmpl w:val="00000007"/>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0" w15:restartNumberingAfterBreak="0">
    <w:nsid w:val="17280D11"/>
    <w:multiLevelType w:val="multilevel"/>
    <w:tmpl w:val="00000007"/>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1" w15:restartNumberingAfterBreak="0">
    <w:nsid w:val="243E08D6"/>
    <w:multiLevelType w:val="hybridMultilevel"/>
    <w:tmpl w:val="1BC809A0"/>
    <w:lvl w:ilvl="0" w:tplc="21ECD668">
      <w:start w:val="1"/>
      <w:numFmt w:val="bullet"/>
      <w:lvlText w:val="-"/>
      <w:lvlJc w:val="left"/>
      <w:pPr>
        <w:ind w:left="720" w:hanging="360"/>
      </w:pPr>
      <w:rPr>
        <w:rFonts w:ascii="Courier New" w:hAnsi="Courier New" w:hint="default"/>
      </w:rPr>
    </w:lvl>
    <w:lvl w:ilvl="1" w:tplc="3800D692">
      <w:start w:val="2019"/>
      <w:numFmt w:val="bullet"/>
      <w:lvlText w:val="•"/>
      <w:lvlJc w:val="left"/>
      <w:pPr>
        <w:ind w:left="1788" w:hanging="708"/>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7BD2A81"/>
    <w:multiLevelType w:val="hybridMultilevel"/>
    <w:tmpl w:val="B6A44E92"/>
    <w:lvl w:ilvl="0" w:tplc="0F56C6AE">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2ED730ED"/>
    <w:multiLevelType w:val="hybridMultilevel"/>
    <w:tmpl w:val="A126D70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31FA03A3"/>
    <w:multiLevelType w:val="multilevel"/>
    <w:tmpl w:val="00000009"/>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34EB4F65"/>
    <w:multiLevelType w:val="hybridMultilevel"/>
    <w:tmpl w:val="E60C08F0"/>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66453E0B"/>
    <w:multiLevelType w:val="hybridMultilevel"/>
    <w:tmpl w:val="7CCAD6C2"/>
    <w:lvl w:ilvl="0" w:tplc="046265B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66B325DC"/>
    <w:multiLevelType w:val="hybridMultilevel"/>
    <w:tmpl w:val="3BB0448E"/>
    <w:lvl w:ilvl="0" w:tplc="046265B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78D54BF8"/>
    <w:multiLevelType w:val="multilevel"/>
    <w:tmpl w:val="00000009"/>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79CF5BFC"/>
    <w:multiLevelType w:val="hybridMultilevel"/>
    <w:tmpl w:val="54165836"/>
    <w:lvl w:ilvl="0" w:tplc="046265B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A3C222C"/>
    <w:multiLevelType w:val="multilevel"/>
    <w:tmpl w:val="00000007"/>
    <w:lvl w:ilvl="0">
      <w:start w:val="1"/>
      <w:numFmt w:val="bullet"/>
      <w:lvlText w:val="-"/>
      <w:lvlJc w:val="left"/>
      <w:pPr>
        <w:tabs>
          <w:tab w:val="num" w:pos="0"/>
        </w:tabs>
        <w:ind w:left="360" w:hanging="360"/>
      </w:pPr>
      <w:rPr>
        <w:rFonts w:ascii="Calibri" w:hAnsi="Calibri" w:cs="Calibri"/>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2" w15:restartNumberingAfterBreak="0">
    <w:nsid w:val="7E2D6898"/>
    <w:multiLevelType w:val="multilevel"/>
    <w:tmpl w:val="0F36DD1E"/>
    <w:lvl w:ilvl="0">
      <w:start w:val="3"/>
      <w:numFmt w:val="decimal"/>
      <w:pStyle w:val="Naslov1"/>
      <w:lvlText w:val="%1."/>
      <w:lvlJc w:val="left"/>
      <w:pPr>
        <w:tabs>
          <w:tab w:val="num" w:pos="720"/>
        </w:tabs>
        <w:ind w:left="720" w:hanging="720"/>
      </w:pPr>
      <w:rPr>
        <w:rFonts w:hint="default"/>
      </w:rPr>
    </w:lvl>
    <w:lvl w:ilvl="1">
      <w:start w:val="1"/>
      <w:numFmt w:val="decimal"/>
      <w:pStyle w:val="Naslov2"/>
      <w:lvlText w:val="%2."/>
      <w:lvlJc w:val="left"/>
      <w:pPr>
        <w:tabs>
          <w:tab w:val="num" w:pos="-829"/>
        </w:tabs>
        <w:ind w:left="-829" w:hanging="720"/>
      </w:pPr>
      <w:rPr>
        <w:rFonts w:hint="default"/>
      </w:rPr>
    </w:lvl>
    <w:lvl w:ilvl="2">
      <w:start w:val="1"/>
      <w:numFmt w:val="decimal"/>
      <w:pStyle w:val="Naslov3"/>
      <w:lvlText w:val="%3."/>
      <w:lvlJc w:val="left"/>
      <w:pPr>
        <w:tabs>
          <w:tab w:val="num" w:pos="-109"/>
        </w:tabs>
        <w:ind w:left="-109" w:hanging="720"/>
      </w:pPr>
      <w:rPr>
        <w:rFonts w:hint="default"/>
      </w:rPr>
    </w:lvl>
    <w:lvl w:ilvl="3">
      <w:start w:val="1"/>
      <w:numFmt w:val="decimal"/>
      <w:pStyle w:val="Naslov4"/>
      <w:lvlText w:val="%4."/>
      <w:lvlJc w:val="left"/>
      <w:pPr>
        <w:tabs>
          <w:tab w:val="num" w:pos="611"/>
        </w:tabs>
        <w:ind w:left="611" w:hanging="720"/>
      </w:pPr>
      <w:rPr>
        <w:rFonts w:hint="default"/>
      </w:rPr>
    </w:lvl>
    <w:lvl w:ilvl="4">
      <w:start w:val="1"/>
      <w:numFmt w:val="decimal"/>
      <w:pStyle w:val="Naslov5"/>
      <w:lvlText w:val="%5."/>
      <w:lvlJc w:val="left"/>
      <w:pPr>
        <w:tabs>
          <w:tab w:val="num" w:pos="1331"/>
        </w:tabs>
        <w:ind w:left="1331" w:hanging="720"/>
      </w:pPr>
      <w:rPr>
        <w:rFonts w:hint="default"/>
      </w:rPr>
    </w:lvl>
    <w:lvl w:ilvl="5">
      <w:start w:val="1"/>
      <w:numFmt w:val="decimal"/>
      <w:pStyle w:val="Naslov6"/>
      <w:lvlText w:val="%6."/>
      <w:lvlJc w:val="left"/>
      <w:pPr>
        <w:tabs>
          <w:tab w:val="num" w:pos="2051"/>
        </w:tabs>
        <w:ind w:left="2051" w:hanging="720"/>
      </w:pPr>
      <w:rPr>
        <w:rFonts w:hint="default"/>
      </w:rPr>
    </w:lvl>
    <w:lvl w:ilvl="6">
      <w:start w:val="1"/>
      <w:numFmt w:val="decimal"/>
      <w:pStyle w:val="Naslov7"/>
      <w:lvlText w:val="%7."/>
      <w:lvlJc w:val="left"/>
      <w:pPr>
        <w:tabs>
          <w:tab w:val="num" w:pos="2771"/>
        </w:tabs>
        <w:ind w:left="2771" w:hanging="720"/>
      </w:pPr>
      <w:rPr>
        <w:rFonts w:hint="default"/>
      </w:rPr>
    </w:lvl>
    <w:lvl w:ilvl="7">
      <w:start w:val="1"/>
      <w:numFmt w:val="decimal"/>
      <w:pStyle w:val="Naslov8"/>
      <w:lvlText w:val="%8."/>
      <w:lvlJc w:val="left"/>
      <w:pPr>
        <w:tabs>
          <w:tab w:val="num" w:pos="3491"/>
        </w:tabs>
        <w:ind w:left="3491" w:hanging="720"/>
      </w:pPr>
      <w:rPr>
        <w:rFonts w:hint="default"/>
      </w:rPr>
    </w:lvl>
    <w:lvl w:ilvl="8">
      <w:start w:val="1"/>
      <w:numFmt w:val="decimal"/>
      <w:pStyle w:val="Naslov9"/>
      <w:lvlText w:val="%9."/>
      <w:lvlJc w:val="left"/>
      <w:pPr>
        <w:tabs>
          <w:tab w:val="num" w:pos="4211"/>
        </w:tabs>
        <w:ind w:left="4211" w:hanging="720"/>
      </w:pPr>
      <w:rPr>
        <w:rFonts w:hint="default"/>
      </w:rPr>
    </w:lvl>
  </w:abstractNum>
  <w:num w:numId="1">
    <w:abstractNumId w:val="22"/>
  </w:num>
  <w:num w:numId="2">
    <w:abstractNumId w:val="11"/>
  </w:num>
  <w:num w:numId="3">
    <w:abstractNumId w:val="12"/>
  </w:num>
  <w:num w:numId="4">
    <w:abstractNumId w:val="15"/>
  </w:num>
  <w:num w:numId="5">
    <w:abstractNumId w:val="13"/>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21"/>
  </w:num>
  <w:num w:numId="17">
    <w:abstractNumId w:val="10"/>
  </w:num>
  <w:num w:numId="18">
    <w:abstractNumId w:val="19"/>
  </w:num>
  <w:num w:numId="19">
    <w:abstractNumId w:val="14"/>
  </w:num>
  <w:num w:numId="20">
    <w:abstractNumId w:val="17"/>
  </w:num>
  <w:num w:numId="21">
    <w:abstractNumId w:val="18"/>
  </w:num>
  <w:num w:numId="22">
    <w:abstractNumId w:val="20"/>
  </w:num>
  <w:num w:numId="23">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5F2"/>
    <w:rsid w:val="00000779"/>
    <w:rsid w:val="000059D7"/>
    <w:rsid w:val="0000724A"/>
    <w:rsid w:val="000117BA"/>
    <w:rsid w:val="0001254C"/>
    <w:rsid w:val="000143DF"/>
    <w:rsid w:val="00015F2B"/>
    <w:rsid w:val="00020ACD"/>
    <w:rsid w:val="0003297F"/>
    <w:rsid w:val="0004058D"/>
    <w:rsid w:val="000473DE"/>
    <w:rsid w:val="00056803"/>
    <w:rsid w:val="00061033"/>
    <w:rsid w:val="00067DD9"/>
    <w:rsid w:val="00071405"/>
    <w:rsid w:val="00075DAE"/>
    <w:rsid w:val="00084CFE"/>
    <w:rsid w:val="000916C1"/>
    <w:rsid w:val="00096927"/>
    <w:rsid w:val="000A294F"/>
    <w:rsid w:val="000A33CE"/>
    <w:rsid w:val="000B05C1"/>
    <w:rsid w:val="000B091B"/>
    <w:rsid w:val="000B7CD6"/>
    <w:rsid w:val="000C07CD"/>
    <w:rsid w:val="000C3601"/>
    <w:rsid w:val="000E2464"/>
    <w:rsid w:val="000F0CB4"/>
    <w:rsid w:val="000F54C3"/>
    <w:rsid w:val="000F65A3"/>
    <w:rsid w:val="000F73B4"/>
    <w:rsid w:val="001045F6"/>
    <w:rsid w:val="0011291B"/>
    <w:rsid w:val="00122F21"/>
    <w:rsid w:val="001251C4"/>
    <w:rsid w:val="00131C64"/>
    <w:rsid w:val="001321AF"/>
    <w:rsid w:val="0014376E"/>
    <w:rsid w:val="0014656D"/>
    <w:rsid w:val="001571A9"/>
    <w:rsid w:val="00162AC6"/>
    <w:rsid w:val="00167F3C"/>
    <w:rsid w:val="00176777"/>
    <w:rsid w:val="0019027B"/>
    <w:rsid w:val="001903F6"/>
    <w:rsid w:val="001A0105"/>
    <w:rsid w:val="001A06A8"/>
    <w:rsid w:val="001A127F"/>
    <w:rsid w:val="001A3F42"/>
    <w:rsid w:val="001D02C0"/>
    <w:rsid w:val="001D5102"/>
    <w:rsid w:val="001E36D0"/>
    <w:rsid w:val="001F1A0C"/>
    <w:rsid w:val="001F2C0D"/>
    <w:rsid w:val="001F426B"/>
    <w:rsid w:val="00207E1B"/>
    <w:rsid w:val="00215889"/>
    <w:rsid w:val="002161D9"/>
    <w:rsid w:val="00217C44"/>
    <w:rsid w:val="00220F95"/>
    <w:rsid w:val="002222E4"/>
    <w:rsid w:val="00234837"/>
    <w:rsid w:val="00245810"/>
    <w:rsid w:val="00250A00"/>
    <w:rsid w:val="002556DB"/>
    <w:rsid w:val="0025662B"/>
    <w:rsid w:val="00256E32"/>
    <w:rsid w:val="00265B68"/>
    <w:rsid w:val="00271715"/>
    <w:rsid w:val="00275D8C"/>
    <w:rsid w:val="00276FAF"/>
    <w:rsid w:val="0028796C"/>
    <w:rsid w:val="00293887"/>
    <w:rsid w:val="00294EFD"/>
    <w:rsid w:val="002957F9"/>
    <w:rsid w:val="00296AF9"/>
    <w:rsid w:val="002A01CC"/>
    <w:rsid w:val="002A038A"/>
    <w:rsid w:val="002B0989"/>
    <w:rsid w:val="002B5C26"/>
    <w:rsid w:val="002B7AD4"/>
    <w:rsid w:val="002C18C9"/>
    <w:rsid w:val="002C3293"/>
    <w:rsid w:val="002D0401"/>
    <w:rsid w:val="002D2306"/>
    <w:rsid w:val="002F6B53"/>
    <w:rsid w:val="00303E0D"/>
    <w:rsid w:val="00307A19"/>
    <w:rsid w:val="003301E0"/>
    <w:rsid w:val="0034049B"/>
    <w:rsid w:val="0034090D"/>
    <w:rsid w:val="003517B6"/>
    <w:rsid w:val="0035730F"/>
    <w:rsid w:val="003619FF"/>
    <w:rsid w:val="00370814"/>
    <w:rsid w:val="0037558E"/>
    <w:rsid w:val="0037581A"/>
    <w:rsid w:val="00383C1C"/>
    <w:rsid w:val="0038784B"/>
    <w:rsid w:val="00395BA9"/>
    <w:rsid w:val="003B00C2"/>
    <w:rsid w:val="003B7FE0"/>
    <w:rsid w:val="003C3690"/>
    <w:rsid w:val="003C3B93"/>
    <w:rsid w:val="003C5B27"/>
    <w:rsid w:val="003D5772"/>
    <w:rsid w:val="003E1E48"/>
    <w:rsid w:val="003E231C"/>
    <w:rsid w:val="003F747F"/>
    <w:rsid w:val="00401DF8"/>
    <w:rsid w:val="00411E3F"/>
    <w:rsid w:val="0041426B"/>
    <w:rsid w:val="004176C0"/>
    <w:rsid w:val="00432EBE"/>
    <w:rsid w:val="00434485"/>
    <w:rsid w:val="00434FF6"/>
    <w:rsid w:val="004413FD"/>
    <w:rsid w:val="0044158F"/>
    <w:rsid w:val="004438C0"/>
    <w:rsid w:val="00465FC9"/>
    <w:rsid w:val="00470426"/>
    <w:rsid w:val="0047282E"/>
    <w:rsid w:val="004755F2"/>
    <w:rsid w:val="00480B04"/>
    <w:rsid w:val="00490415"/>
    <w:rsid w:val="00493701"/>
    <w:rsid w:val="00497B1C"/>
    <w:rsid w:val="004A0178"/>
    <w:rsid w:val="004A3270"/>
    <w:rsid w:val="004A57FB"/>
    <w:rsid w:val="004A6D23"/>
    <w:rsid w:val="004C24DD"/>
    <w:rsid w:val="004C5211"/>
    <w:rsid w:val="004D0651"/>
    <w:rsid w:val="004D5019"/>
    <w:rsid w:val="004D55D0"/>
    <w:rsid w:val="004F47CA"/>
    <w:rsid w:val="004F4D21"/>
    <w:rsid w:val="004F7125"/>
    <w:rsid w:val="00503398"/>
    <w:rsid w:val="00506E1F"/>
    <w:rsid w:val="00507614"/>
    <w:rsid w:val="005102FF"/>
    <w:rsid w:val="00525757"/>
    <w:rsid w:val="00526D33"/>
    <w:rsid w:val="005343F4"/>
    <w:rsid w:val="005400D5"/>
    <w:rsid w:val="00540B68"/>
    <w:rsid w:val="005604AF"/>
    <w:rsid w:val="0056339F"/>
    <w:rsid w:val="00572577"/>
    <w:rsid w:val="00575E43"/>
    <w:rsid w:val="00577B1D"/>
    <w:rsid w:val="00580E81"/>
    <w:rsid w:val="00596CBF"/>
    <w:rsid w:val="005A03B9"/>
    <w:rsid w:val="005C133F"/>
    <w:rsid w:val="005C4E8E"/>
    <w:rsid w:val="005D05A2"/>
    <w:rsid w:val="005D3C2A"/>
    <w:rsid w:val="005D4049"/>
    <w:rsid w:val="005F0FA3"/>
    <w:rsid w:val="006148A5"/>
    <w:rsid w:val="0061723B"/>
    <w:rsid w:val="00633DFF"/>
    <w:rsid w:val="006369C8"/>
    <w:rsid w:val="00637CE4"/>
    <w:rsid w:val="00640A01"/>
    <w:rsid w:val="00642ACF"/>
    <w:rsid w:val="006650DF"/>
    <w:rsid w:val="00673B81"/>
    <w:rsid w:val="006752F8"/>
    <w:rsid w:val="0067621E"/>
    <w:rsid w:val="00682A51"/>
    <w:rsid w:val="006904CA"/>
    <w:rsid w:val="00691851"/>
    <w:rsid w:val="0069323C"/>
    <w:rsid w:val="00694580"/>
    <w:rsid w:val="006A4060"/>
    <w:rsid w:val="006A51DB"/>
    <w:rsid w:val="006B1954"/>
    <w:rsid w:val="006B1F8F"/>
    <w:rsid w:val="006B6A4E"/>
    <w:rsid w:val="006B7D61"/>
    <w:rsid w:val="006C1A44"/>
    <w:rsid w:val="006C6398"/>
    <w:rsid w:val="006C7542"/>
    <w:rsid w:val="006E211E"/>
    <w:rsid w:val="006E2A73"/>
    <w:rsid w:val="00703A46"/>
    <w:rsid w:val="007057C4"/>
    <w:rsid w:val="0070680C"/>
    <w:rsid w:val="0071560C"/>
    <w:rsid w:val="00716FDB"/>
    <w:rsid w:val="0071716B"/>
    <w:rsid w:val="00724DB5"/>
    <w:rsid w:val="00727100"/>
    <w:rsid w:val="00727D50"/>
    <w:rsid w:val="0073778B"/>
    <w:rsid w:val="00746B49"/>
    <w:rsid w:val="00747E5D"/>
    <w:rsid w:val="00747ECC"/>
    <w:rsid w:val="00753B3A"/>
    <w:rsid w:val="00754C35"/>
    <w:rsid w:val="00755075"/>
    <w:rsid w:val="007617CD"/>
    <w:rsid w:val="007628DC"/>
    <w:rsid w:val="007736BE"/>
    <w:rsid w:val="0078550D"/>
    <w:rsid w:val="007A6D35"/>
    <w:rsid w:val="007B3957"/>
    <w:rsid w:val="007D1407"/>
    <w:rsid w:val="007D1AD8"/>
    <w:rsid w:val="007D651E"/>
    <w:rsid w:val="007D76FB"/>
    <w:rsid w:val="007F1D2C"/>
    <w:rsid w:val="00806CC5"/>
    <w:rsid w:val="00813620"/>
    <w:rsid w:val="00813C0F"/>
    <w:rsid w:val="00822482"/>
    <w:rsid w:val="00823137"/>
    <w:rsid w:val="0082597B"/>
    <w:rsid w:val="00837C2A"/>
    <w:rsid w:val="008474D2"/>
    <w:rsid w:val="0086209C"/>
    <w:rsid w:val="00865828"/>
    <w:rsid w:val="008662D8"/>
    <w:rsid w:val="008664D1"/>
    <w:rsid w:val="00870325"/>
    <w:rsid w:val="00896D99"/>
    <w:rsid w:val="008B7DFF"/>
    <w:rsid w:val="008C57DC"/>
    <w:rsid w:val="008D3203"/>
    <w:rsid w:val="008D5EE3"/>
    <w:rsid w:val="008E2094"/>
    <w:rsid w:val="008E3C44"/>
    <w:rsid w:val="008E737F"/>
    <w:rsid w:val="008F130B"/>
    <w:rsid w:val="008F2CE2"/>
    <w:rsid w:val="008F3C62"/>
    <w:rsid w:val="008F5DA7"/>
    <w:rsid w:val="00903106"/>
    <w:rsid w:val="009063CE"/>
    <w:rsid w:val="00915171"/>
    <w:rsid w:val="00916296"/>
    <w:rsid w:val="009411B0"/>
    <w:rsid w:val="009446E9"/>
    <w:rsid w:val="0094501A"/>
    <w:rsid w:val="0094679C"/>
    <w:rsid w:val="00950BE7"/>
    <w:rsid w:val="00952A14"/>
    <w:rsid w:val="00971636"/>
    <w:rsid w:val="009768AA"/>
    <w:rsid w:val="009818C1"/>
    <w:rsid w:val="0098632B"/>
    <w:rsid w:val="00986407"/>
    <w:rsid w:val="009A1425"/>
    <w:rsid w:val="009A2FAA"/>
    <w:rsid w:val="009A5EE0"/>
    <w:rsid w:val="009B441E"/>
    <w:rsid w:val="009B68C2"/>
    <w:rsid w:val="009C0678"/>
    <w:rsid w:val="009F18FD"/>
    <w:rsid w:val="009F6288"/>
    <w:rsid w:val="00A00681"/>
    <w:rsid w:val="00A02004"/>
    <w:rsid w:val="00A219A8"/>
    <w:rsid w:val="00A23472"/>
    <w:rsid w:val="00A24893"/>
    <w:rsid w:val="00A32F54"/>
    <w:rsid w:val="00A4320F"/>
    <w:rsid w:val="00A51724"/>
    <w:rsid w:val="00A61653"/>
    <w:rsid w:val="00A62952"/>
    <w:rsid w:val="00A745C5"/>
    <w:rsid w:val="00A75853"/>
    <w:rsid w:val="00A778B4"/>
    <w:rsid w:val="00A8290C"/>
    <w:rsid w:val="00A93244"/>
    <w:rsid w:val="00A967A3"/>
    <w:rsid w:val="00AA2286"/>
    <w:rsid w:val="00AA75B0"/>
    <w:rsid w:val="00AA7628"/>
    <w:rsid w:val="00AB32E6"/>
    <w:rsid w:val="00AB365F"/>
    <w:rsid w:val="00AC5739"/>
    <w:rsid w:val="00AC6F89"/>
    <w:rsid w:val="00AE03E8"/>
    <w:rsid w:val="00AE2DF9"/>
    <w:rsid w:val="00AF3858"/>
    <w:rsid w:val="00AF4898"/>
    <w:rsid w:val="00AF5DA0"/>
    <w:rsid w:val="00B02888"/>
    <w:rsid w:val="00B10BF9"/>
    <w:rsid w:val="00B16168"/>
    <w:rsid w:val="00B17237"/>
    <w:rsid w:val="00B236B2"/>
    <w:rsid w:val="00B341CA"/>
    <w:rsid w:val="00B37E3F"/>
    <w:rsid w:val="00B4266C"/>
    <w:rsid w:val="00B42C35"/>
    <w:rsid w:val="00B43AE1"/>
    <w:rsid w:val="00B452E4"/>
    <w:rsid w:val="00B5141F"/>
    <w:rsid w:val="00B56064"/>
    <w:rsid w:val="00B645A6"/>
    <w:rsid w:val="00B65448"/>
    <w:rsid w:val="00B661FB"/>
    <w:rsid w:val="00B95455"/>
    <w:rsid w:val="00B97FF7"/>
    <w:rsid w:val="00BB6DC4"/>
    <w:rsid w:val="00BC003F"/>
    <w:rsid w:val="00BC0EAF"/>
    <w:rsid w:val="00BC3326"/>
    <w:rsid w:val="00BD0215"/>
    <w:rsid w:val="00BE0C26"/>
    <w:rsid w:val="00BE119E"/>
    <w:rsid w:val="00BE2F1E"/>
    <w:rsid w:val="00BE7413"/>
    <w:rsid w:val="00BF34F4"/>
    <w:rsid w:val="00C103DA"/>
    <w:rsid w:val="00C14200"/>
    <w:rsid w:val="00C35A7C"/>
    <w:rsid w:val="00C50A00"/>
    <w:rsid w:val="00C5240D"/>
    <w:rsid w:val="00C56473"/>
    <w:rsid w:val="00C564DC"/>
    <w:rsid w:val="00C56786"/>
    <w:rsid w:val="00C8015C"/>
    <w:rsid w:val="00C83D69"/>
    <w:rsid w:val="00C900AE"/>
    <w:rsid w:val="00C94F08"/>
    <w:rsid w:val="00C96310"/>
    <w:rsid w:val="00CA0929"/>
    <w:rsid w:val="00CA1460"/>
    <w:rsid w:val="00CA468F"/>
    <w:rsid w:val="00CE0C08"/>
    <w:rsid w:val="00CE36CD"/>
    <w:rsid w:val="00CE755F"/>
    <w:rsid w:val="00CF155F"/>
    <w:rsid w:val="00CF4EE9"/>
    <w:rsid w:val="00CF7F06"/>
    <w:rsid w:val="00D03DE1"/>
    <w:rsid w:val="00D053D6"/>
    <w:rsid w:val="00D0689A"/>
    <w:rsid w:val="00D1156A"/>
    <w:rsid w:val="00D33171"/>
    <w:rsid w:val="00D42744"/>
    <w:rsid w:val="00D553BF"/>
    <w:rsid w:val="00D55424"/>
    <w:rsid w:val="00D76C5F"/>
    <w:rsid w:val="00D76C6A"/>
    <w:rsid w:val="00D838BA"/>
    <w:rsid w:val="00D8412F"/>
    <w:rsid w:val="00D95938"/>
    <w:rsid w:val="00DA1B01"/>
    <w:rsid w:val="00DA3D7F"/>
    <w:rsid w:val="00DB0036"/>
    <w:rsid w:val="00DD4262"/>
    <w:rsid w:val="00DD6B44"/>
    <w:rsid w:val="00DF1BD0"/>
    <w:rsid w:val="00E071DF"/>
    <w:rsid w:val="00E10274"/>
    <w:rsid w:val="00E13FD9"/>
    <w:rsid w:val="00E20938"/>
    <w:rsid w:val="00E2762A"/>
    <w:rsid w:val="00E31686"/>
    <w:rsid w:val="00E326F6"/>
    <w:rsid w:val="00E333C1"/>
    <w:rsid w:val="00E3361F"/>
    <w:rsid w:val="00E35D11"/>
    <w:rsid w:val="00E3696F"/>
    <w:rsid w:val="00E40089"/>
    <w:rsid w:val="00E4095A"/>
    <w:rsid w:val="00E46F42"/>
    <w:rsid w:val="00E5149C"/>
    <w:rsid w:val="00E52109"/>
    <w:rsid w:val="00E60201"/>
    <w:rsid w:val="00E6492C"/>
    <w:rsid w:val="00E715AE"/>
    <w:rsid w:val="00E77119"/>
    <w:rsid w:val="00E77FE8"/>
    <w:rsid w:val="00E8567C"/>
    <w:rsid w:val="00E8705C"/>
    <w:rsid w:val="00EA302E"/>
    <w:rsid w:val="00EA6E6A"/>
    <w:rsid w:val="00EB60AC"/>
    <w:rsid w:val="00EB616C"/>
    <w:rsid w:val="00EB6F3E"/>
    <w:rsid w:val="00EC4847"/>
    <w:rsid w:val="00EC65E1"/>
    <w:rsid w:val="00ED22E9"/>
    <w:rsid w:val="00ED4AD8"/>
    <w:rsid w:val="00EE5DAF"/>
    <w:rsid w:val="00F0468A"/>
    <w:rsid w:val="00F10379"/>
    <w:rsid w:val="00F120AA"/>
    <w:rsid w:val="00F1216F"/>
    <w:rsid w:val="00F17428"/>
    <w:rsid w:val="00F21CE1"/>
    <w:rsid w:val="00F24B6C"/>
    <w:rsid w:val="00F24C91"/>
    <w:rsid w:val="00F321F1"/>
    <w:rsid w:val="00F35B66"/>
    <w:rsid w:val="00F37A13"/>
    <w:rsid w:val="00F42A77"/>
    <w:rsid w:val="00F4577B"/>
    <w:rsid w:val="00F45979"/>
    <w:rsid w:val="00F51AE7"/>
    <w:rsid w:val="00F53A7B"/>
    <w:rsid w:val="00F53CFD"/>
    <w:rsid w:val="00F714EF"/>
    <w:rsid w:val="00F77425"/>
    <w:rsid w:val="00F82863"/>
    <w:rsid w:val="00F8493A"/>
    <w:rsid w:val="00F93DD3"/>
    <w:rsid w:val="00F96884"/>
    <w:rsid w:val="00FA308D"/>
    <w:rsid w:val="00FA56DF"/>
    <w:rsid w:val="00FB254E"/>
    <w:rsid w:val="00FB3597"/>
    <w:rsid w:val="00FB54C9"/>
    <w:rsid w:val="00FB6C21"/>
    <w:rsid w:val="00FC207E"/>
    <w:rsid w:val="00FD7B1F"/>
    <w:rsid w:val="00FE021E"/>
    <w:rsid w:val="00FE2509"/>
    <w:rsid w:val="00FE2BD7"/>
    <w:rsid w:val="00FF04D6"/>
    <w:rsid w:val="00FF24B4"/>
    <w:rsid w:val="00FF4687"/>
    <w:rsid w:val="00FF59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D8FE7"/>
  <w15:docId w15:val="{8217E2AC-762A-4299-A1ED-0197F52E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851"/>
  </w:style>
  <w:style w:type="paragraph" w:styleId="Naslov1">
    <w:name w:val="heading 1"/>
    <w:basedOn w:val="Normal"/>
    <w:next w:val="Normal"/>
    <w:link w:val="Naslov1Char"/>
    <w:uiPriority w:val="9"/>
    <w:qFormat/>
    <w:rsid w:val="00727100"/>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Naslov2">
    <w:name w:val="heading 2"/>
    <w:basedOn w:val="Normal"/>
    <w:next w:val="Normal"/>
    <w:link w:val="Naslov2Char"/>
    <w:uiPriority w:val="9"/>
    <w:unhideWhenUsed/>
    <w:qFormat/>
    <w:rsid w:val="00727100"/>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Naslov3">
    <w:name w:val="heading 3"/>
    <w:basedOn w:val="Normal"/>
    <w:next w:val="Normal"/>
    <w:link w:val="Naslov3Char"/>
    <w:uiPriority w:val="9"/>
    <w:semiHidden/>
    <w:unhideWhenUsed/>
    <w:qFormat/>
    <w:rsid w:val="00727100"/>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Naslov4">
    <w:name w:val="heading 4"/>
    <w:basedOn w:val="Normal"/>
    <w:next w:val="Normal"/>
    <w:link w:val="Naslov4Char"/>
    <w:uiPriority w:val="9"/>
    <w:semiHidden/>
    <w:unhideWhenUsed/>
    <w:qFormat/>
    <w:rsid w:val="00727100"/>
    <w:pPr>
      <w:keepNext/>
      <w:numPr>
        <w:ilvl w:val="3"/>
        <w:numId w:val="1"/>
      </w:numPr>
      <w:spacing w:before="240" w:after="60" w:line="240" w:lineRule="auto"/>
      <w:outlineLvl w:val="3"/>
    </w:pPr>
    <w:rPr>
      <w:rFonts w:eastAsiaTheme="minorEastAsia"/>
      <w:b/>
      <w:bCs/>
      <w:sz w:val="28"/>
      <w:szCs w:val="28"/>
      <w:lang w:val="en-US"/>
    </w:rPr>
  </w:style>
  <w:style w:type="paragraph" w:styleId="Naslov5">
    <w:name w:val="heading 5"/>
    <w:basedOn w:val="Normal"/>
    <w:next w:val="Normal"/>
    <w:link w:val="Naslov5Char"/>
    <w:uiPriority w:val="9"/>
    <w:semiHidden/>
    <w:unhideWhenUsed/>
    <w:qFormat/>
    <w:rsid w:val="00727100"/>
    <w:pPr>
      <w:numPr>
        <w:ilvl w:val="4"/>
        <w:numId w:val="1"/>
      </w:numPr>
      <w:spacing w:before="240" w:after="60" w:line="240" w:lineRule="auto"/>
      <w:outlineLvl w:val="4"/>
    </w:pPr>
    <w:rPr>
      <w:rFonts w:eastAsiaTheme="minorEastAsia"/>
      <w:b/>
      <w:bCs/>
      <w:i/>
      <w:iCs/>
      <w:sz w:val="26"/>
      <w:szCs w:val="26"/>
      <w:lang w:val="en-US"/>
    </w:rPr>
  </w:style>
  <w:style w:type="paragraph" w:styleId="Naslov6">
    <w:name w:val="heading 6"/>
    <w:basedOn w:val="Normal"/>
    <w:next w:val="Normal"/>
    <w:link w:val="Naslov6Char"/>
    <w:qFormat/>
    <w:rsid w:val="00727100"/>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Naslov7">
    <w:name w:val="heading 7"/>
    <w:basedOn w:val="Normal"/>
    <w:next w:val="Normal"/>
    <w:link w:val="Naslov7Char"/>
    <w:uiPriority w:val="9"/>
    <w:semiHidden/>
    <w:unhideWhenUsed/>
    <w:qFormat/>
    <w:rsid w:val="00727100"/>
    <w:pPr>
      <w:numPr>
        <w:ilvl w:val="6"/>
        <w:numId w:val="1"/>
      </w:numPr>
      <w:spacing w:before="240" w:after="60" w:line="240" w:lineRule="auto"/>
      <w:outlineLvl w:val="6"/>
    </w:pPr>
    <w:rPr>
      <w:rFonts w:eastAsiaTheme="minorEastAsia"/>
      <w:sz w:val="24"/>
      <w:szCs w:val="24"/>
      <w:lang w:val="en-US"/>
    </w:rPr>
  </w:style>
  <w:style w:type="paragraph" w:styleId="Naslov8">
    <w:name w:val="heading 8"/>
    <w:basedOn w:val="Normal"/>
    <w:next w:val="Normal"/>
    <w:link w:val="Naslov8Char"/>
    <w:uiPriority w:val="9"/>
    <w:semiHidden/>
    <w:unhideWhenUsed/>
    <w:qFormat/>
    <w:rsid w:val="00727100"/>
    <w:pPr>
      <w:numPr>
        <w:ilvl w:val="7"/>
        <w:numId w:val="1"/>
      </w:numPr>
      <w:spacing w:before="240" w:after="60" w:line="240" w:lineRule="auto"/>
      <w:outlineLvl w:val="7"/>
    </w:pPr>
    <w:rPr>
      <w:rFonts w:eastAsiaTheme="minorEastAsia"/>
      <w:i/>
      <w:iCs/>
      <w:sz w:val="24"/>
      <w:szCs w:val="24"/>
      <w:lang w:val="en-US"/>
    </w:rPr>
  </w:style>
  <w:style w:type="paragraph" w:styleId="Naslov9">
    <w:name w:val="heading 9"/>
    <w:basedOn w:val="Normal"/>
    <w:next w:val="Normal"/>
    <w:link w:val="Naslov9Char"/>
    <w:uiPriority w:val="9"/>
    <w:semiHidden/>
    <w:unhideWhenUsed/>
    <w:qFormat/>
    <w:rsid w:val="00727100"/>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755F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755F2"/>
  </w:style>
  <w:style w:type="paragraph" w:styleId="Podnoje">
    <w:name w:val="footer"/>
    <w:basedOn w:val="Normal"/>
    <w:link w:val="PodnojeChar"/>
    <w:unhideWhenUsed/>
    <w:rsid w:val="004755F2"/>
    <w:pPr>
      <w:tabs>
        <w:tab w:val="center" w:pos="4536"/>
        <w:tab w:val="right" w:pos="9072"/>
      </w:tabs>
      <w:spacing w:after="0" w:line="240" w:lineRule="auto"/>
    </w:pPr>
  </w:style>
  <w:style w:type="character" w:customStyle="1" w:styleId="PodnojeChar">
    <w:name w:val="Podnožje Char"/>
    <w:basedOn w:val="Zadanifontodlomka"/>
    <w:link w:val="Podnoje"/>
    <w:rsid w:val="004755F2"/>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99"/>
    <w:qFormat/>
    <w:rsid w:val="001251C4"/>
    <w:pPr>
      <w:ind w:left="720"/>
      <w:contextualSpacing/>
    </w:pPr>
  </w:style>
  <w:style w:type="character" w:styleId="Hiperveza">
    <w:name w:val="Hyperlink"/>
    <w:basedOn w:val="Zadanifontodlomka"/>
    <w:uiPriority w:val="99"/>
    <w:unhideWhenUsed/>
    <w:rsid w:val="008F5DA7"/>
    <w:rPr>
      <w:color w:val="0563C1" w:themeColor="hyperlink"/>
      <w:u w:val="single"/>
    </w:rPr>
  </w:style>
  <w:style w:type="paragraph" w:customStyle="1" w:styleId="Default">
    <w:name w:val="Default"/>
    <w:rsid w:val="001D02C0"/>
    <w:pPr>
      <w:autoSpaceDE w:val="0"/>
      <w:autoSpaceDN w:val="0"/>
      <w:adjustRightInd w:val="0"/>
      <w:spacing w:after="0" w:line="240" w:lineRule="auto"/>
    </w:pPr>
    <w:rPr>
      <w:rFonts w:ascii="Lucida Sans Unicode" w:hAnsi="Lucida Sans Unicode" w:cs="Lucida Sans Unicode"/>
      <w:color w:val="000000"/>
      <w:sz w:val="24"/>
      <w:szCs w:val="24"/>
    </w:rPr>
  </w:style>
  <w:style w:type="character" w:customStyle="1" w:styleId="Naslov1Char">
    <w:name w:val="Naslov 1 Char"/>
    <w:basedOn w:val="Zadanifontodlomka"/>
    <w:link w:val="Naslov1"/>
    <w:uiPriority w:val="9"/>
    <w:rsid w:val="00727100"/>
    <w:rPr>
      <w:rFonts w:asciiTheme="majorHAnsi" w:eastAsiaTheme="majorEastAsia" w:hAnsiTheme="majorHAnsi" w:cstheme="majorBidi"/>
      <w:b/>
      <w:bCs/>
      <w:kern w:val="32"/>
      <w:sz w:val="32"/>
      <w:szCs w:val="32"/>
      <w:lang w:val="en-US"/>
    </w:rPr>
  </w:style>
  <w:style w:type="character" w:customStyle="1" w:styleId="Naslov2Char">
    <w:name w:val="Naslov 2 Char"/>
    <w:basedOn w:val="Zadanifontodlomka"/>
    <w:link w:val="Naslov2"/>
    <w:uiPriority w:val="9"/>
    <w:rsid w:val="00727100"/>
    <w:rPr>
      <w:rFonts w:asciiTheme="majorHAnsi" w:eastAsiaTheme="majorEastAsia" w:hAnsiTheme="majorHAnsi" w:cstheme="majorBidi"/>
      <w:b/>
      <w:bCs/>
      <w:i/>
      <w:iCs/>
      <w:sz w:val="28"/>
      <w:szCs w:val="28"/>
      <w:lang w:val="en-US"/>
    </w:rPr>
  </w:style>
  <w:style w:type="character" w:customStyle="1" w:styleId="Naslov3Char">
    <w:name w:val="Naslov 3 Char"/>
    <w:basedOn w:val="Zadanifontodlomka"/>
    <w:link w:val="Naslov3"/>
    <w:uiPriority w:val="9"/>
    <w:semiHidden/>
    <w:rsid w:val="00727100"/>
    <w:rPr>
      <w:rFonts w:asciiTheme="majorHAnsi" w:eastAsiaTheme="majorEastAsia" w:hAnsiTheme="majorHAnsi" w:cstheme="majorBidi"/>
      <w:b/>
      <w:bCs/>
      <w:sz w:val="26"/>
      <w:szCs w:val="26"/>
      <w:lang w:val="en-US"/>
    </w:rPr>
  </w:style>
  <w:style w:type="character" w:customStyle="1" w:styleId="Naslov4Char">
    <w:name w:val="Naslov 4 Char"/>
    <w:basedOn w:val="Zadanifontodlomka"/>
    <w:link w:val="Naslov4"/>
    <w:uiPriority w:val="9"/>
    <w:semiHidden/>
    <w:rsid w:val="00727100"/>
    <w:rPr>
      <w:rFonts w:eastAsiaTheme="minorEastAsia"/>
      <w:b/>
      <w:bCs/>
      <w:sz w:val="28"/>
      <w:szCs w:val="28"/>
      <w:lang w:val="en-US"/>
    </w:rPr>
  </w:style>
  <w:style w:type="character" w:customStyle="1" w:styleId="Naslov5Char">
    <w:name w:val="Naslov 5 Char"/>
    <w:basedOn w:val="Zadanifontodlomka"/>
    <w:link w:val="Naslov5"/>
    <w:uiPriority w:val="9"/>
    <w:semiHidden/>
    <w:rsid w:val="00727100"/>
    <w:rPr>
      <w:rFonts w:eastAsiaTheme="minorEastAsia"/>
      <w:b/>
      <w:bCs/>
      <w:i/>
      <w:iCs/>
      <w:sz w:val="26"/>
      <w:szCs w:val="26"/>
      <w:lang w:val="en-US"/>
    </w:rPr>
  </w:style>
  <w:style w:type="character" w:customStyle="1" w:styleId="Naslov6Char">
    <w:name w:val="Naslov 6 Char"/>
    <w:basedOn w:val="Zadanifontodlomka"/>
    <w:link w:val="Naslov6"/>
    <w:rsid w:val="00727100"/>
    <w:rPr>
      <w:rFonts w:ascii="Times New Roman" w:eastAsia="Times New Roman" w:hAnsi="Times New Roman" w:cs="Times New Roman"/>
      <w:b/>
      <w:bCs/>
      <w:lang w:val="en-US"/>
    </w:rPr>
  </w:style>
  <w:style w:type="character" w:customStyle="1" w:styleId="Naslov7Char">
    <w:name w:val="Naslov 7 Char"/>
    <w:basedOn w:val="Zadanifontodlomka"/>
    <w:link w:val="Naslov7"/>
    <w:uiPriority w:val="9"/>
    <w:semiHidden/>
    <w:rsid w:val="00727100"/>
    <w:rPr>
      <w:rFonts w:eastAsiaTheme="minorEastAsia"/>
      <w:sz w:val="24"/>
      <w:szCs w:val="24"/>
      <w:lang w:val="en-US"/>
    </w:rPr>
  </w:style>
  <w:style w:type="character" w:customStyle="1" w:styleId="Naslov8Char">
    <w:name w:val="Naslov 8 Char"/>
    <w:basedOn w:val="Zadanifontodlomka"/>
    <w:link w:val="Naslov8"/>
    <w:uiPriority w:val="9"/>
    <w:semiHidden/>
    <w:rsid w:val="00727100"/>
    <w:rPr>
      <w:rFonts w:eastAsiaTheme="minorEastAsia"/>
      <w:i/>
      <w:iCs/>
      <w:sz w:val="24"/>
      <w:szCs w:val="24"/>
      <w:lang w:val="en-US"/>
    </w:rPr>
  </w:style>
  <w:style w:type="character" w:customStyle="1" w:styleId="Naslov9Char">
    <w:name w:val="Naslov 9 Char"/>
    <w:basedOn w:val="Zadanifontodlomka"/>
    <w:link w:val="Naslov9"/>
    <w:uiPriority w:val="9"/>
    <w:semiHidden/>
    <w:rsid w:val="00727100"/>
    <w:rPr>
      <w:rFonts w:asciiTheme="majorHAnsi" w:eastAsiaTheme="majorEastAsia" w:hAnsiTheme="majorHAnsi" w:cstheme="majorBidi"/>
      <w:lang w:val="en-US"/>
    </w:rPr>
  </w:style>
  <w:style w:type="paragraph" w:styleId="Tekstbalonia">
    <w:name w:val="Balloon Text"/>
    <w:basedOn w:val="Normal"/>
    <w:link w:val="TekstbaloniaChar"/>
    <w:uiPriority w:val="99"/>
    <w:semiHidden/>
    <w:unhideWhenUsed/>
    <w:rsid w:val="00727100"/>
    <w:pPr>
      <w:spacing w:after="0" w:line="240" w:lineRule="auto"/>
    </w:pPr>
    <w:rPr>
      <w:rFonts w:ascii="Segoe UI" w:eastAsia="Times New Roman" w:hAnsi="Segoe UI" w:cs="Segoe UI"/>
      <w:sz w:val="18"/>
      <w:szCs w:val="18"/>
      <w:lang w:val="en-US"/>
    </w:rPr>
  </w:style>
  <w:style w:type="character" w:customStyle="1" w:styleId="TekstbaloniaChar">
    <w:name w:val="Tekst balončića Char"/>
    <w:basedOn w:val="Zadanifontodlomka"/>
    <w:link w:val="Tekstbalonia"/>
    <w:uiPriority w:val="99"/>
    <w:semiHidden/>
    <w:rsid w:val="00727100"/>
    <w:rPr>
      <w:rFonts w:ascii="Segoe UI" w:eastAsia="Times New Roman" w:hAnsi="Segoe UI" w:cs="Segoe UI"/>
      <w:sz w:val="18"/>
      <w:szCs w:val="18"/>
      <w:lang w:val="en-US"/>
    </w:rPr>
  </w:style>
  <w:style w:type="table" w:styleId="Reetkatablice">
    <w:name w:val="Table Grid"/>
    <w:basedOn w:val="Obinatablica"/>
    <w:uiPriority w:val="59"/>
    <w:rsid w:val="0072710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1">
    <w:name w:val="toc 1"/>
    <w:basedOn w:val="Normal"/>
    <w:next w:val="Normal"/>
    <w:autoRedefine/>
    <w:uiPriority w:val="39"/>
    <w:unhideWhenUsed/>
    <w:rsid w:val="00727100"/>
    <w:pPr>
      <w:spacing w:after="0" w:line="240" w:lineRule="auto"/>
    </w:pPr>
    <w:rPr>
      <w:rFonts w:ascii="Calibri" w:eastAsia="Calibri" w:hAnsi="Calibri" w:cs="Arial"/>
      <w:sz w:val="20"/>
      <w:szCs w:val="20"/>
      <w:lang w:eastAsia="hr-HR"/>
    </w:rPr>
  </w:style>
  <w:style w:type="paragraph" w:styleId="Tekstfusnote">
    <w:name w:val="footnote text"/>
    <w:basedOn w:val="Normal"/>
    <w:link w:val="TekstfusnoteChar"/>
    <w:uiPriority w:val="99"/>
    <w:semiHidden/>
    <w:unhideWhenUsed/>
    <w:rsid w:val="00727100"/>
    <w:pPr>
      <w:spacing w:after="0" w:line="240" w:lineRule="auto"/>
    </w:pPr>
    <w:rPr>
      <w:rFonts w:ascii="Calibri" w:eastAsia="Calibri" w:hAnsi="Calibri" w:cs="Arial"/>
      <w:sz w:val="20"/>
      <w:szCs w:val="20"/>
      <w:lang w:eastAsia="hr-HR"/>
    </w:rPr>
  </w:style>
  <w:style w:type="character" w:customStyle="1" w:styleId="TekstfusnoteChar">
    <w:name w:val="Tekst fusnote Char"/>
    <w:basedOn w:val="Zadanifontodlomka"/>
    <w:link w:val="Tekstfusnote"/>
    <w:uiPriority w:val="99"/>
    <w:semiHidden/>
    <w:rsid w:val="00727100"/>
    <w:rPr>
      <w:rFonts w:ascii="Calibri" w:eastAsia="Calibri" w:hAnsi="Calibri" w:cs="Arial"/>
      <w:sz w:val="20"/>
      <w:szCs w:val="20"/>
      <w:lang w:eastAsia="hr-HR"/>
    </w:rPr>
  </w:style>
  <w:style w:type="character" w:styleId="Referencafusnote">
    <w:name w:val="footnote reference"/>
    <w:uiPriority w:val="99"/>
    <w:semiHidden/>
    <w:unhideWhenUsed/>
    <w:rsid w:val="00727100"/>
    <w:rPr>
      <w:vertAlign w:val="superscript"/>
    </w:rPr>
  </w:style>
  <w:style w:type="character" w:styleId="Referencakomentara">
    <w:name w:val="annotation reference"/>
    <w:basedOn w:val="Zadanifontodlomka"/>
    <w:uiPriority w:val="99"/>
    <w:semiHidden/>
    <w:unhideWhenUsed/>
    <w:rsid w:val="00FA308D"/>
    <w:rPr>
      <w:sz w:val="16"/>
      <w:szCs w:val="16"/>
    </w:rPr>
  </w:style>
  <w:style w:type="paragraph" w:styleId="Tekstkomentara">
    <w:name w:val="annotation text"/>
    <w:basedOn w:val="Normal"/>
    <w:link w:val="TekstkomentaraChar"/>
    <w:uiPriority w:val="99"/>
    <w:semiHidden/>
    <w:unhideWhenUsed/>
    <w:rsid w:val="00FA308D"/>
    <w:pPr>
      <w:spacing w:line="240" w:lineRule="auto"/>
    </w:pPr>
    <w:rPr>
      <w:sz w:val="20"/>
      <w:szCs w:val="20"/>
    </w:rPr>
  </w:style>
  <w:style w:type="character" w:customStyle="1" w:styleId="TekstkomentaraChar">
    <w:name w:val="Tekst komentara Char"/>
    <w:basedOn w:val="Zadanifontodlomka"/>
    <w:link w:val="Tekstkomentara"/>
    <w:uiPriority w:val="99"/>
    <w:semiHidden/>
    <w:rsid w:val="00FA308D"/>
    <w:rPr>
      <w:sz w:val="20"/>
      <w:szCs w:val="20"/>
    </w:rPr>
  </w:style>
  <w:style w:type="paragraph" w:styleId="Predmetkomentara">
    <w:name w:val="annotation subject"/>
    <w:basedOn w:val="Tekstkomentara"/>
    <w:next w:val="Tekstkomentara"/>
    <w:link w:val="PredmetkomentaraChar"/>
    <w:uiPriority w:val="99"/>
    <w:semiHidden/>
    <w:unhideWhenUsed/>
    <w:rsid w:val="00FA308D"/>
    <w:rPr>
      <w:b/>
      <w:bCs/>
    </w:rPr>
  </w:style>
  <w:style w:type="character" w:customStyle="1" w:styleId="PredmetkomentaraChar">
    <w:name w:val="Predmet komentara Char"/>
    <w:basedOn w:val="TekstkomentaraChar"/>
    <w:link w:val="Predmetkomentara"/>
    <w:uiPriority w:val="99"/>
    <w:semiHidden/>
    <w:rsid w:val="00FA308D"/>
    <w:rPr>
      <w:b/>
      <w:bCs/>
      <w:sz w:val="20"/>
      <w:szCs w:val="20"/>
    </w:rPr>
  </w:style>
  <w:style w:type="character" w:styleId="Naglaeno">
    <w:name w:val="Strong"/>
    <w:basedOn w:val="Zadanifontodlomka"/>
    <w:uiPriority w:val="22"/>
    <w:qFormat/>
    <w:rsid w:val="009F18FD"/>
    <w:rPr>
      <w:b/>
      <w:bCs/>
    </w:rPr>
  </w:style>
  <w:style w:type="character" w:customStyle="1" w:styleId="UnresolvedMention1">
    <w:name w:val="Unresolved Mention1"/>
    <w:basedOn w:val="Zadanifontodlomka"/>
    <w:uiPriority w:val="99"/>
    <w:semiHidden/>
    <w:unhideWhenUsed/>
    <w:rsid w:val="00C8015C"/>
    <w:rPr>
      <w:color w:val="808080"/>
      <w:shd w:val="clear" w:color="auto" w:fill="E6E6E6"/>
    </w:rPr>
  </w:style>
  <w:style w:type="paragraph" w:styleId="Tijeloteksta2">
    <w:name w:val="Body Text 2"/>
    <w:basedOn w:val="Normal"/>
    <w:link w:val="Tijeloteksta2Char"/>
    <w:rsid w:val="001321AF"/>
    <w:pPr>
      <w:spacing w:after="0" w:line="240" w:lineRule="auto"/>
      <w:jc w:val="center"/>
    </w:pPr>
    <w:rPr>
      <w:rFonts w:ascii="Arial" w:eastAsia="Times New Roman" w:hAnsi="Arial" w:cs="Times New Roman"/>
      <w:sz w:val="20"/>
      <w:szCs w:val="20"/>
    </w:rPr>
  </w:style>
  <w:style w:type="character" w:customStyle="1" w:styleId="Tijeloteksta2Char">
    <w:name w:val="Tijelo teksta 2 Char"/>
    <w:basedOn w:val="Zadanifontodlomka"/>
    <w:link w:val="Tijeloteksta2"/>
    <w:rsid w:val="001321AF"/>
    <w:rPr>
      <w:rFonts w:ascii="Arial" w:eastAsia="Times New Roman" w:hAnsi="Arial" w:cs="Times New Roman"/>
      <w:sz w:val="20"/>
      <w:szCs w:val="20"/>
    </w:rPr>
  </w:style>
  <w:style w:type="character" w:customStyle="1" w:styleId="Nerijeenospominjanje1">
    <w:name w:val="Neriješeno spominjanje1"/>
    <w:basedOn w:val="Zadanifontodlomka"/>
    <w:uiPriority w:val="99"/>
    <w:semiHidden/>
    <w:unhideWhenUsed/>
    <w:rsid w:val="001F2C0D"/>
    <w:rPr>
      <w:color w:val="605E5C"/>
      <w:shd w:val="clear" w:color="auto" w:fill="E1DFDD"/>
    </w:rPr>
  </w:style>
  <w:style w:type="paragraph" w:customStyle="1" w:styleId="Odlomakpopisa1">
    <w:name w:val="Odlomak popisa1"/>
    <w:basedOn w:val="Normal"/>
    <w:rsid w:val="00AC5739"/>
    <w:pPr>
      <w:suppressAutoHyphens/>
      <w:spacing w:after="0" w:line="240" w:lineRule="auto"/>
      <w:ind w:left="720"/>
    </w:pPr>
    <w:rPr>
      <w:rFonts w:ascii="Calibri" w:eastAsia="SimSun" w:hAnsi="Calibri" w:cs="Times New Roman"/>
      <w:lang w:eastAsia="ar-SA"/>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link w:val="Odlomakpopisa"/>
    <w:uiPriority w:val="99"/>
    <w:rsid w:val="00AC6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61516">
      <w:bodyDiv w:val="1"/>
      <w:marLeft w:val="0"/>
      <w:marRight w:val="0"/>
      <w:marTop w:val="0"/>
      <w:marBottom w:val="0"/>
      <w:divBdr>
        <w:top w:val="none" w:sz="0" w:space="0" w:color="auto"/>
        <w:left w:val="none" w:sz="0" w:space="0" w:color="auto"/>
        <w:bottom w:val="none" w:sz="0" w:space="0" w:color="auto"/>
        <w:right w:val="none" w:sz="0" w:space="0" w:color="auto"/>
      </w:divBdr>
    </w:div>
    <w:div w:id="248315946">
      <w:bodyDiv w:val="1"/>
      <w:marLeft w:val="0"/>
      <w:marRight w:val="0"/>
      <w:marTop w:val="0"/>
      <w:marBottom w:val="0"/>
      <w:divBdr>
        <w:top w:val="none" w:sz="0" w:space="0" w:color="auto"/>
        <w:left w:val="none" w:sz="0" w:space="0" w:color="auto"/>
        <w:bottom w:val="none" w:sz="0" w:space="0" w:color="auto"/>
        <w:right w:val="none" w:sz="0" w:space="0" w:color="auto"/>
      </w:divBdr>
    </w:div>
    <w:div w:id="467548874">
      <w:bodyDiv w:val="1"/>
      <w:marLeft w:val="0"/>
      <w:marRight w:val="0"/>
      <w:marTop w:val="0"/>
      <w:marBottom w:val="0"/>
      <w:divBdr>
        <w:top w:val="none" w:sz="0" w:space="0" w:color="auto"/>
        <w:left w:val="none" w:sz="0" w:space="0" w:color="auto"/>
        <w:bottom w:val="none" w:sz="0" w:space="0" w:color="auto"/>
        <w:right w:val="none" w:sz="0" w:space="0" w:color="auto"/>
      </w:divBdr>
    </w:div>
    <w:div w:id="525171880">
      <w:bodyDiv w:val="1"/>
      <w:marLeft w:val="0"/>
      <w:marRight w:val="0"/>
      <w:marTop w:val="0"/>
      <w:marBottom w:val="0"/>
      <w:divBdr>
        <w:top w:val="none" w:sz="0" w:space="0" w:color="auto"/>
        <w:left w:val="none" w:sz="0" w:space="0" w:color="auto"/>
        <w:bottom w:val="none" w:sz="0" w:space="0" w:color="auto"/>
        <w:right w:val="none" w:sz="0" w:space="0" w:color="auto"/>
      </w:divBdr>
    </w:div>
    <w:div w:id="537356639">
      <w:bodyDiv w:val="1"/>
      <w:marLeft w:val="0"/>
      <w:marRight w:val="0"/>
      <w:marTop w:val="0"/>
      <w:marBottom w:val="0"/>
      <w:divBdr>
        <w:top w:val="none" w:sz="0" w:space="0" w:color="auto"/>
        <w:left w:val="none" w:sz="0" w:space="0" w:color="auto"/>
        <w:bottom w:val="none" w:sz="0" w:space="0" w:color="auto"/>
        <w:right w:val="none" w:sz="0" w:space="0" w:color="auto"/>
      </w:divBdr>
    </w:div>
    <w:div w:id="976372811">
      <w:bodyDiv w:val="1"/>
      <w:marLeft w:val="0"/>
      <w:marRight w:val="0"/>
      <w:marTop w:val="0"/>
      <w:marBottom w:val="0"/>
      <w:divBdr>
        <w:top w:val="none" w:sz="0" w:space="0" w:color="auto"/>
        <w:left w:val="none" w:sz="0" w:space="0" w:color="auto"/>
        <w:bottom w:val="none" w:sz="0" w:space="0" w:color="auto"/>
        <w:right w:val="none" w:sz="0" w:space="0" w:color="auto"/>
      </w:divBdr>
    </w:div>
    <w:div w:id="1049647469">
      <w:bodyDiv w:val="1"/>
      <w:marLeft w:val="0"/>
      <w:marRight w:val="0"/>
      <w:marTop w:val="0"/>
      <w:marBottom w:val="0"/>
      <w:divBdr>
        <w:top w:val="none" w:sz="0" w:space="0" w:color="auto"/>
        <w:left w:val="none" w:sz="0" w:space="0" w:color="auto"/>
        <w:bottom w:val="none" w:sz="0" w:space="0" w:color="auto"/>
        <w:right w:val="none" w:sz="0" w:space="0" w:color="auto"/>
      </w:divBdr>
    </w:div>
    <w:div w:id="1239251379">
      <w:bodyDiv w:val="1"/>
      <w:marLeft w:val="0"/>
      <w:marRight w:val="0"/>
      <w:marTop w:val="0"/>
      <w:marBottom w:val="0"/>
      <w:divBdr>
        <w:top w:val="none" w:sz="0" w:space="0" w:color="auto"/>
        <w:left w:val="none" w:sz="0" w:space="0" w:color="auto"/>
        <w:bottom w:val="none" w:sz="0" w:space="0" w:color="auto"/>
        <w:right w:val="none" w:sz="0" w:space="0" w:color="auto"/>
      </w:divBdr>
    </w:div>
    <w:div w:id="1648633806">
      <w:bodyDiv w:val="1"/>
      <w:marLeft w:val="0"/>
      <w:marRight w:val="0"/>
      <w:marTop w:val="0"/>
      <w:marBottom w:val="0"/>
      <w:divBdr>
        <w:top w:val="none" w:sz="0" w:space="0" w:color="auto"/>
        <w:left w:val="none" w:sz="0" w:space="0" w:color="auto"/>
        <w:bottom w:val="none" w:sz="0" w:space="0" w:color="auto"/>
        <w:right w:val="none" w:sz="0" w:space="0" w:color="auto"/>
      </w:divBdr>
    </w:div>
    <w:div w:id="1875120010">
      <w:bodyDiv w:val="1"/>
      <w:marLeft w:val="0"/>
      <w:marRight w:val="0"/>
      <w:marTop w:val="0"/>
      <w:marBottom w:val="0"/>
      <w:divBdr>
        <w:top w:val="none" w:sz="0" w:space="0" w:color="auto"/>
        <w:left w:val="none" w:sz="0" w:space="0" w:color="auto"/>
        <w:bottom w:val="none" w:sz="0" w:space="0" w:color="auto"/>
        <w:right w:val="none" w:sz="0" w:space="0" w:color="auto"/>
      </w:divBdr>
    </w:div>
    <w:div w:id="2067953170">
      <w:bodyDiv w:val="1"/>
      <w:marLeft w:val="0"/>
      <w:marRight w:val="0"/>
      <w:marTop w:val="0"/>
      <w:marBottom w:val="0"/>
      <w:divBdr>
        <w:top w:val="none" w:sz="0" w:space="0" w:color="auto"/>
        <w:left w:val="none" w:sz="0" w:space="0" w:color="auto"/>
        <w:bottom w:val="none" w:sz="0" w:space="0" w:color="auto"/>
        <w:right w:val="none" w:sz="0" w:space="0" w:color="auto"/>
      </w:divBdr>
    </w:div>
    <w:div w:id="207350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0A27C-6B45-4EF2-BB73-82D22B453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1135</Words>
  <Characters>6474</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 SERTIĆ</cp:lastModifiedBy>
  <cp:revision>14</cp:revision>
  <dcterms:created xsi:type="dcterms:W3CDTF">2020-11-09T16:03:00Z</dcterms:created>
  <dcterms:modified xsi:type="dcterms:W3CDTF">2022-03-07T06:13:00Z</dcterms:modified>
</cp:coreProperties>
</file>